
<file path=[Content_Types].xml><?xml version="1.0" encoding="utf-8"?>
<Types xmlns="http://schemas.openxmlformats.org/package/2006/content-types">
  <Override PartName="/word/diagrams/quickStyle2.xml" ContentType="application/vnd.openxmlformats-officedocument.drawingml.diagramStyle+xml"/>
  <Override PartName="/word/diagrams/data3.xml" ContentType="application/vnd.openxmlformats-officedocument.drawingml.diagramData+xml"/>
  <Override PartName="/word/diagrams/colors5.xml" ContentType="application/vnd.openxmlformats-officedocument.drawingml.diagramColors+xml"/>
  <Override PartName="/word/charts/chart10.xml" ContentType="application/vnd.openxmlformats-officedocument.drawingml.chart+xml"/>
  <Override PartName="/word/diagrams/quickStyle1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3.xml" ContentType="application/vnd.openxmlformats-officedocument.drawingml.diagramColors+xml"/>
  <Override PartName="/word/diagrams/drawing8.xml" ContentType="application/vnd.ms-office.drawingml.diagramDrawing+xml"/>
  <Override PartName="/word/diagrams/colors1.xml" ContentType="application/vnd.openxmlformats-officedocument.drawingml.diagramColors+xml"/>
  <Override PartName="/word/diagrams/drawing6.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diagrams/drawing4.xml" ContentType="application/vnd.ms-office.drawingml.diagramDrawing+xml"/>
  <Override PartName="/word/charts/chart9.xml" ContentType="application/vnd.openxmlformats-officedocument.drawingml.chart+xml"/>
  <Override PartName="/word/diagrams/layout9.xml" ContentType="application/vnd.openxmlformats-officedocument.drawingml.diagramLayout+xml"/>
  <Override PartName="/word/diagrams/data10.xml" ContentType="application/vnd.openxmlformats-officedocument.drawingml.diagramData+xml"/>
  <Override PartName="/word/diagrams/layout10.xml" ContentType="application/vnd.openxmlformats-officedocument.drawingml.diagramLayout+xml"/>
  <Override PartName="/word/diagrams/colors13.xml" ContentType="application/vnd.openxmlformats-officedocument.drawingml.diagramColors+xml"/>
  <Override PartName="/word/diagrams/drawing2.xml" ContentType="application/vnd.ms-office.drawingml.diagramDrawing+xml"/>
  <Override PartName="/word/charts/chart7.xml" ContentType="application/vnd.openxmlformats-officedocument.drawingml.chart+xml"/>
  <Override PartName="/word/diagrams/layout7.xml" ContentType="application/vnd.openxmlformats-officedocument.drawingml.diagramLayout+xml"/>
  <Override PartName="/word/diagrams/quickStyle9.xml" ContentType="application/vnd.openxmlformats-officedocument.drawingml.diagramStyle+xml"/>
  <Override PartName="/word/diagrams/colors11.xml" ContentType="application/vnd.openxmlformats-officedocument.drawingml.diagramColors+xml"/>
  <Override PartName="/word/footer1.xml" ContentType="application/vnd.openxmlformats-officedocument.wordprocessingml.footer+xml"/>
  <Override PartName="/word/charts/chart5.xml" ContentType="application/vnd.openxmlformats-officedocument.drawingml.chart+xml"/>
  <Override PartName="/word/diagrams/layout5.xml" ContentType="application/vnd.openxmlformats-officedocument.drawingml.diagramLayout+xml"/>
  <Override PartName="/word/diagrams/quickStyle7.xml" ContentType="application/vnd.openxmlformats-officedocument.drawingml.diagramStyle+xml"/>
  <Override PartName="/word/diagrams/drawing13.xml" ContentType="application/vnd.ms-office.drawingml.diagramDrawing+xml"/>
  <Override PartName="/word/header2.xml" ContentType="application/vnd.openxmlformats-officedocument.wordprocessingml.header+xml"/>
  <Override PartName="/word/charts/chart3.xml" ContentType="application/vnd.openxmlformats-officedocument.drawingml.chart+xml"/>
  <Default Extension="xlsx" ContentType="application/vnd.openxmlformats-officedocument.spreadsheetml.sheet"/>
  <Override PartName="/word/diagrams/layout3.xml" ContentType="application/vnd.openxmlformats-officedocument.drawingml.diagramLayout+xml"/>
  <Override PartName="/word/diagrams/quickStyle5.xml" ContentType="application/vnd.openxmlformats-officedocument.drawingml.diagramStyle+xml"/>
  <Override PartName="/word/diagrams/data8.xml" ContentType="application/vnd.openxmlformats-officedocument.drawingml.diagramData+xml"/>
  <Override PartName="/word/diagrams/colors8.xml" ContentType="application/vnd.openxmlformats-officedocument.drawingml.diagramColors+xml"/>
  <Override PartName="/word/diagrams/drawing11.xml" ContentType="application/vnd.ms-office.drawingml.diagramDrawing+xml"/>
  <Override PartName="/word/diagrams/layout1.xml" ContentType="application/vnd.openxmlformats-officedocument.drawingml.diagramLayout+xml"/>
  <Override PartName="/word/charts/chart1.xml" ContentType="application/vnd.openxmlformats-officedocument.drawingml.chart+xml"/>
  <Override PartName="/word/diagrams/quickStyle3.xml" ContentType="application/vnd.openxmlformats-officedocument.drawingml.diagramStyle+xml"/>
  <Override PartName="/word/diagrams/data6.xml" ContentType="application/vnd.openxmlformats-officedocument.drawingml.diagramData+xml"/>
  <Override PartName="/word/diagrams/colors6.xml" ContentType="application/vnd.openxmlformats-officedocument.drawingml.diagramColors+xml"/>
  <Override PartName="/word/diagrams/quickStyle12.xml" ContentType="application/vnd.openxmlformats-officedocument.drawingml.diagramStyle+xml"/>
  <Override PartName="/customXml/itemProps2.xml" ContentType="application/vnd.openxmlformats-officedocument.customXmlProperties+xml"/>
  <Default Extension="bin" ContentType="application/vnd.openxmlformats-officedocument.oleObject"/>
  <Default Extension="png" ContentType="image/png"/>
  <Override PartName="/word/diagrams/quickStyle1.xml" ContentType="application/vnd.openxmlformats-officedocument.drawingml.diagramStyle+xml"/>
  <Override PartName="/word/diagrams/data4.xml" ContentType="application/vnd.openxmlformats-officedocument.drawingml.diagramData+xml"/>
  <Override PartName="/word/diagrams/colors4.xml" ContentType="application/vnd.openxmlformats-officedocument.drawingml.diagramColors+xml"/>
  <Override PartName="/word/diagrams/drawing9.xml" ContentType="application/vnd.ms-office.drawingml.diagramDrawing+xml"/>
  <Override PartName="/word/diagrams/quickStyle10.xml" ContentType="application/vnd.openxmlformats-officedocument.drawingml.diagramStyle+xml"/>
  <Override PartName="/word/diagrams/data2.xml" ContentType="application/vnd.openxmlformats-officedocument.drawingml.diagramData+xml"/>
  <Override PartName="/word/diagrams/colors2.xml" ContentType="application/vnd.openxmlformats-officedocument.drawingml.diagramColors+xml"/>
  <Override PartName="/word/diagrams/drawing7.xml" ContentType="application/vnd.ms-office.drawingml.diagramDrawing+xml"/>
  <Override PartName="/word/diagrams/data13.xml" ContentType="application/vnd.openxmlformats-officedocument.drawingml.diagramData+xml"/>
  <Default Extension="jpeg" ContentType="image/jpeg"/>
  <Default Extension="emf" ContentType="image/x-emf"/>
  <Override PartName="/word/diagrams/drawing5.xml" ContentType="application/vnd.ms-office.drawingml.diagramDrawing+xml"/>
  <Override PartName="/word/diagrams/data11.xml" ContentType="application/vnd.openxmlformats-officedocument.drawingml.diagramData+xml"/>
  <Override PartName="/word/diagrams/layout13.xml" ContentType="application/vnd.openxmlformats-officedocument.drawingml.diagramLayout+xml"/>
  <Override PartName="/word/numbering.xml" ContentType="application/vnd.openxmlformats-officedocument.wordprocessingml.numbering+xml"/>
  <Override PartName="/word/endnotes.xml" ContentType="application/vnd.openxmlformats-officedocument.wordprocessingml.endnotes+xml"/>
  <Override PartName="/word/diagrams/drawing3.xml" ContentType="application/vnd.ms-office.drawingml.diagramDrawing+xml"/>
  <Override PartName="/word/charts/chart8.xml" ContentType="application/vnd.openxmlformats-officedocument.drawingml.chart+xml"/>
  <Override PartName="/word/diagrams/layout11.xml" ContentType="application/vnd.openxmlformats-officedocument.drawingml.diagramLayou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charts/chart6.xml" ContentType="application/vnd.openxmlformats-officedocument.drawingml.chart+xml"/>
  <Override PartName="/word/diagrams/layout8.xml" ContentType="application/vnd.openxmlformats-officedocument.drawingml.diagramLayout+xml"/>
  <Override PartName="/word/diagrams/colors12.xml" ContentType="application/vnd.openxmlformats-officedocument.drawingml.diagramColors+xml"/>
  <Default Extension="wdp" ContentType="image/vnd.ms-photo"/>
  <Override PartName="/word/charts/chart4.xml" ContentType="application/vnd.openxmlformats-officedocument.drawingml.chart+xml"/>
  <Override PartName="/word/diagrams/layout6.xml" ContentType="application/vnd.openxmlformats-officedocument.drawingml.diagramLayout+xml"/>
  <Override PartName="/word/diagrams/quickStyle8.xml" ContentType="application/vnd.openxmlformats-officedocument.drawingml.diagramStyle+xml"/>
  <Override PartName="/word/diagrams/data9.xml" ContentType="application/vnd.openxmlformats-officedocument.drawingml.diagramData+xml"/>
  <Override PartName="/word/diagrams/colors10.xml" ContentType="application/vnd.openxmlformats-officedocument.drawingml.diagramColors+xml"/>
  <Override PartName="/word/diagrams/drawing12.xml" ContentType="application/vnd.ms-office.drawingml.diagramDrawing+xml"/>
  <Override PartName="/word/theme/theme1.xml" ContentType="application/vnd.openxmlformats-officedocument.theme+xml"/>
  <Override PartName="/word/charts/chart2.xml" ContentType="application/vnd.openxmlformats-officedocument.drawingml.chart+xml"/>
  <Override PartName="/word/diagrams/layout4.xml" ContentType="application/vnd.openxmlformats-officedocument.drawingml.diagramLayout+xml"/>
  <Override PartName="/word/diagrams/quickStyle6.xml" ContentType="application/vnd.openxmlformats-officedocument.drawingml.diagramStyle+xml"/>
  <Override PartName="/word/diagrams/data7.xml" ContentType="application/vnd.openxmlformats-officedocument.drawingml.diagramData+xml"/>
  <Override PartName="/word/diagrams/colors9.xml" ContentType="application/vnd.openxmlformats-officedocument.drawingml.diagramColors+xml"/>
  <Override PartName="/word/diagrams/drawing10.xml" ContentType="application/vnd.ms-office.drawingml.diagramDrawing+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2.xml" ContentType="application/vnd.openxmlformats-officedocument.drawingml.diagramLayout+xml"/>
  <Override PartName="/word/diagrams/quickStyle4.xml" ContentType="application/vnd.openxmlformats-officedocument.drawingml.diagramStyle+xml"/>
  <Override PartName="/word/diagrams/data5.xml" ContentType="application/vnd.openxmlformats-officedocument.drawingml.diagramData+xml"/>
  <Override PartName="/word/diagrams/colors7.xml" ContentType="application/vnd.openxmlformats-officedocument.drawingml.diagramColors+xml"/>
  <Override PartName="/word/diagrams/quickStyle13.xml" ContentType="application/vnd.openxmlformats-officedocument.drawingml.diagramStyle+xml"/>
  <Override PartName="/docProps/core.xml" ContentType="application/vnd.openxmlformats-package.core-properties+xml"/>
  <Override PartName="/word/footnotes.xml" ContentType="application/vnd.openxmlformats-officedocument.wordprocessingml.footnotes+xml"/>
  <Default Extension="svg" ContentType="image/sv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D8D8D8" w:themeColor="background1" w:themeShade="D8"/>
  <w:body>
    <w:p w:rsidR="006D2878" w:rsidRDefault="00C03F89" w:rsidP="00870980">
      <w:pPr>
        <w:rPr>
          <w:noProof/>
        </w:rPr>
      </w:pPr>
      <w:r>
        <w:rPr>
          <w:noProof/>
        </w:rPr>
        <w:drawing>
          <wp:anchor distT="0" distB="0" distL="114300" distR="114300" simplePos="0" relativeHeight="251658324" behindDoc="0" locked="0" layoutInCell="1" allowOverlap="1">
            <wp:simplePos x="0" y="0"/>
            <wp:positionH relativeFrom="page">
              <wp:align>right</wp:align>
            </wp:positionH>
            <wp:positionV relativeFrom="paragraph">
              <wp:posOffset>-991180</wp:posOffset>
            </wp:positionV>
            <wp:extent cx="7564624" cy="10678602"/>
            <wp:effectExtent l="0" t="0" r="0" b="8890"/>
            <wp:wrapNone/>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9051" cy="10684852"/>
                    </a:xfrm>
                    <a:prstGeom prst="rect">
                      <a:avLst/>
                    </a:prstGeom>
                    <a:noFill/>
                    <a:ln>
                      <a:noFill/>
                    </a:ln>
                  </pic:spPr>
                </pic:pic>
              </a:graphicData>
            </a:graphic>
          </wp:anchor>
        </w:drawing>
      </w:r>
    </w:p>
    <w:p w:rsidR="001B5A5F" w:rsidRDefault="00985F8E" w:rsidP="00870980">
      <w:pPr>
        <w:rPr>
          <w:noProof/>
        </w:rPr>
        <w:sectPr w:rsidR="001B5A5F" w:rsidSect="00E61919">
          <w:headerReference w:type="default" r:id="rId10"/>
          <w:footerReference w:type="default" r:id="rId11"/>
          <w:headerReference w:type="first" r:id="rId12"/>
          <w:footerReference w:type="first" r:id="rId13"/>
          <w:pgSz w:w="11906" w:h="16838"/>
          <w:pgMar w:top="1560" w:right="1418" w:bottom="1418" w:left="1418" w:header="567" w:footer="210" w:gutter="0"/>
          <w:pgNumType w:start="0"/>
          <w:cols w:space="708"/>
          <w:titlePg/>
          <w:docGrid w:linePitch="360"/>
        </w:sectPr>
      </w:pPr>
      <w:bookmarkStart w:id="0" w:name="_Hlk117334283"/>
      <w:bookmarkEnd w:id="0"/>
      <w:r>
        <w:rPr>
          <w:noProof/>
        </w:rPr>
        <w:pict>
          <v:shapetype id="_x0000_t202" coordsize="21600,21600" o:spt="202" path="m,l,21600r21600,l21600,xe">
            <v:stroke joinstyle="miter"/>
            <v:path gradientshapeok="t" o:connecttype="rect"/>
          </v:shapetype>
          <v:shape id="Pole tekstowe 1045" o:spid="_x0000_s2132" type="#_x0000_t202" style="position:absolute;left:0;text-align:left;margin-left:285.05pt;margin-top:568.65pt;width:134.25pt;height:38.25pt;z-index:251658322;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" filled="f" stroked="f" strokeweight=".5pt">
            <v:textbox>
              <w:txbxContent>
                <w:p w:rsidR="003D45CF" w:rsidRPr="007742AD" w:rsidRDefault="003D45CF" w:rsidP="007742AD">
                  <w:pPr>
                    <w:jc w:val="center"/>
                    <w:rPr>
                      <w:b/>
                      <w:bCs/>
                      <w:sz w:val="22"/>
                      <w:szCs w:val="24"/>
                    </w:rPr>
                  </w:pPr>
                </w:p>
              </w:txbxContent>
            </v:textbox>
            <w10:wrap anchorx="margin"/>
          </v:shape>
        </w:pict>
      </w:r>
      <w:r w:rsidR="001B5A5F">
        <w:rPr>
          <w:noProof/>
        </w:rPr>
        <w:t>strona tytułowa</w:t>
      </w:r>
    </w:p>
    <w:p w:rsidR="00296C78" w:rsidRDefault="00296C78" w:rsidP="001B5A5F">
      <w:bookmarkStart w:id="1" w:name="_Hlk34817848"/>
    </w:p>
    <w:p w:rsidR="00296C78" w:rsidRPr="0061382E" w:rsidRDefault="00296C78" w:rsidP="00870980">
      <w:pPr>
        <w:pStyle w:val="Wytuszczenie"/>
      </w:pPr>
      <w:r w:rsidRPr="0061382E">
        <w:t>Opracowanie pt.</w:t>
      </w:r>
    </w:p>
    <w:p w:rsidR="00CA116A" w:rsidRDefault="00CA116A" w:rsidP="00DE4D55">
      <w:pPr>
        <w:pStyle w:val="Wytuszczenie"/>
        <w:jc w:val="left"/>
      </w:pPr>
      <w:r>
        <w:t xml:space="preserve">Plan Zrównoważonej Mobilności Miejskiej dla Koszalińsko-Kołobrzesko-Białogardzkiego </w:t>
      </w:r>
      <w:r w:rsidR="00735661">
        <w:t>O</w:t>
      </w:r>
      <w:r>
        <w:t xml:space="preserve">bszaru </w:t>
      </w:r>
      <w:r w:rsidR="00735661">
        <w:t>F</w:t>
      </w:r>
      <w:r>
        <w:t>unkcjonalnego na lata 2021-2030</w:t>
      </w:r>
    </w:p>
    <w:p w:rsidR="00296C78" w:rsidRDefault="00296C78" w:rsidP="00DE4D55">
      <w:pPr>
        <w:pStyle w:val="Wytuszczenie"/>
        <w:jc w:val="left"/>
      </w:pPr>
      <w:r>
        <w:t>został</w:t>
      </w:r>
      <w:r w:rsidRPr="00FB1288">
        <w:t xml:space="preserve"> </w:t>
      </w:r>
      <w:r>
        <w:t xml:space="preserve">opracowany w ramach prac nad: </w:t>
      </w:r>
    </w:p>
    <w:p w:rsidR="00296C78" w:rsidRDefault="00296C78" w:rsidP="00DE4D55">
      <w:pPr>
        <w:pStyle w:val="Wytuszczenie"/>
        <w:jc w:val="left"/>
      </w:pPr>
      <w:r>
        <w:t>Strategią</w:t>
      </w:r>
      <w:r w:rsidRPr="00296C78">
        <w:t xml:space="preserve"> rozwoju ponadlokalnego dla Koszalińsko</w:t>
      </w:r>
      <w:r w:rsidR="00B15A49">
        <w:t>-</w:t>
      </w:r>
      <w:r w:rsidRPr="00296C78">
        <w:t>Kołobrzesko</w:t>
      </w:r>
      <w:r w:rsidR="00B15A49">
        <w:t>-</w:t>
      </w:r>
      <w:r w:rsidRPr="00296C78">
        <w:t xml:space="preserve">Białogardzkiego </w:t>
      </w:r>
      <w:r w:rsidR="00735661">
        <w:br/>
      </w:r>
      <w:r w:rsidRPr="00296C78">
        <w:t>Obszaru Funkcjonalnego na lata 2021</w:t>
      </w:r>
      <w:r w:rsidR="00442267">
        <w:t>–</w:t>
      </w:r>
      <w:r w:rsidRPr="00296C78">
        <w:t xml:space="preserve">2030 </w:t>
      </w:r>
    </w:p>
    <w:bookmarkEnd w:id="1"/>
    <w:p w:rsidR="00075D2D" w:rsidRDefault="00075D2D" w:rsidP="00075D2D">
      <w:pPr>
        <w:pStyle w:val="Wytuszczenie"/>
      </w:pPr>
      <w:r>
        <w:t xml:space="preserve">przez konsorcjum firm: </w:t>
      </w:r>
    </w:p>
    <w:p w:rsidR="00075D2D" w:rsidRPr="009E22A4" w:rsidRDefault="00075D2D">
      <w:pPr>
        <w:pStyle w:val="Akapitzlist"/>
        <w:numPr>
          <w:ilvl w:val="0"/>
          <w:numId w:val="23"/>
        </w:numPr>
        <w:spacing w:before="0"/>
        <w:rPr>
          <w:b/>
          <w:bCs/>
        </w:rPr>
      </w:pPr>
      <w:r w:rsidRPr="009E22A4">
        <w:rPr>
          <w:b/>
          <w:bCs/>
        </w:rPr>
        <w:t>ResPublic Sp. z o.o</w:t>
      </w:r>
      <w:r w:rsidRPr="009E22A4">
        <w:rPr>
          <w:bCs/>
        </w:rPr>
        <w:t xml:space="preserve"> </w:t>
      </w:r>
    </w:p>
    <w:p w:rsidR="00075D2D" w:rsidRPr="009E22A4" w:rsidRDefault="00075D2D">
      <w:pPr>
        <w:pStyle w:val="Akapitzlist"/>
        <w:numPr>
          <w:ilvl w:val="0"/>
          <w:numId w:val="23"/>
        </w:numPr>
        <w:spacing w:before="0"/>
        <w:rPr>
          <w:b/>
          <w:bCs/>
        </w:rPr>
      </w:pPr>
      <w:r w:rsidRPr="009E22A4">
        <w:rPr>
          <w:b/>
          <w:bCs/>
        </w:rPr>
        <w:t xml:space="preserve">Fundacja Kultury Przestrzeni „Zobaczyć na nowo” </w:t>
      </w:r>
    </w:p>
    <w:p w:rsidR="00075D2D" w:rsidRPr="009E22A4" w:rsidRDefault="00075D2D">
      <w:pPr>
        <w:pStyle w:val="Akapitzlist"/>
        <w:numPr>
          <w:ilvl w:val="0"/>
          <w:numId w:val="23"/>
        </w:numPr>
        <w:spacing w:before="0"/>
        <w:rPr>
          <w:bCs/>
        </w:rPr>
      </w:pPr>
      <w:r w:rsidRPr="009E22A4">
        <w:rPr>
          <w:b/>
          <w:bCs/>
        </w:rPr>
        <w:t>Kompleksowe Usługi Doradcze Maciej Gabory</w:t>
      </w:r>
      <w:r w:rsidRPr="009E22A4">
        <w:rPr>
          <w:bCs/>
        </w:rPr>
        <w:t xml:space="preserve"> </w:t>
      </w:r>
    </w:p>
    <w:p w:rsidR="00075D2D" w:rsidRPr="006B2EEC" w:rsidRDefault="00075D2D">
      <w:pPr>
        <w:pStyle w:val="Akapitzlist"/>
        <w:numPr>
          <w:ilvl w:val="0"/>
          <w:numId w:val="23"/>
        </w:numPr>
        <w:spacing w:before="0"/>
        <w:rPr>
          <w:rFonts w:cs="Open Sans"/>
          <w:color w:val="auto"/>
        </w:rPr>
      </w:pPr>
      <w:r w:rsidRPr="006B2EEC">
        <w:rPr>
          <w:b/>
          <w:bCs/>
        </w:rPr>
        <w:t>Instytut Badawczy IPC Sp. z o.o.</w:t>
      </w:r>
      <w:r w:rsidRPr="006B2EEC">
        <w:rPr>
          <w:bCs/>
        </w:rPr>
        <w:t xml:space="preserve"> </w:t>
      </w:r>
    </w:p>
    <w:p w:rsidR="00075D2D" w:rsidRDefault="00075D2D" w:rsidP="00075D2D">
      <w:pPr>
        <w:pStyle w:val="Wytuszczenie"/>
        <w:rPr>
          <w:rFonts w:cs="Open Sans"/>
          <w:color w:val="auto"/>
        </w:rPr>
      </w:pPr>
    </w:p>
    <w:p w:rsidR="00075D2D" w:rsidRDefault="00075D2D" w:rsidP="00075D2D">
      <w:pPr>
        <w:pStyle w:val="Wytuszczenie"/>
        <w:rPr>
          <w:rFonts w:cs="Open Sans"/>
          <w:color w:val="auto"/>
        </w:rPr>
      </w:pPr>
    </w:p>
    <w:p w:rsidR="00075D2D" w:rsidRDefault="00075D2D" w:rsidP="009E22A4"/>
    <w:p w:rsidR="00075D2D" w:rsidRPr="009E22A4" w:rsidRDefault="00075D2D" w:rsidP="009E22A4">
      <w:pPr>
        <w:rPr>
          <w:b/>
          <w:bCs/>
          <w:color w:val="000000" w:themeColor="text1"/>
        </w:rPr>
      </w:pPr>
      <w:r w:rsidRPr="009E22A4">
        <w:rPr>
          <w:b/>
          <w:bCs/>
          <w:color w:val="000000" w:themeColor="text1"/>
        </w:rPr>
        <w:t>Skład autorski opracowania:</w:t>
      </w:r>
    </w:p>
    <w:p w:rsidR="00075D2D" w:rsidRPr="00726531" w:rsidRDefault="00075D2D">
      <w:pPr>
        <w:pStyle w:val="Akapitzlist"/>
        <w:numPr>
          <w:ilvl w:val="0"/>
          <w:numId w:val="24"/>
        </w:numPr>
        <w:rPr>
          <w:b/>
          <w:bCs/>
        </w:rPr>
      </w:pPr>
      <w:r w:rsidRPr="00726531">
        <w:rPr>
          <w:bCs/>
        </w:rPr>
        <w:t xml:space="preserve">mgr inż. Macieja Gabory – kierownik </w:t>
      </w:r>
      <w:r w:rsidR="00A7269F">
        <w:rPr>
          <w:bCs/>
        </w:rPr>
        <w:t>prac nad SUMP</w:t>
      </w:r>
    </w:p>
    <w:p w:rsidR="00C52638" w:rsidRPr="00726531" w:rsidRDefault="00075D2D">
      <w:pPr>
        <w:pStyle w:val="Akapitzlist"/>
        <w:numPr>
          <w:ilvl w:val="0"/>
          <w:numId w:val="24"/>
        </w:numPr>
        <w:rPr>
          <w:b/>
          <w:bCs/>
        </w:rPr>
      </w:pPr>
      <w:r w:rsidRPr="00726531">
        <w:rPr>
          <w:bCs/>
        </w:rPr>
        <w:t>dr inż. Maciej Michnej</w:t>
      </w:r>
    </w:p>
    <w:p w:rsidR="00075D2D" w:rsidRPr="00726531" w:rsidRDefault="00075D2D">
      <w:pPr>
        <w:pStyle w:val="Akapitzlist"/>
        <w:numPr>
          <w:ilvl w:val="0"/>
          <w:numId w:val="24"/>
        </w:numPr>
        <w:rPr>
          <w:b/>
          <w:bCs/>
        </w:rPr>
      </w:pPr>
      <w:r w:rsidRPr="00726531">
        <w:rPr>
          <w:bCs/>
        </w:rPr>
        <w:t xml:space="preserve">mgr inż. Tomasz Zwoliński </w:t>
      </w:r>
    </w:p>
    <w:p w:rsidR="00075D2D" w:rsidRDefault="00726531">
      <w:pPr>
        <w:pStyle w:val="Akapitzlist"/>
        <w:numPr>
          <w:ilvl w:val="0"/>
          <w:numId w:val="24"/>
        </w:numPr>
        <w:rPr>
          <w:bCs/>
        </w:rPr>
      </w:pPr>
      <w:r w:rsidRPr="00726531">
        <w:rPr>
          <w:bCs/>
        </w:rPr>
        <w:t>z</w:t>
      </w:r>
      <w:r w:rsidR="00075D2D" w:rsidRPr="00726531">
        <w:rPr>
          <w:bCs/>
        </w:rPr>
        <w:t xml:space="preserve">espół ekspertów ds. Mobilności Miejskiej firmy Kompleksowe Usługi Doradcze </w:t>
      </w:r>
      <w:r>
        <w:rPr>
          <w:bCs/>
        </w:rPr>
        <w:br/>
      </w:r>
      <w:r w:rsidR="00075D2D" w:rsidRPr="00726531">
        <w:rPr>
          <w:bCs/>
        </w:rPr>
        <w:t>Maciej Gabory</w:t>
      </w:r>
    </w:p>
    <w:p w:rsidR="00726531" w:rsidRDefault="00726531" w:rsidP="00726531"/>
    <w:p w:rsidR="00726531" w:rsidRPr="00726531" w:rsidRDefault="00726531" w:rsidP="00726531"/>
    <w:p w:rsidR="00075D2D" w:rsidRDefault="00BE4B25" w:rsidP="00726531">
      <w:pPr>
        <w:pStyle w:val="Wytuszczenie"/>
        <w:ind w:left="426"/>
        <w:rPr>
          <w:rFonts w:cs="Open Sans"/>
          <w:color w:val="auto"/>
        </w:rPr>
      </w:pPr>
      <w:r>
        <w:object w:dxaOrig="12407" w:dyaOrig="47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9.25pt;height:45pt" o:ole="">
            <v:imagedata r:id="rId14" o:title=""/>
          </v:shape>
          <o:OLEObject Type="Embed" ProgID="CorelDraw.Graphic.21" ShapeID="_x0000_i1025" DrawAspect="Content" ObjectID="_1728191874" r:id="rId15"/>
        </w:object>
      </w:r>
    </w:p>
    <w:p w:rsidR="00075D2D" w:rsidRPr="006B2EEC" w:rsidRDefault="00075D2D" w:rsidP="00726531">
      <w:pPr>
        <w:ind w:left="426"/>
      </w:pPr>
      <w:r w:rsidRPr="006B2EEC">
        <w:t>ul. Świebodzka 2b</w:t>
      </w:r>
    </w:p>
    <w:p w:rsidR="00075D2D" w:rsidRPr="006B2EEC" w:rsidRDefault="00075D2D" w:rsidP="00726531">
      <w:pPr>
        <w:ind w:left="426"/>
      </w:pPr>
      <w:r w:rsidRPr="006B2EEC">
        <w:t xml:space="preserve">50-046 Wrocław </w:t>
      </w:r>
    </w:p>
    <w:p w:rsidR="00075D2D" w:rsidRDefault="00075D2D" w:rsidP="00726531">
      <w:pPr>
        <w:pStyle w:val="Wytuszczenie"/>
        <w:spacing w:before="0" w:after="0"/>
        <w:ind w:left="426"/>
        <w:rPr>
          <w:rFonts w:cs="Open Sans"/>
          <w:color w:val="auto"/>
        </w:rPr>
      </w:pPr>
      <w:r w:rsidRPr="005E0E6D">
        <w:t>www.kud-doradztwo.pl</w:t>
      </w:r>
    </w:p>
    <w:p w:rsidR="00296C78" w:rsidRDefault="00296C78" w:rsidP="00870980">
      <w:pPr>
        <w:pStyle w:val="Wytuszczenie"/>
      </w:pPr>
    </w:p>
    <w:p w:rsidR="00B53E53" w:rsidRPr="009A5C33" w:rsidRDefault="00726531" w:rsidP="00726531">
      <w:pPr>
        <w:spacing w:before="0" w:after="200"/>
        <w:jc w:val="left"/>
      </w:pPr>
      <w:r>
        <w:br w:type="column"/>
      </w:r>
    </w:p>
    <w:bookmarkStart w:id="2" w:name="_Toc117454469" w:displacedByCustomXml="next"/>
    <w:sdt>
      <w:sdtPr>
        <w:rPr>
          <w:rFonts w:eastAsiaTheme="minorHAnsi" w:cstheme="minorBidi"/>
          <w:b w:val="0"/>
          <w:bCs w:val="0"/>
          <w:color w:val="auto"/>
          <w:sz w:val="22"/>
          <w:szCs w:val="22"/>
          <w:lang w:eastAsia="en-US"/>
        </w:rPr>
        <w:id w:val="-1364044564"/>
        <w:docPartObj>
          <w:docPartGallery w:val="Table of Contents"/>
          <w:docPartUnique/>
        </w:docPartObj>
      </w:sdtPr>
      <w:sdtEndPr>
        <w:rPr>
          <w:sz w:val="21"/>
          <w:lang w:eastAsia="pl-PL"/>
        </w:rPr>
      </w:sdtEndPr>
      <w:sdtContent>
        <w:p w:rsidR="00B53E53" w:rsidRDefault="00B53E53" w:rsidP="004C4233">
          <w:pPr>
            <w:pStyle w:val="Nagwek1"/>
            <w:numPr>
              <w:ilvl w:val="0"/>
              <w:numId w:val="0"/>
            </w:numPr>
            <w:ind w:left="431" w:hanging="431"/>
          </w:pPr>
          <w:r>
            <w:t>Spis treści</w:t>
          </w:r>
          <w:bookmarkEnd w:id="2"/>
        </w:p>
        <w:p w:rsidR="000021ED" w:rsidRDefault="00985F8E">
          <w:pPr>
            <w:pStyle w:val="Spistreci1"/>
            <w:rPr>
              <w:rFonts w:asciiTheme="minorHAnsi" w:eastAsiaTheme="minorEastAsia" w:hAnsiTheme="minorHAnsi"/>
              <w:noProof/>
              <w:sz w:val="22"/>
            </w:rPr>
          </w:pPr>
          <w:r w:rsidRPr="00985F8E">
            <w:fldChar w:fldCharType="begin"/>
          </w:r>
          <w:r w:rsidR="00B53E53">
            <w:instrText xml:space="preserve"> TOC \o "1-3" \h \z \u </w:instrText>
          </w:r>
          <w:r w:rsidRPr="00985F8E">
            <w:fldChar w:fldCharType="separate"/>
          </w:r>
          <w:hyperlink w:anchor="_Toc117454469" w:history="1">
            <w:r w:rsidR="000021ED" w:rsidRPr="006C2A6E">
              <w:rPr>
                <w:rStyle w:val="Hipercze"/>
                <w:noProof/>
              </w:rPr>
              <w:t>Spis treści</w:t>
            </w:r>
            <w:r w:rsidR="000021ED">
              <w:rPr>
                <w:noProof/>
                <w:webHidden/>
              </w:rPr>
              <w:tab/>
            </w:r>
            <w:r>
              <w:rPr>
                <w:noProof/>
                <w:webHidden/>
              </w:rPr>
              <w:fldChar w:fldCharType="begin"/>
            </w:r>
            <w:r w:rsidR="000021ED">
              <w:rPr>
                <w:noProof/>
                <w:webHidden/>
              </w:rPr>
              <w:instrText xml:space="preserve"> PAGEREF _Toc117454469 \h </w:instrText>
            </w:r>
            <w:r>
              <w:rPr>
                <w:noProof/>
                <w:webHidden/>
              </w:rPr>
            </w:r>
            <w:r>
              <w:rPr>
                <w:noProof/>
                <w:webHidden/>
              </w:rPr>
              <w:fldChar w:fldCharType="separate"/>
            </w:r>
            <w:r w:rsidR="00F5620D">
              <w:rPr>
                <w:noProof/>
                <w:webHidden/>
              </w:rPr>
              <w:t>2</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470" w:history="1">
            <w:r w:rsidR="000021ED" w:rsidRPr="006C2A6E">
              <w:rPr>
                <w:rStyle w:val="Hipercze"/>
                <w:noProof/>
              </w:rPr>
              <w:t>1</w:t>
            </w:r>
            <w:r w:rsidR="000021ED">
              <w:rPr>
                <w:rFonts w:asciiTheme="minorHAnsi" w:eastAsiaTheme="minorEastAsia" w:hAnsiTheme="minorHAnsi"/>
                <w:noProof/>
                <w:sz w:val="22"/>
              </w:rPr>
              <w:tab/>
            </w:r>
            <w:r w:rsidR="000021ED" w:rsidRPr="006C2A6E">
              <w:rPr>
                <w:rStyle w:val="Hipercze"/>
                <w:noProof/>
              </w:rPr>
              <w:t>Wprowadzenie</w:t>
            </w:r>
            <w:r w:rsidR="000021ED">
              <w:rPr>
                <w:noProof/>
                <w:webHidden/>
              </w:rPr>
              <w:tab/>
            </w:r>
            <w:r>
              <w:rPr>
                <w:noProof/>
                <w:webHidden/>
              </w:rPr>
              <w:fldChar w:fldCharType="begin"/>
            </w:r>
            <w:r w:rsidR="000021ED">
              <w:rPr>
                <w:noProof/>
                <w:webHidden/>
              </w:rPr>
              <w:instrText xml:space="preserve"> PAGEREF _Toc117454470 \h </w:instrText>
            </w:r>
            <w:r>
              <w:rPr>
                <w:noProof/>
                <w:webHidden/>
              </w:rPr>
            </w:r>
            <w:r>
              <w:rPr>
                <w:noProof/>
                <w:webHidden/>
              </w:rPr>
              <w:fldChar w:fldCharType="separate"/>
            </w:r>
            <w:r w:rsidR="00F5620D">
              <w:rPr>
                <w:noProof/>
                <w:webHidden/>
              </w:rPr>
              <w:t>5</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1" w:history="1">
            <w:r w:rsidR="000021ED" w:rsidRPr="006C2A6E">
              <w:rPr>
                <w:rStyle w:val="Hipercze"/>
                <w:noProof/>
              </w:rPr>
              <w:t>1.1</w:t>
            </w:r>
            <w:r w:rsidR="000021ED">
              <w:rPr>
                <w:rFonts w:asciiTheme="minorHAnsi" w:eastAsiaTheme="minorEastAsia" w:hAnsiTheme="minorHAnsi"/>
                <w:noProof/>
                <w:sz w:val="22"/>
              </w:rPr>
              <w:tab/>
            </w:r>
            <w:r w:rsidR="000021ED" w:rsidRPr="006C2A6E">
              <w:rPr>
                <w:rStyle w:val="Hipercze"/>
                <w:noProof/>
              </w:rPr>
              <w:t>Obszar KKBOF</w:t>
            </w:r>
            <w:r w:rsidR="000021ED">
              <w:rPr>
                <w:noProof/>
                <w:webHidden/>
              </w:rPr>
              <w:tab/>
            </w:r>
            <w:r>
              <w:rPr>
                <w:noProof/>
                <w:webHidden/>
              </w:rPr>
              <w:fldChar w:fldCharType="begin"/>
            </w:r>
            <w:r w:rsidR="000021ED">
              <w:rPr>
                <w:noProof/>
                <w:webHidden/>
              </w:rPr>
              <w:instrText xml:space="preserve"> PAGEREF _Toc117454471 \h </w:instrText>
            </w:r>
            <w:r>
              <w:rPr>
                <w:noProof/>
                <w:webHidden/>
              </w:rPr>
            </w:r>
            <w:r>
              <w:rPr>
                <w:noProof/>
                <w:webHidden/>
              </w:rPr>
              <w:fldChar w:fldCharType="separate"/>
            </w:r>
            <w:r w:rsidR="00F5620D">
              <w:rPr>
                <w:noProof/>
                <w:webHidden/>
              </w:rPr>
              <w:t>8</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472" w:history="1">
            <w:r w:rsidR="000021ED" w:rsidRPr="006C2A6E">
              <w:rPr>
                <w:rStyle w:val="Hipercze"/>
                <w:noProof/>
              </w:rPr>
              <w:t>2</w:t>
            </w:r>
            <w:r w:rsidR="000021ED">
              <w:rPr>
                <w:rFonts w:asciiTheme="minorHAnsi" w:eastAsiaTheme="minorEastAsia" w:hAnsiTheme="minorHAnsi"/>
                <w:noProof/>
                <w:sz w:val="22"/>
              </w:rPr>
              <w:tab/>
            </w:r>
            <w:r w:rsidR="000021ED" w:rsidRPr="006C2A6E">
              <w:rPr>
                <w:rStyle w:val="Hipercze"/>
                <w:noProof/>
              </w:rPr>
              <w:t>Proces opracowania dokumentu</w:t>
            </w:r>
            <w:r w:rsidR="000021ED">
              <w:rPr>
                <w:noProof/>
                <w:webHidden/>
              </w:rPr>
              <w:tab/>
            </w:r>
            <w:r>
              <w:rPr>
                <w:noProof/>
                <w:webHidden/>
              </w:rPr>
              <w:fldChar w:fldCharType="begin"/>
            </w:r>
            <w:r w:rsidR="000021ED">
              <w:rPr>
                <w:noProof/>
                <w:webHidden/>
              </w:rPr>
              <w:instrText xml:space="preserve"> PAGEREF _Toc117454472 \h </w:instrText>
            </w:r>
            <w:r>
              <w:rPr>
                <w:noProof/>
                <w:webHidden/>
              </w:rPr>
            </w:r>
            <w:r>
              <w:rPr>
                <w:noProof/>
                <w:webHidden/>
              </w:rPr>
              <w:fldChar w:fldCharType="separate"/>
            </w:r>
            <w:r w:rsidR="00F5620D">
              <w:rPr>
                <w:noProof/>
                <w:webHidden/>
              </w:rPr>
              <w:t>10</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3" w:history="1">
            <w:r w:rsidR="000021ED" w:rsidRPr="006C2A6E">
              <w:rPr>
                <w:rStyle w:val="Hipercze"/>
                <w:noProof/>
              </w:rPr>
              <w:t>2.1</w:t>
            </w:r>
            <w:r w:rsidR="000021ED">
              <w:rPr>
                <w:rFonts w:asciiTheme="minorHAnsi" w:eastAsiaTheme="minorEastAsia" w:hAnsiTheme="minorHAnsi"/>
                <w:noProof/>
                <w:sz w:val="22"/>
              </w:rPr>
              <w:tab/>
            </w:r>
            <w:r w:rsidR="000021ED" w:rsidRPr="006C2A6E">
              <w:rPr>
                <w:rStyle w:val="Hipercze"/>
                <w:noProof/>
              </w:rPr>
              <w:t>Kroki, jakie zostały wykonane w celu opracowania SUMP - kalendarium</w:t>
            </w:r>
            <w:r w:rsidR="000021ED">
              <w:rPr>
                <w:noProof/>
                <w:webHidden/>
              </w:rPr>
              <w:tab/>
            </w:r>
            <w:r>
              <w:rPr>
                <w:noProof/>
                <w:webHidden/>
              </w:rPr>
              <w:fldChar w:fldCharType="begin"/>
            </w:r>
            <w:r w:rsidR="000021ED">
              <w:rPr>
                <w:noProof/>
                <w:webHidden/>
              </w:rPr>
              <w:instrText xml:space="preserve"> PAGEREF _Toc117454473 \h </w:instrText>
            </w:r>
            <w:r>
              <w:rPr>
                <w:noProof/>
                <w:webHidden/>
              </w:rPr>
            </w:r>
            <w:r>
              <w:rPr>
                <w:noProof/>
                <w:webHidden/>
              </w:rPr>
              <w:fldChar w:fldCharType="separate"/>
            </w:r>
            <w:r w:rsidR="00F5620D">
              <w:rPr>
                <w:noProof/>
                <w:webHidden/>
              </w:rPr>
              <w:t>13</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5" w:history="1">
            <w:r w:rsidR="000021ED" w:rsidRPr="006C2A6E">
              <w:rPr>
                <w:rStyle w:val="Hipercze"/>
                <w:noProof/>
              </w:rPr>
              <w:t>2.2</w:t>
            </w:r>
            <w:r w:rsidR="000021ED">
              <w:rPr>
                <w:rFonts w:asciiTheme="minorHAnsi" w:eastAsiaTheme="minorEastAsia" w:hAnsiTheme="minorHAnsi"/>
                <w:noProof/>
                <w:sz w:val="22"/>
              </w:rPr>
              <w:tab/>
            </w:r>
            <w:r w:rsidR="000021ED" w:rsidRPr="006C2A6E">
              <w:rPr>
                <w:rStyle w:val="Hipercze"/>
                <w:noProof/>
              </w:rPr>
              <w:t>Partycypacja społeczna</w:t>
            </w:r>
            <w:r w:rsidR="000021ED">
              <w:rPr>
                <w:noProof/>
                <w:webHidden/>
              </w:rPr>
              <w:tab/>
            </w:r>
            <w:r>
              <w:rPr>
                <w:noProof/>
                <w:webHidden/>
              </w:rPr>
              <w:fldChar w:fldCharType="begin"/>
            </w:r>
            <w:r w:rsidR="000021ED">
              <w:rPr>
                <w:noProof/>
                <w:webHidden/>
              </w:rPr>
              <w:instrText xml:space="preserve"> PAGEREF _Toc117454475 \h </w:instrText>
            </w:r>
            <w:r>
              <w:rPr>
                <w:noProof/>
                <w:webHidden/>
              </w:rPr>
            </w:r>
            <w:r>
              <w:rPr>
                <w:noProof/>
                <w:webHidden/>
              </w:rPr>
              <w:fldChar w:fldCharType="separate"/>
            </w:r>
            <w:r w:rsidR="00F5620D">
              <w:rPr>
                <w:noProof/>
                <w:webHidden/>
              </w:rPr>
              <w:t>14</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476" w:history="1">
            <w:r w:rsidR="000021ED" w:rsidRPr="006C2A6E">
              <w:rPr>
                <w:rStyle w:val="Hipercze"/>
                <w:noProof/>
              </w:rPr>
              <w:t>3</w:t>
            </w:r>
            <w:r w:rsidR="000021ED">
              <w:rPr>
                <w:rFonts w:asciiTheme="minorHAnsi" w:eastAsiaTheme="minorEastAsia" w:hAnsiTheme="minorHAnsi"/>
                <w:noProof/>
                <w:sz w:val="22"/>
              </w:rPr>
              <w:tab/>
            </w:r>
            <w:r w:rsidR="000021ED" w:rsidRPr="006C2A6E">
              <w:rPr>
                <w:rStyle w:val="Hipercze"/>
                <w:noProof/>
              </w:rPr>
              <w:t>Analiza stanu mobilności na obszarze KKBOF</w:t>
            </w:r>
            <w:r w:rsidR="000021ED">
              <w:rPr>
                <w:noProof/>
                <w:webHidden/>
              </w:rPr>
              <w:tab/>
            </w:r>
            <w:r>
              <w:rPr>
                <w:noProof/>
                <w:webHidden/>
              </w:rPr>
              <w:fldChar w:fldCharType="begin"/>
            </w:r>
            <w:r w:rsidR="000021ED">
              <w:rPr>
                <w:noProof/>
                <w:webHidden/>
              </w:rPr>
              <w:instrText xml:space="preserve"> PAGEREF _Toc117454476 \h </w:instrText>
            </w:r>
            <w:r>
              <w:rPr>
                <w:noProof/>
                <w:webHidden/>
              </w:rPr>
            </w:r>
            <w:r>
              <w:rPr>
                <w:noProof/>
                <w:webHidden/>
              </w:rPr>
              <w:fldChar w:fldCharType="separate"/>
            </w:r>
            <w:r w:rsidR="00F5620D">
              <w:rPr>
                <w:noProof/>
                <w:webHidden/>
              </w:rPr>
              <w:t>19</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7" w:history="1">
            <w:r w:rsidR="000021ED" w:rsidRPr="006C2A6E">
              <w:rPr>
                <w:rStyle w:val="Hipercze"/>
                <w:noProof/>
              </w:rPr>
              <w:t>3.1</w:t>
            </w:r>
            <w:r w:rsidR="000021ED">
              <w:rPr>
                <w:rFonts w:asciiTheme="minorHAnsi" w:eastAsiaTheme="minorEastAsia" w:hAnsiTheme="minorHAnsi"/>
                <w:noProof/>
                <w:sz w:val="22"/>
              </w:rPr>
              <w:tab/>
            </w:r>
            <w:r w:rsidR="000021ED" w:rsidRPr="006C2A6E">
              <w:rPr>
                <w:rStyle w:val="Hipercze"/>
                <w:noProof/>
              </w:rPr>
              <w:t>Liczba ludności - prognozowane zmiany</w:t>
            </w:r>
            <w:r w:rsidR="000021ED">
              <w:rPr>
                <w:noProof/>
                <w:webHidden/>
              </w:rPr>
              <w:tab/>
            </w:r>
            <w:r>
              <w:rPr>
                <w:noProof/>
                <w:webHidden/>
              </w:rPr>
              <w:fldChar w:fldCharType="begin"/>
            </w:r>
            <w:r w:rsidR="000021ED">
              <w:rPr>
                <w:noProof/>
                <w:webHidden/>
              </w:rPr>
              <w:instrText xml:space="preserve"> PAGEREF _Toc117454477 \h </w:instrText>
            </w:r>
            <w:r>
              <w:rPr>
                <w:noProof/>
                <w:webHidden/>
              </w:rPr>
            </w:r>
            <w:r>
              <w:rPr>
                <w:noProof/>
                <w:webHidden/>
              </w:rPr>
              <w:fldChar w:fldCharType="separate"/>
            </w:r>
            <w:r w:rsidR="00F5620D">
              <w:rPr>
                <w:noProof/>
                <w:webHidden/>
              </w:rPr>
              <w:t>19</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8" w:history="1">
            <w:r w:rsidR="000021ED" w:rsidRPr="006C2A6E">
              <w:rPr>
                <w:rStyle w:val="Hipercze"/>
                <w:noProof/>
              </w:rPr>
              <w:t>3.2</w:t>
            </w:r>
            <w:r w:rsidR="000021ED">
              <w:rPr>
                <w:rFonts w:asciiTheme="minorHAnsi" w:eastAsiaTheme="minorEastAsia" w:hAnsiTheme="minorHAnsi"/>
                <w:noProof/>
                <w:sz w:val="22"/>
              </w:rPr>
              <w:tab/>
            </w:r>
            <w:r w:rsidR="000021ED" w:rsidRPr="006C2A6E">
              <w:rPr>
                <w:rStyle w:val="Hipercze"/>
                <w:noProof/>
              </w:rPr>
              <w:t>Turystyka i jej wpływ na zrównoważony rozwój mobilności</w:t>
            </w:r>
            <w:r w:rsidR="000021ED">
              <w:rPr>
                <w:noProof/>
                <w:webHidden/>
              </w:rPr>
              <w:tab/>
            </w:r>
            <w:r>
              <w:rPr>
                <w:noProof/>
                <w:webHidden/>
              </w:rPr>
              <w:fldChar w:fldCharType="begin"/>
            </w:r>
            <w:r w:rsidR="000021ED">
              <w:rPr>
                <w:noProof/>
                <w:webHidden/>
              </w:rPr>
              <w:instrText xml:space="preserve"> PAGEREF _Toc117454478 \h </w:instrText>
            </w:r>
            <w:r>
              <w:rPr>
                <w:noProof/>
                <w:webHidden/>
              </w:rPr>
            </w:r>
            <w:r>
              <w:rPr>
                <w:noProof/>
                <w:webHidden/>
              </w:rPr>
              <w:fldChar w:fldCharType="separate"/>
            </w:r>
            <w:r w:rsidR="00F5620D">
              <w:rPr>
                <w:noProof/>
                <w:webHidden/>
              </w:rPr>
              <w:t>21</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79" w:history="1">
            <w:r w:rsidR="000021ED" w:rsidRPr="006C2A6E">
              <w:rPr>
                <w:rStyle w:val="Hipercze"/>
                <w:noProof/>
              </w:rPr>
              <w:t>3.3</w:t>
            </w:r>
            <w:r w:rsidR="000021ED">
              <w:rPr>
                <w:rFonts w:asciiTheme="minorHAnsi" w:eastAsiaTheme="minorEastAsia" w:hAnsiTheme="minorHAnsi"/>
                <w:noProof/>
                <w:sz w:val="22"/>
              </w:rPr>
              <w:tab/>
            </w:r>
            <w:r w:rsidR="000021ED" w:rsidRPr="006C2A6E">
              <w:rPr>
                <w:rStyle w:val="Hipercze"/>
                <w:noProof/>
              </w:rPr>
              <w:t>Planowanie przestrzenne w kontekście mobilności</w:t>
            </w:r>
            <w:r w:rsidR="000021ED">
              <w:rPr>
                <w:noProof/>
                <w:webHidden/>
              </w:rPr>
              <w:tab/>
            </w:r>
            <w:r>
              <w:rPr>
                <w:noProof/>
                <w:webHidden/>
              </w:rPr>
              <w:fldChar w:fldCharType="begin"/>
            </w:r>
            <w:r w:rsidR="000021ED">
              <w:rPr>
                <w:noProof/>
                <w:webHidden/>
              </w:rPr>
              <w:instrText xml:space="preserve"> PAGEREF _Toc117454479 \h </w:instrText>
            </w:r>
            <w:r>
              <w:rPr>
                <w:noProof/>
                <w:webHidden/>
              </w:rPr>
            </w:r>
            <w:r>
              <w:rPr>
                <w:noProof/>
                <w:webHidden/>
              </w:rPr>
              <w:fldChar w:fldCharType="separate"/>
            </w:r>
            <w:r w:rsidR="00F5620D">
              <w:rPr>
                <w:noProof/>
                <w:webHidden/>
              </w:rPr>
              <w:t>23</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80" w:history="1">
            <w:r w:rsidR="000021ED" w:rsidRPr="006C2A6E">
              <w:rPr>
                <w:rStyle w:val="Hipercze"/>
                <w:noProof/>
              </w:rPr>
              <w:t>3.4</w:t>
            </w:r>
            <w:r w:rsidR="000021ED">
              <w:rPr>
                <w:rFonts w:asciiTheme="minorHAnsi" w:eastAsiaTheme="minorEastAsia" w:hAnsiTheme="minorHAnsi"/>
                <w:noProof/>
                <w:sz w:val="22"/>
              </w:rPr>
              <w:tab/>
            </w:r>
            <w:r w:rsidR="000021ED" w:rsidRPr="006C2A6E">
              <w:rPr>
                <w:rStyle w:val="Hipercze"/>
                <w:noProof/>
              </w:rPr>
              <w:t>Parkowanie a zrównoważona mobilność</w:t>
            </w:r>
            <w:r w:rsidR="000021ED">
              <w:rPr>
                <w:noProof/>
                <w:webHidden/>
              </w:rPr>
              <w:tab/>
            </w:r>
            <w:r>
              <w:rPr>
                <w:noProof/>
                <w:webHidden/>
              </w:rPr>
              <w:fldChar w:fldCharType="begin"/>
            </w:r>
            <w:r w:rsidR="000021ED">
              <w:rPr>
                <w:noProof/>
                <w:webHidden/>
              </w:rPr>
              <w:instrText xml:space="preserve"> PAGEREF _Toc117454480 \h </w:instrText>
            </w:r>
            <w:r>
              <w:rPr>
                <w:noProof/>
                <w:webHidden/>
              </w:rPr>
            </w:r>
            <w:r>
              <w:rPr>
                <w:noProof/>
                <w:webHidden/>
              </w:rPr>
              <w:fldChar w:fldCharType="separate"/>
            </w:r>
            <w:r w:rsidR="00F5620D">
              <w:rPr>
                <w:noProof/>
                <w:webHidden/>
              </w:rPr>
              <w:t>28</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82" w:history="1">
            <w:r w:rsidR="000021ED" w:rsidRPr="006C2A6E">
              <w:rPr>
                <w:rStyle w:val="Hipercze"/>
                <w:iCs/>
                <w:noProof/>
              </w:rPr>
              <w:t>3.4.1</w:t>
            </w:r>
            <w:r w:rsidR="000021ED">
              <w:rPr>
                <w:rFonts w:asciiTheme="minorHAnsi" w:eastAsiaTheme="minorEastAsia" w:hAnsiTheme="minorHAnsi"/>
                <w:noProof/>
                <w:sz w:val="22"/>
              </w:rPr>
              <w:tab/>
            </w:r>
            <w:r w:rsidR="000021ED" w:rsidRPr="006C2A6E">
              <w:rPr>
                <w:rStyle w:val="Hipercze"/>
                <w:noProof/>
              </w:rPr>
              <w:t>Parkowanie a integracja różnych środków transportu</w:t>
            </w:r>
            <w:r w:rsidR="000021ED">
              <w:rPr>
                <w:noProof/>
                <w:webHidden/>
              </w:rPr>
              <w:tab/>
            </w:r>
            <w:r>
              <w:rPr>
                <w:noProof/>
                <w:webHidden/>
              </w:rPr>
              <w:fldChar w:fldCharType="begin"/>
            </w:r>
            <w:r w:rsidR="000021ED">
              <w:rPr>
                <w:noProof/>
                <w:webHidden/>
              </w:rPr>
              <w:instrText xml:space="preserve"> PAGEREF _Toc117454482 \h </w:instrText>
            </w:r>
            <w:r>
              <w:rPr>
                <w:noProof/>
                <w:webHidden/>
              </w:rPr>
            </w:r>
            <w:r>
              <w:rPr>
                <w:noProof/>
                <w:webHidden/>
              </w:rPr>
              <w:fldChar w:fldCharType="separate"/>
            </w:r>
            <w:r w:rsidR="00F5620D">
              <w:rPr>
                <w:noProof/>
                <w:webHidden/>
              </w:rPr>
              <w:t>31</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83" w:history="1">
            <w:r w:rsidR="000021ED" w:rsidRPr="006C2A6E">
              <w:rPr>
                <w:rStyle w:val="Hipercze"/>
                <w:noProof/>
              </w:rPr>
              <w:t>3.5</w:t>
            </w:r>
            <w:r w:rsidR="000021ED">
              <w:rPr>
                <w:rFonts w:asciiTheme="minorHAnsi" w:eastAsiaTheme="minorEastAsia" w:hAnsiTheme="minorHAnsi"/>
                <w:noProof/>
                <w:sz w:val="22"/>
              </w:rPr>
              <w:tab/>
            </w:r>
            <w:r w:rsidR="000021ED" w:rsidRPr="006C2A6E">
              <w:rPr>
                <w:rStyle w:val="Hipercze"/>
                <w:noProof/>
              </w:rPr>
              <w:t>Ruch pieszy, osoby niepełnosprawne i o ograniczonej zdolności ruchowej</w:t>
            </w:r>
            <w:r w:rsidR="000021ED">
              <w:rPr>
                <w:noProof/>
                <w:webHidden/>
              </w:rPr>
              <w:tab/>
            </w:r>
            <w:r>
              <w:rPr>
                <w:noProof/>
                <w:webHidden/>
              </w:rPr>
              <w:fldChar w:fldCharType="begin"/>
            </w:r>
            <w:r w:rsidR="000021ED">
              <w:rPr>
                <w:noProof/>
                <w:webHidden/>
              </w:rPr>
              <w:instrText xml:space="preserve"> PAGEREF _Toc117454483 \h </w:instrText>
            </w:r>
            <w:r>
              <w:rPr>
                <w:noProof/>
                <w:webHidden/>
              </w:rPr>
            </w:r>
            <w:r>
              <w:rPr>
                <w:noProof/>
                <w:webHidden/>
              </w:rPr>
              <w:fldChar w:fldCharType="separate"/>
            </w:r>
            <w:r w:rsidR="00F5620D">
              <w:rPr>
                <w:noProof/>
                <w:webHidden/>
              </w:rPr>
              <w:t>32</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85" w:history="1">
            <w:r w:rsidR="000021ED" w:rsidRPr="006C2A6E">
              <w:rPr>
                <w:rStyle w:val="Hipercze"/>
                <w:noProof/>
              </w:rPr>
              <w:t>3.6</w:t>
            </w:r>
            <w:r w:rsidR="000021ED">
              <w:rPr>
                <w:rFonts w:asciiTheme="minorHAnsi" w:eastAsiaTheme="minorEastAsia" w:hAnsiTheme="minorHAnsi"/>
                <w:noProof/>
                <w:sz w:val="22"/>
              </w:rPr>
              <w:tab/>
            </w:r>
            <w:r w:rsidR="000021ED" w:rsidRPr="006C2A6E">
              <w:rPr>
                <w:rStyle w:val="Hipercze"/>
                <w:noProof/>
              </w:rPr>
              <w:t>Transport rowerowy</w:t>
            </w:r>
            <w:r w:rsidR="000021ED">
              <w:rPr>
                <w:noProof/>
                <w:webHidden/>
              </w:rPr>
              <w:tab/>
            </w:r>
            <w:r>
              <w:rPr>
                <w:noProof/>
                <w:webHidden/>
              </w:rPr>
              <w:fldChar w:fldCharType="begin"/>
            </w:r>
            <w:r w:rsidR="000021ED">
              <w:rPr>
                <w:noProof/>
                <w:webHidden/>
              </w:rPr>
              <w:instrText xml:space="preserve"> PAGEREF _Toc117454485 \h </w:instrText>
            </w:r>
            <w:r>
              <w:rPr>
                <w:noProof/>
                <w:webHidden/>
              </w:rPr>
            </w:r>
            <w:r>
              <w:rPr>
                <w:noProof/>
                <w:webHidden/>
              </w:rPr>
              <w:fldChar w:fldCharType="separate"/>
            </w:r>
            <w:r w:rsidR="00F5620D">
              <w:rPr>
                <w:noProof/>
                <w:webHidden/>
              </w:rPr>
              <w:t>33</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86" w:history="1">
            <w:r w:rsidR="000021ED" w:rsidRPr="006C2A6E">
              <w:rPr>
                <w:rStyle w:val="Hipercze"/>
                <w:rFonts w:eastAsia="Calibri"/>
                <w:noProof/>
              </w:rPr>
              <w:t>3.6.1</w:t>
            </w:r>
            <w:r w:rsidR="000021ED">
              <w:rPr>
                <w:rFonts w:asciiTheme="minorHAnsi" w:eastAsiaTheme="minorEastAsia" w:hAnsiTheme="minorHAnsi"/>
                <w:noProof/>
                <w:sz w:val="22"/>
              </w:rPr>
              <w:tab/>
            </w:r>
            <w:r w:rsidR="000021ED" w:rsidRPr="006C2A6E">
              <w:rPr>
                <w:rStyle w:val="Hipercze"/>
                <w:rFonts w:eastAsia="Calibri"/>
                <w:noProof/>
              </w:rPr>
              <w:t>Drogi rowerowe tworzone w ramach Koncepcja sieci tras rowerowych Pomorza Zachodniego</w:t>
            </w:r>
            <w:r w:rsidR="000021ED">
              <w:rPr>
                <w:noProof/>
                <w:webHidden/>
              </w:rPr>
              <w:tab/>
            </w:r>
            <w:r>
              <w:rPr>
                <w:noProof/>
                <w:webHidden/>
              </w:rPr>
              <w:fldChar w:fldCharType="begin"/>
            </w:r>
            <w:r w:rsidR="000021ED">
              <w:rPr>
                <w:noProof/>
                <w:webHidden/>
              </w:rPr>
              <w:instrText xml:space="preserve"> PAGEREF _Toc117454486 \h </w:instrText>
            </w:r>
            <w:r>
              <w:rPr>
                <w:noProof/>
                <w:webHidden/>
              </w:rPr>
            </w:r>
            <w:r>
              <w:rPr>
                <w:noProof/>
                <w:webHidden/>
              </w:rPr>
              <w:fldChar w:fldCharType="separate"/>
            </w:r>
            <w:r w:rsidR="00F5620D">
              <w:rPr>
                <w:noProof/>
                <w:webHidden/>
              </w:rPr>
              <w:t>33</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87" w:history="1">
            <w:r w:rsidR="000021ED" w:rsidRPr="006C2A6E">
              <w:rPr>
                <w:rStyle w:val="Hipercze"/>
                <w:rFonts w:eastAsia="Calibri"/>
                <w:noProof/>
              </w:rPr>
              <w:t>3.6.2</w:t>
            </w:r>
            <w:r w:rsidR="000021ED">
              <w:rPr>
                <w:rFonts w:asciiTheme="minorHAnsi" w:eastAsiaTheme="minorEastAsia" w:hAnsiTheme="minorHAnsi"/>
                <w:noProof/>
                <w:sz w:val="22"/>
              </w:rPr>
              <w:tab/>
            </w:r>
            <w:r w:rsidR="000021ED" w:rsidRPr="006C2A6E">
              <w:rPr>
                <w:rStyle w:val="Hipercze"/>
                <w:rFonts w:eastAsia="Calibri"/>
                <w:noProof/>
              </w:rPr>
              <w:t>Rower miejski jako element wspierający rozwój zrównoważonej mobilności</w:t>
            </w:r>
            <w:r w:rsidR="000021ED">
              <w:rPr>
                <w:noProof/>
                <w:webHidden/>
              </w:rPr>
              <w:tab/>
            </w:r>
            <w:r>
              <w:rPr>
                <w:noProof/>
                <w:webHidden/>
              </w:rPr>
              <w:fldChar w:fldCharType="begin"/>
            </w:r>
            <w:r w:rsidR="000021ED">
              <w:rPr>
                <w:noProof/>
                <w:webHidden/>
              </w:rPr>
              <w:instrText xml:space="preserve"> PAGEREF _Toc117454487 \h </w:instrText>
            </w:r>
            <w:r>
              <w:rPr>
                <w:noProof/>
                <w:webHidden/>
              </w:rPr>
            </w:r>
            <w:r>
              <w:rPr>
                <w:noProof/>
                <w:webHidden/>
              </w:rPr>
              <w:fldChar w:fldCharType="separate"/>
            </w:r>
            <w:r w:rsidR="00F5620D">
              <w:rPr>
                <w:noProof/>
                <w:webHidden/>
              </w:rPr>
              <w:t>34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88" w:history="1">
            <w:r w:rsidR="000021ED" w:rsidRPr="006C2A6E">
              <w:rPr>
                <w:rStyle w:val="Hipercze"/>
                <w:noProof/>
              </w:rPr>
              <w:t>3.7</w:t>
            </w:r>
            <w:r w:rsidR="000021ED">
              <w:rPr>
                <w:rFonts w:asciiTheme="minorHAnsi" w:eastAsiaTheme="minorEastAsia" w:hAnsiTheme="minorHAnsi"/>
                <w:noProof/>
                <w:sz w:val="22"/>
              </w:rPr>
              <w:tab/>
            </w:r>
            <w:r w:rsidR="000021ED" w:rsidRPr="006C2A6E">
              <w:rPr>
                <w:rStyle w:val="Hipercze"/>
                <w:noProof/>
              </w:rPr>
              <w:t>Transport zbiorowy</w:t>
            </w:r>
            <w:r w:rsidR="000021ED">
              <w:rPr>
                <w:noProof/>
                <w:webHidden/>
              </w:rPr>
              <w:tab/>
            </w:r>
            <w:r>
              <w:rPr>
                <w:noProof/>
                <w:webHidden/>
              </w:rPr>
              <w:fldChar w:fldCharType="begin"/>
            </w:r>
            <w:r w:rsidR="000021ED">
              <w:rPr>
                <w:noProof/>
                <w:webHidden/>
              </w:rPr>
              <w:instrText xml:space="preserve"> PAGEREF _Toc117454488 \h </w:instrText>
            </w:r>
            <w:r>
              <w:rPr>
                <w:noProof/>
                <w:webHidden/>
              </w:rPr>
            </w:r>
            <w:r>
              <w:rPr>
                <w:noProof/>
                <w:webHidden/>
              </w:rPr>
              <w:fldChar w:fldCharType="separate"/>
            </w:r>
            <w:r w:rsidR="00F5620D">
              <w:rPr>
                <w:noProof/>
                <w:webHidden/>
              </w:rPr>
              <w:t>37</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89" w:history="1">
            <w:r w:rsidR="000021ED" w:rsidRPr="006C2A6E">
              <w:rPr>
                <w:rStyle w:val="Hipercze"/>
                <w:noProof/>
              </w:rPr>
              <w:t>3.7.1</w:t>
            </w:r>
            <w:r w:rsidR="000021ED">
              <w:rPr>
                <w:rFonts w:asciiTheme="minorHAnsi" w:eastAsiaTheme="minorEastAsia" w:hAnsiTheme="minorHAnsi"/>
                <w:noProof/>
                <w:sz w:val="22"/>
              </w:rPr>
              <w:tab/>
            </w:r>
            <w:r w:rsidR="000021ED" w:rsidRPr="006C2A6E">
              <w:rPr>
                <w:rStyle w:val="Hipercze"/>
                <w:noProof/>
              </w:rPr>
              <w:t>Transport autobusowy</w:t>
            </w:r>
            <w:r w:rsidR="000021ED">
              <w:rPr>
                <w:noProof/>
                <w:webHidden/>
              </w:rPr>
              <w:tab/>
            </w:r>
            <w:r>
              <w:rPr>
                <w:noProof/>
                <w:webHidden/>
              </w:rPr>
              <w:fldChar w:fldCharType="begin"/>
            </w:r>
            <w:r w:rsidR="000021ED">
              <w:rPr>
                <w:noProof/>
                <w:webHidden/>
              </w:rPr>
              <w:instrText xml:space="preserve"> PAGEREF _Toc117454489 \h </w:instrText>
            </w:r>
            <w:r>
              <w:rPr>
                <w:noProof/>
                <w:webHidden/>
              </w:rPr>
            </w:r>
            <w:r>
              <w:rPr>
                <w:noProof/>
                <w:webHidden/>
              </w:rPr>
              <w:fldChar w:fldCharType="separate"/>
            </w:r>
            <w:r w:rsidR="00F5620D">
              <w:rPr>
                <w:noProof/>
                <w:webHidden/>
              </w:rPr>
              <w:t>37</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0" w:history="1">
            <w:r w:rsidR="000021ED" w:rsidRPr="006C2A6E">
              <w:rPr>
                <w:rStyle w:val="Hipercze"/>
                <w:noProof/>
              </w:rPr>
              <w:t>3.7.2</w:t>
            </w:r>
            <w:r w:rsidR="000021ED">
              <w:rPr>
                <w:rFonts w:asciiTheme="minorHAnsi" w:eastAsiaTheme="minorEastAsia" w:hAnsiTheme="minorHAnsi"/>
                <w:noProof/>
                <w:sz w:val="22"/>
              </w:rPr>
              <w:tab/>
            </w:r>
            <w:r w:rsidR="000021ED" w:rsidRPr="006C2A6E">
              <w:rPr>
                <w:rStyle w:val="Hipercze"/>
                <w:noProof/>
              </w:rPr>
              <w:t>Kolej jako „kręgosłup” systemu transportu zbiorowego</w:t>
            </w:r>
            <w:r w:rsidR="000021ED">
              <w:rPr>
                <w:noProof/>
                <w:webHidden/>
              </w:rPr>
              <w:tab/>
            </w:r>
            <w:r>
              <w:rPr>
                <w:noProof/>
                <w:webHidden/>
              </w:rPr>
              <w:fldChar w:fldCharType="begin"/>
            </w:r>
            <w:r w:rsidR="000021ED">
              <w:rPr>
                <w:noProof/>
                <w:webHidden/>
              </w:rPr>
              <w:instrText xml:space="preserve"> PAGEREF _Toc117454490 \h </w:instrText>
            </w:r>
            <w:r>
              <w:rPr>
                <w:noProof/>
                <w:webHidden/>
              </w:rPr>
            </w:r>
            <w:r>
              <w:rPr>
                <w:noProof/>
                <w:webHidden/>
              </w:rPr>
              <w:fldChar w:fldCharType="separate"/>
            </w:r>
            <w:r w:rsidR="00F5620D">
              <w:rPr>
                <w:noProof/>
                <w:webHidden/>
              </w:rPr>
              <w:t>42</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91" w:history="1">
            <w:r w:rsidR="000021ED" w:rsidRPr="006C2A6E">
              <w:rPr>
                <w:rStyle w:val="Hipercze"/>
                <w:noProof/>
              </w:rPr>
              <w:t>3.8</w:t>
            </w:r>
            <w:r w:rsidR="000021ED">
              <w:rPr>
                <w:rFonts w:asciiTheme="minorHAnsi" w:eastAsiaTheme="minorEastAsia" w:hAnsiTheme="minorHAnsi"/>
                <w:noProof/>
                <w:sz w:val="22"/>
              </w:rPr>
              <w:tab/>
            </w:r>
            <w:r w:rsidR="000021ED" w:rsidRPr="006C2A6E">
              <w:rPr>
                <w:rStyle w:val="Hipercze"/>
                <w:noProof/>
              </w:rPr>
              <w:t>Węzły przesiadkowe, przystanki autobusowe</w:t>
            </w:r>
            <w:r w:rsidR="000021ED">
              <w:rPr>
                <w:noProof/>
                <w:webHidden/>
              </w:rPr>
              <w:tab/>
            </w:r>
            <w:r>
              <w:rPr>
                <w:noProof/>
                <w:webHidden/>
              </w:rPr>
              <w:fldChar w:fldCharType="begin"/>
            </w:r>
            <w:r w:rsidR="000021ED">
              <w:rPr>
                <w:noProof/>
                <w:webHidden/>
              </w:rPr>
              <w:instrText xml:space="preserve"> PAGEREF _Toc117454491 \h </w:instrText>
            </w:r>
            <w:r>
              <w:rPr>
                <w:noProof/>
                <w:webHidden/>
              </w:rPr>
            </w:r>
            <w:r>
              <w:rPr>
                <w:noProof/>
                <w:webHidden/>
              </w:rPr>
              <w:fldChar w:fldCharType="separate"/>
            </w:r>
            <w:r w:rsidR="00F5620D">
              <w:rPr>
                <w:noProof/>
                <w:webHidden/>
              </w:rPr>
              <w:t>44</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2" w:history="1">
            <w:r w:rsidR="000021ED" w:rsidRPr="006C2A6E">
              <w:rPr>
                <w:rStyle w:val="Hipercze"/>
                <w:noProof/>
              </w:rPr>
              <w:t>3.8.1</w:t>
            </w:r>
            <w:r w:rsidR="000021ED">
              <w:rPr>
                <w:rFonts w:asciiTheme="minorHAnsi" w:eastAsiaTheme="minorEastAsia" w:hAnsiTheme="minorHAnsi"/>
                <w:noProof/>
                <w:sz w:val="22"/>
              </w:rPr>
              <w:tab/>
            </w:r>
            <w:r w:rsidR="000021ED" w:rsidRPr="006C2A6E">
              <w:rPr>
                <w:rStyle w:val="Hipercze"/>
                <w:noProof/>
              </w:rPr>
              <w:t>Oddziaływanie przystanków</w:t>
            </w:r>
            <w:r w:rsidR="000021ED">
              <w:rPr>
                <w:noProof/>
                <w:webHidden/>
              </w:rPr>
              <w:tab/>
            </w:r>
            <w:r>
              <w:rPr>
                <w:noProof/>
                <w:webHidden/>
              </w:rPr>
              <w:fldChar w:fldCharType="begin"/>
            </w:r>
            <w:r w:rsidR="000021ED">
              <w:rPr>
                <w:noProof/>
                <w:webHidden/>
              </w:rPr>
              <w:instrText xml:space="preserve"> PAGEREF _Toc117454492 \h </w:instrText>
            </w:r>
            <w:r>
              <w:rPr>
                <w:noProof/>
                <w:webHidden/>
              </w:rPr>
            </w:r>
            <w:r>
              <w:rPr>
                <w:noProof/>
                <w:webHidden/>
              </w:rPr>
              <w:fldChar w:fldCharType="separate"/>
            </w:r>
            <w:r w:rsidR="00F5620D">
              <w:rPr>
                <w:noProof/>
                <w:webHidden/>
              </w:rPr>
              <w:t>44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93" w:history="1">
            <w:r w:rsidR="000021ED" w:rsidRPr="006C2A6E">
              <w:rPr>
                <w:rStyle w:val="Hipercze"/>
                <w:noProof/>
              </w:rPr>
              <w:t>3.9</w:t>
            </w:r>
            <w:r w:rsidR="000021ED">
              <w:rPr>
                <w:rFonts w:asciiTheme="minorHAnsi" w:eastAsiaTheme="minorEastAsia" w:hAnsiTheme="minorHAnsi"/>
                <w:noProof/>
                <w:sz w:val="22"/>
              </w:rPr>
              <w:tab/>
            </w:r>
            <w:r w:rsidR="000021ED" w:rsidRPr="006C2A6E">
              <w:rPr>
                <w:rStyle w:val="Hipercze"/>
                <w:noProof/>
              </w:rPr>
              <w:t>Transport indywidualny</w:t>
            </w:r>
            <w:r w:rsidR="000021ED">
              <w:rPr>
                <w:noProof/>
                <w:webHidden/>
              </w:rPr>
              <w:tab/>
            </w:r>
            <w:r>
              <w:rPr>
                <w:noProof/>
                <w:webHidden/>
              </w:rPr>
              <w:fldChar w:fldCharType="begin"/>
            </w:r>
            <w:r w:rsidR="000021ED">
              <w:rPr>
                <w:noProof/>
                <w:webHidden/>
              </w:rPr>
              <w:instrText xml:space="preserve"> PAGEREF _Toc117454493 \h </w:instrText>
            </w:r>
            <w:r>
              <w:rPr>
                <w:noProof/>
                <w:webHidden/>
              </w:rPr>
            </w:r>
            <w:r>
              <w:rPr>
                <w:noProof/>
                <w:webHidden/>
              </w:rPr>
              <w:fldChar w:fldCharType="separate"/>
            </w:r>
            <w:r w:rsidR="00F5620D">
              <w:rPr>
                <w:noProof/>
                <w:webHidden/>
              </w:rPr>
              <w:t>46</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4" w:history="1">
            <w:r w:rsidR="000021ED" w:rsidRPr="006C2A6E">
              <w:rPr>
                <w:rStyle w:val="Hipercze"/>
                <w:noProof/>
              </w:rPr>
              <w:t>3.9.1</w:t>
            </w:r>
            <w:r w:rsidR="000021ED">
              <w:rPr>
                <w:rFonts w:asciiTheme="minorHAnsi" w:eastAsiaTheme="minorEastAsia" w:hAnsiTheme="minorHAnsi"/>
                <w:noProof/>
                <w:sz w:val="22"/>
              </w:rPr>
              <w:tab/>
            </w:r>
            <w:r w:rsidR="000021ED" w:rsidRPr="006C2A6E">
              <w:rPr>
                <w:rStyle w:val="Hipercze"/>
                <w:noProof/>
              </w:rPr>
              <w:t>Samochody osobowe i motocykle</w:t>
            </w:r>
            <w:r w:rsidR="000021ED">
              <w:rPr>
                <w:noProof/>
                <w:webHidden/>
              </w:rPr>
              <w:tab/>
            </w:r>
            <w:r>
              <w:rPr>
                <w:noProof/>
                <w:webHidden/>
              </w:rPr>
              <w:fldChar w:fldCharType="begin"/>
            </w:r>
            <w:r w:rsidR="000021ED">
              <w:rPr>
                <w:noProof/>
                <w:webHidden/>
              </w:rPr>
              <w:instrText xml:space="preserve"> PAGEREF _Toc117454494 \h </w:instrText>
            </w:r>
            <w:r>
              <w:rPr>
                <w:noProof/>
                <w:webHidden/>
              </w:rPr>
            </w:r>
            <w:r>
              <w:rPr>
                <w:noProof/>
                <w:webHidden/>
              </w:rPr>
              <w:fldChar w:fldCharType="separate"/>
            </w:r>
            <w:r w:rsidR="00F5620D">
              <w:rPr>
                <w:noProof/>
                <w:webHidden/>
              </w:rPr>
              <w:t>46</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5" w:history="1">
            <w:r w:rsidR="000021ED" w:rsidRPr="006C2A6E">
              <w:rPr>
                <w:rStyle w:val="Hipercze"/>
                <w:noProof/>
              </w:rPr>
              <w:t>3.9.2</w:t>
            </w:r>
            <w:r w:rsidR="000021ED">
              <w:rPr>
                <w:rFonts w:asciiTheme="minorHAnsi" w:eastAsiaTheme="minorEastAsia" w:hAnsiTheme="minorHAnsi"/>
                <w:noProof/>
                <w:sz w:val="22"/>
              </w:rPr>
              <w:tab/>
            </w:r>
            <w:r w:rsidR="000021ED" w:rsidRPr="006C2A6E">
              <w:rPr>
                <w:rStyle w:val="Hipercze"/>
                <w:noProof/>
              </w:rPr>
              <w:t>Hulajnogi elektryczne oraz urządzenia transportu osobistego (UTO)</w:t>
            </w:r>
            <w:r w:rsidR="000021ED">
              <w:rPr>
                <w:noProof/>
                <w:webHidden/>
              </w:rPr>
              <w:tab/>
            </w:r>
            <w:r>
              <w:rPr>
                <w:noProof/>
                <w:webHidden/>
              </w:rPr>
              <w:fldChar w:fldCharType="begin"/>
            </w:r>
            <w:r w:rsidR="000021ED">
              <w:rPr>
                <w:noProof/>
                <w:webHidden/>
              </w:rPr>
              <w:instrText xml:space="preserve"> PAGEREF _Toc117454495 \h </w:instrText>
            </w:r>
            <w:r>
              <w:rPr>
                <w:noProof/>
                <w:webHidden/>
              </w:rPr>
            </w:r>
            <w:r>
              <w:rPr>
                <w:noProof/>
                <w:webHidden/>
              </w:rPr>
              <w:fldChar w:fldCharType="separate"/>
            </w:r>
            <w:r w:rsidR="00F5620D">
              <w:rPr>
                <w:noProof/>
                <w:webHidden/>
              </w:rPr>
              <w:t>49</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96" w:history="1">
            <w:r w:rsidR="000021ED" w:rsidRPr="006C2A6E">
              <w:rPr>
                <w:rStyle w:val="Hipercze"/>
                <w:noProof/>
              </w:rPr>
              <w:t>3.10</w:t>
            </w:r>
            <w:r w:rsidR="000021ED">
              <w:rPr>
                <w:rFonts w:asciiTheme="minorHAnsi" w:eastAsiaTheme="minorEastAsia" w:hAnsiTheme="minorHAnsi"/>
                <w:noProof/>
                <w:sz w:val="22"/>
              </w:rPr>
              <w:tab/>
            </w:r>
            <w:r w:rsidR="000021ED" w:rsidRPr="006C2A6E">
              <w:rPr>
                <w:rStyle w:val="Hipercze"/>
                <w:noProof/>
              </w:rPr>
              <w:t>Transport towarowy</w:t>
            </w:r>
            <w:r w:rsidR="000021ED">
              <w:rPr>
                <w:noProof/>
                <w:webHidden/>
              </w:rPr>
              <w:tab/>
            </w:r>
            <w:r>
              <w:rPr>
                <w:noProof/>
                <w:webHidden/>
              </w:rPr>
              <w:fldChar w:fldCharType="begin"/>
            </w:r>
            <w:r w:rsidR="000021ED">
              <w:rPr>
                <w:noProof/>
                <w:webHidden/>
              </w:rPr>
              <w:instrText xml:space="preserve"> PAGEREF _Toc117454496 \h </w:instrText>
            </w:r>
            <w:r>
              <w:rPr>
                <w:noProof/>
                <w:webHidden/>
              </w:rPr>
            </w:r>
            <w:r>
              <w:rPr>
                <w:noProof/>
                <w:webHidden/>
              </w:rPr>
              <w:fldChar w:fldCharType="separate"/>
            </w:r>
            <w:r w:rsidR="00F5620D">
              <w:rPr>
                <w:noProof/>
                <w:webHidden/>
              </w:rPr>
              <w:t>50</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497" w:history="1">
            <w:r w:rsidR="000021ED" w:rsidRPr="006C2A6E">
              <w:rPr>
                <w:rStyle w:val="Hipercze"/>
                <w:noProof/>
              </w:rPr>
              <w:t>3.11</w:t>
            </w:r>
            <w:r w:rsidR="000021ED">
              <w:rPr>
                <w:rFonts w:asciiTheme="minorHAnsi" w:eastAsiaTheme="minorEastAsia" w:hAnsiTheme="minorHAnsi"/>
                <w:noProof/>
                <w:sz w:val="22"/>
              </w:rPr>
              <w:tab/>
            </w:r>
            <w:r w:rsidR="000021ED" w:rsidRPr="006C2A6E">
              <w:rPr>
                <w:rStyle w:val="Hipercze"/>
                <w:noProof/>
              </w:rPr>
              <w:t>Uwarunkowania prawne</w:t>
            </w:r>
            <w:r w:rsidR="000021ED">
              <w:rPr>
                <w:noProof/>
                <w:webHidden/>
              </w:rPr>
              <w:tab/>
            </w:r>
            <w:r>
              <w:rPr>
                <w:noProof/>
                <w:webHidden/>
              </w:rPr>
              <w:fldChar w:fldCharType="begin"/>
            </w:r>
            <w:r w:rsidR="000021ED">
              <w:rPr>
                <w:noProof/>
                <w:webHidden/>
              </w:rPr>
              <w:instrText xml:space="preserve"> PAGEREF _Toc117454497 \h </w:instrText>
            </w:r>
            <w:r>
              <w:rPr>
                <w:noProof/>
                <w:webHidden/>
              </w:rPr>
            </w:r>
            <w:r>
              <w:rPr>
                <w:noProof/>
                <w:webHidden/>
              </w:rPr>
              <w:fldChar w:fldCharType="separate"/>
            </w:r>
            <w:r w:rsidR="00F5620D">
              <w:rPr>
                <w:noProof/>
                <w:webHidden/>
              </w:rPr>
              <w:t>51</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8" w:history="1">
            <w:r w:rsidR="000021ED" w:rsidRPr="006C2A6E">
              <w:rPr>
                <w:rStyle w:val="Hipercze"/>
                <w:noProof/>
              </w:rPr>
              <w:t>3.11.1</w:t>
            </w:r>
            <w:r w:rsidR="000021ED">
              <w:rPr>
                <w:rFonts w:asciiTheme="minorHAnsi" w:eastAsiaTheme="minorEastAsia" w:hAnsiTheme="minorHAnsi"/>
                <w:noProof/>
                <w:sz w:val="22"/>
              </w:rPr>
              <w:tab/>
            </w:r>
            <w:r w:rsidR="000021ED" w:rsidRPr="006C2A6E">
              <w:rPr>
                <w:rStyle w:val="Hipercze"/>
                <w:noProof/>
              </w:rPr>
              <w:t>Analiza lokalizacji funkcji związanych z zarządzaniem elementami zrównoważonej mobilności w strukturach władz publicznych na terenie obszaru</w:t>
            </w:r>
            <w:r w:rsidR="000021ED">
              <w:rPr>
                <w:noProof/>
                <w:webHidden/>
              </w:rPr>
              <w:tab/>
            </w:r>
            <w:r>
              <w:rPr>
                <w:noProof/>
                <w:webHidden/>
              </w:rPr>
              <w:fldChar w:fldCharType="begin"/>
            </w:r>
            <w:r w:rsidR="000021ED">
              <w:rPr>
                <w:noProof/>
                <w:webHidden/>
              </w:rPr>
              <w:instrText xml:space="preserve"> PAGEREF _Toc117454498 \h </w:instrText>
            </w:r>
            <w:r>
              <w:rPr>
                <w:noProof/>
                <w:webHidden/>
              </w:rPr>
            </w:r>
            <w:r>
              <w:rPr>
                <w:noProof/>
                <w:webHidden/>
              </w:rPr>
              <w:fldChar w:fldCharType="separate"/>
            </w:r>
            <w:r w:rsidR="00F5620D">
              <w:rPr>
                <w:noProof/>
                <w:webHidden/>
              </w:rPr>
              <w:t>51</w:t>
            </w:r>
            <w:r>
              <w:rPr>
                <w:noProof/>
                <w:webHidden/>
              </w:rPr>
              <w:fldChar w:fldCharType="end"/>
            </w:r>
          </w:hyperlink>
        </w:p>
        <w:p w:rsidR="000021ED" w:rsidRDefault="00985F8E">
          <w:pPr>
            <w:pStyle w:val="Spistreci3"/>
            <w:rPr>
              <w:rFonts w:asciiTheme="minorHAnsi" w:eastAsiaTheme="minorEastAsia" w:hAnsiTheme="minorHAnsi"/>
              <w:noProof/>
              <w:sz w:val="22"/>
            </w:rPr>
          </w:pPr>
          <w:hyperlink w:anchor="_Toc117454499" w:history="1">
            <w:r w:rsidR="000021ED" w:rsidRPr="006C2A6E">
              <w:rPr>
                <w:rStyle w:val="Hipercze"/>
                <w:noProof/>
              </w:rPr>
              <w:t>3.11.2</w:t>
            </w:r>
            <w:r w:rsidR="000021ED">
              <w:rPr>
                <w:rFonts w:asciiTheme="minorHAnsi" w:eastAsiaTheme="minorEastAsia" w:hAnsiTheme="minorHAnsi"/>
                <w:noProof/>
                <w:sz w:val="22"/>
              </w:rPr>
              <w:tab/>
            </w:r>
            <w:r w:rsidR="000021ED" w:rsidRPr="006C2A6E">
              <w:rPr>
                <w:rStyle w:val="Hipercze"/>
                <w:noProof/>
              </w:rPr>
              <w:t>Analiza możliwości form współpracy między wszystkimi jednostkami</w:t>
            </w:r>
            <w:r w:rsidR="000021ED">
              <w:rPr>
                <w:noProof/>
                <w:webHidden/>
              </w:rPr>
              <w:tab/>
            </w:r>
            <w:r>
              <w:rPr>
                <w:noProof/>
                <w:webHidden/>
              </w:rPr>
              <w:fldChar w:fldCharType="begin"/>
            </w:r>
            <w:r w:rsidR="000021ED">
              <w:rPr>
                <w:noProof/>
                <w:webHidden/>
              </w:rPr>
              <w:instrText xml:space="preserve"> PAGEREF _Toc117454499 \h </w:instrText>
            </w:r>
            <w:r>
              <w:rPr>
                <w:noProof/>
                <w:webHidden/>
              </w:rPr>
            </w:r>
            <w:r>
              <w:rPr>
                <w:noProof/>
                <w:webHidden/>
              </w:rPr>
              <w:fldChar w:fldCharType="separate"/>
            </w:r>
            <w:r w:rsidR="00F5620D">
              <w:rPr>
                <w:noProof/>
                <w:webHidden/>
              </w:rPr>
              <w:t>52</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00" w:history="1">
            <w:r w:rsidR="000021ED" w:rsidRPr="006C2A6E">
              <w:rPr>
                <w:rStyle w:val="Hipercze"/>
                <w:noProof/>
              </w:rPr>
              <w:t>3.12</w:t>
            </w:r>
            <w:r w:rsidR="000021ED">
              <w:rPr>
                <w:rFonts w:asciiTheme="minorHAnsi" w:eastAsiaTheme="minorEastAsia" w:hAnsiTheme="minorHAnsi"/>
                <w:noProof/>
                <w:sz w:val="22"/>
              </w:rPr>
              <w:tab/>
            </w:r>
            <w:r w:rsidR="000021ED" w:rsidRPr="006C2A6E">
              <w:rPr>
                <w:rStyle w:val="Hipercze"/>
                <w:noProof/>
              </w:rPr>
              <w:t xml:space="preserve"> Stan mobilności na obszarze KKBOF- podsumowanie</w:t>
            </w:r>
            <w:r w:rsidR="000021ED">
              <w:rPr>
                <w:noProof/>
                <w:webHidden/>
              </w:rPr>
              <w:tab/>
            </w:r>
            <w:r>
              <w:rPr>
                <w:noProof/>
                <w:webHidden/>
              </w:rPr>
              <w:fldChar w:fldCharType="begin"/>
            </w:r>
            <w:r w:rsidR="000021ED">
              <w:rPr>
                <w:noProof/>
                <w:webHidden/>
              </w:rPr>
              <w:instrText xml:space="preserve"> PAGEREF _Toc117454500 \h </w:instrText>
            </w:r>
            <w:r>
              <w:rPr>
                <w:noProof/>
                <w:webHidden/>
              </w:rPr>
            </w:r>
            <w:r>
              <w:rPr>
                <w:noProof/>
                <w:webHidden/>
              </w:rPr>
              <w:fldChar w:fldCharType="separate"/>
            </w:r>
            <w:r w:rsidR="00F5620D">
              <w:rPr>
                <w:noProof/>
                <w:webHidden/>
              </w:rPr>
              <w:t>53</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01" w:history="1">
            <w:r w:rsidR="000021ED" w:rsidRPr="006C2A6E">
              <w:rPr>
                <w:rStyle w:val="Hipercze"/>
                <w:noProof/>
              </w:rPr>
              <w:t>4</w:t>
            </w:r>
            <w:r w:rsidR="000021ED">
              <w:rPr>
                <w:rFonts w:asciiTheme="minorHAnsi" w:eastAsiaTheme="minorEastAsia" w:hAnsiTheme="minorHAnsi"/>
                <w:noProof/>
                <w:sz w:val="22"/>
              </w:rPr>
              <w:tab/>
            </w:r>
            <w:r w:rsidR="000021ED" w:rsidRPr="006C2A6E">
              <w:rPr>
                <w:rStyle w:val="Hipercze"/>
                <w:noProof/>
              </w:rPr>
              <w:t>Analiza SWOT</w:t>
            </w:r>
            <w:r w:rsidR="000021ED">
              <w:rPr>
                <w:noProof/>
                <w:webHidden/>
              </w:rPr>
              <w:tab/>
            </w:r>
            <w:r>
              <w:rPr>
                <w:noProof/>
                <w:webHidden/>
              </w:rPr>
              <w:fldChar w:fldCharType="begin"/>
            </w:r>
            <w:r w:rsidR="000021ED">
              <w:rPr>
                <w:noProof/>
                <w:webHidden/>
              </w:rPr>
              <w:instrText xml:space="preserve"> PAGEREF _Toc117454501 \h </w:instrText>
            </w:r>
            <w:r>
              <w:rPr>
                <w:noProof/>
                <w:webHidden/>
              </w:rPr>
            </w:r>
            <w:r>
              <w:rPr>
                <w:noProof/>
                <w:webHidden/>
              </w:rPr>
              <w:fldChar w:fldCharType="separate"/>
            </w:r>
            <w:r w:rsidR="00F5620D">
              <w:rPr>
                <w:noProof/>
                <w:webHidden/>
              </w:rPr>
              <w:t>57</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03" w:history="1">
            <w:r w:rsidR="000021ED" w:rsidRPr="006C2A6E">
              <w:rPr>
                <w:rStyle w:val="Hipercze"/>
                <w:noProof/>
              </w:rPr>
              <w:t>4.1</w:t>
            </w:r>
            <w:r w:rsidR="000021ED">
              <w:rPr>
                <w:rFonts w:asciiTheme="minorHAnsi" w:eastAsiaTheme="minorEastAsia" w:hAnsiTheme="minorHAnsi"/>
                <w:noProof/>
                <w:sz w:val="22"/>
              </w:rPr>
              <w:tab/>
            </w:r>
            <w:r w:rsidR="000021ED" w:rsidRPr="006C2A6E">
              <w:rPr>
                <w:rStyle w:val="Hipercze"/>
                <w:noProof/>
              </w:rPr>
              <w:t>Mocne strony KKBOF</w:t>
            </w:r>
            <w:r w:rsidR="000021ED">
              <w:rPr>
                <w:noProof/>
                <w:webHidden/>
              </w:rPr>
              <w:tab/>
            </w:r>
            <w:r>
              <w:rPr>
                <w:noProof/>
                <w:webHidden/>
              </w:rPr>
              <w:fldChar w:fldCharType="begin"/>
            </w:r>
            <w:r w:rsidR="000021ED">
              <w:rPr>
                <w:noProof/>
                <w:webHidden/>
              </w:rPr>
              <w:instrText xml:space="preserve"> PAGEREF _Toc117454503 \h </w:instrText>
            </w:r>
            <w:r>
              <w:rPr>
                <w:noProof/>
                <w:webHidden/>
              </w:rPr>
            </w:r>
            <w:r>
              <w:rPr>
                <w:noProof/>
                <w:webHidden/>
              </w:rPr>
              <w:fldChar w:fldCharType="separate"/>
            </w:r>
            <w:r w:rsidR="00F5620D">
              <w:rPr>
                <w:noProof/>
                <w:webHidden/>
              </w:rPr>
              <w:t>58</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04" w:history="1">
            <w:r w:rsidR="000021ED" w:rsidRPr="006C2A6E">
              <w:rPr>
                <w:rStyle w:val="Hipercze"/>
                <w:noProof/>
              </w:rPr>
              <w:t>4.2</w:t>
            </w:r>
            <w:r w:rsidR="000021ED">
              <w:rPr>
                <w:rFonts w:asciiTheme="minorHAnsi" w:eastAsiaTheme="minorEastAsia" w:hAnsiTheme="minorHAnsi"/>
                <w:noProof/>
                <w:sz w:val="22"/>
              </w:rPr>
              <w:tab/>
            </w:r>
            <w:r w:rsidR="000021ED" w:rsidRPr="006C2A6E">
              <w:rPr>
                <w:rStyle w:val="Hipercze"/>
                <w:noProof/>
              </w:rPr>
              <w:t>Słabe strony KKBOF</w:t>
            </w:r>
            <w:r w:rsidR="000021ED">
              <w:rPr>
                <w:noProof/>
                <w:webHidden/>
              </w:rPr>
              <w:tab/>
            </w:r>
            <w:r>
              <w:rPr>
                <w:noProof/>
                <w:webHidden/>
              </w:rPr>
              <w:fldChar w:fldCharType="begin"/>
            </w:r>
            <w:r w:rsidR="000021ED">
              <w:rPr>
                <w:noProof/>
                <w:webHidden/>
              </w:rPr>
              <w:instrText xml:space="preserve"> PAGEREF _Toc117454504 \h </w:instrText>
            </w:r>
            <w:r>
              <w:rPr>
                <w:noProof/>
                <w:webHidden/>
              </w:rPr>
            </w:r>
            <w:r>
              <w:rPr>
                <w:noProof/>
                <w:webHidden/>
              </w:rPr>
              <w:fldChar w:fldCharType="separate"/>
            </w:r>
            <w:r w:rsidR="00F5620D">
              <w:rPr>
                <w:noProof/>
                <w:webHidden/>
              </w:rPr>
              <w:t>59</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05" w:history="1">
            <w:r w:rsidR="000021ED" w:rsidRPr="006C2A6E">
              <w:rPr>
                <w:rStyle w:val="Hipercze"/>
                <w:noProof/>
              </w:rPr>
              <w:t>Szanse KKBOF</w:t>
            </w:r>
            <w:r w:rsidR="000021ED">
              <w:rPr>
                <w:noProof/>
                <w:webHidden/>
              </w:rPr>
              <w:tab/>
            </w:r>
            <w:r>
              <w:rPr>
                <w:noProof/>
                <w:webHidden/>
              </w:rPr>
              <w:fldChar w:fldCharType="begin"/>
            </w:r>
            <w:r w:rsidR="000021ED">
              <w:rPr>
                <w:noProof/>
                <w:webHidden/>
              </w:rPr>
              <w:instrText xml:space="preserve"> PAGEREF _Toc117454505 \h </w:instrText>
            </w:r>
            <w:r>
              <w:rPr>
                <w:noProof/>
                <w:webHidden/>
              </w:rPr>
            </w:r>
            <w:r>
              <w:rPr>
                <w:noProof/>
                <w:webHidden/>
              </w:rPr>
              <w:fldChar w:fldCharType="separate"/>
            </w:r>
            <w:r w:rsidR="00F5620D">
              <w:rPr>
                <w:noProof/>
                <w:webHidden/>
              </w:rPr>
              <w:t>60</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06" w:history="1">
            <w:r w:rsidR="000021ED" w:rsidRPr="006C2A6E">
              <w:rPr>
                <w:rStyle w:val="Hipercze"/>
                <w:noProof/>
              </w:rPr>
              <w:t>4.3</w:t>
            </w:r>
            <w:r w:rsidR="000021ED">
              <w:rPr>
                <w:rFonts w:asciiTheme="minorHAnsi" w:eastAsiaTheme="minorEastAsia" w:hAnsiTheme="minorHAnsi"/>
                <w:noProof/>
                <w:sz w:val="22"/>
              </w:rPr>
              <w:tab/>
            </w:r>
            <w:r w:rsidR="000021ED" w:rsidRPr="006C2A6E">
              <w:rPr>
                <w:rStyle w:val="Hipercze"/>
                <w:noProof/>
              </w:rPr>
              <w:t>Zagrożenia KKBOF</w:t>
            </w:r>
            <w:r w:rsidR="000021ED">
              <w:rPr>
                <w:noProof/>
                <w:webHidden/>
              </w:rPr>
              <w:tab/>
            </w:r>
            <w:r>
              <w:rPr>
                <w:noProof/>
                <w:webHidden/>
              </w:rPr>
              <w:fldChar w:fldCharType="begin"/>
            </w:r>
            <w:r w:rsidR="000021ED">
              <w:rPr>
                <w:noProof/>
                <w:webHidden/>
              </w:rPr>
              <w:instrText xml:space="preserve"> PAGEREF _Toc117454506 \h </w:instrText>
            </w:r>
            <w:r>
              <w:rPr>
                <w:noProof/>
                <w:webHidden/>
              </w:rPr>
            </w:r>
            <w:r>
              <w:rPr>
                <w:noProof/>
                <w:webHidden/>
              </w:rPr>
              <w:fldChar w:fldCharType="separate"/>
            </w:r>
            <w:r w:rsidR="00F5620D">
              <w:rPr>
                <w:noProof/>
                <w:webHidden/>
              </w:rPr>
              <w:t>61</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07" w:history="1">
            <w:r w:rsidR="000021ED" w:rsidRPr="006C2A6E">
              <w:rPr>
                <w:rStyle w:val="Hipercze"/>
                <w:noProof/>
              </w:rPr>
              <w:t>5</w:t>
            </w:r>
            <w:r w:rsidR="000021ED">
              <w:rPr>
                <w:rFonts w:asciiTheme="minorHAnsi" w:eastAsiaTheme="minorEastAsia" w:hAnsiTheme="minorHAnsi"/>
                <w:noProof/>
                <w:sz w:val="22"/>
              </w:rPr>
              <w:tab/>
            </w:r>
            <w:r w:rsidR="000021ED" w:rsidRPr="006C2A6E">
              <w:rPr>
                <w:rStyle w:val="Hipercze"/>
                <w:noProof/>
              </w:rPr>
              <w:t>Scenariusze rozwoju</w:t>
            </w:r>
            <w:r w:rsidR="000021ED">
              <w:rPr>
                <w:noProof/>
                <w:webHidden/>
              </w:rPr>
              <w:tab/>
            </w:r>
            <w:r>
              <w:rPr>
                <w:noProof/>
                <w:webHidden/>
              </w:rPr>
              <w:fldChar w:fldCharType="begin"/>
            </w:r>
            <w:r w:rsidR="000021ED">
              <w:rPr>
                <w:noProof/>
                <w:webHidden/>
              </w:rPr>
              <w:instrText xml:space="preserve"> PAGEREF _Toc117454507 \h </w:instrText>
            </w:r>
            <w:r>
              <w:rPr>
                <w:noProof/>
                <w:webHidden/>
              </w:rPr>
            </w:r>
            <w:r>
              <w:rPr>
                <w:noProof/>
                <w:webHidden/>
              </w:rPr>
              <w:fldChar w:fldCharType="separate"/>
            </w:r>
            <w:r w:rsidR="00F5620D">
              <w:rPr>
                <w:noProof/>
                <w:webHidden/>
              </w:rPr>
              <w:t>64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10" w:history="1">
            <w:r w:rsidR="000021ED" w:rsidRPr="006C2A6E">
              <w:rPr>
                <w:rStyle w:val="Hipercze"/>
                <w:noProof/>
              </w:rPr>
              <w:t>5.1</w:t>
            </w:r>
            <w:r w:rsidR="000021ED">
              <w:rPr>
                <w:rFonts w:asciiTheme="minorHAnsi" w:eastAsiaTheme="minorEastAsia" w:hAnsiTheme="minorHAnsi"/>
                <w:noProof/>
                <w:sz w:val="22"/>
              </w:rPr>
              <w:tab/>
            </w:r>
            <w:r w:rsidR="000021ED" w:rsidRPr="006C2A6E">
              <w:rPr>
                <w:rStyle w:val="Hipercze"/>
                <w:noProof/>
              </w:rPr>
              <w:t>Scenariusz podstawowy (BAU)</w:t>
            </w:r>
            <w:r w:rsidR="000021ED">
              <w:rPr>
                <w:noProof/>
                <w:webHidden/>
              </w:rPr>
              <w:tab/>
            </w:r>
            <w:r>
              <w:rPr>
                <w:noProof/>
                <w:webHidden/>
              </w:rPr>
              <w:fldChar w:fldCharType="begin"/>
            </w:r>
            <w:r w:rsidR="000021ED">
              <w:rPr>
                <w:noProof/>
                <w:webHidden/>
              </w:rPr>
              <w:instrText xml:space="preserve"> PAGEREF _Toc117454510 \h </w:instrText>
            </w:r>
            <w:r>
              <w:rPr>
                <w:noProof/>
                <w:webHidden/>
              </w:rPr>
            </w:r>
            <w:r>
              <w:rPr>
                <w:noProof/>
                <w:webHidden/>
              </w:rPr>
              <w:fldChar w:fldCharType="separate"/>
            </w:r>
            <w:r w:rsidR="00F5620D">
              <w:rPr>
                <w:noProof/>
                <w:webHidden/>
              </w:rPr>
              <w:t>66</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27" w:history="1">
            <w:r w:rsidR="000021ED" w:rsidRPr="006C2A6E">
              <w:rPr>
                <w:rStyle w:val="Hipercze"/>
                <w:noProof/>
              </w:rPr>
              <w:t>5.2</w:t>
            </w:r>
            <w:r w:rsidR="000021ED">
              <w:rPr>
                <w:rFonts w:asciiTheme="minorHAnsi" w:eastAsiaTheme="minorEastAsia" w:hAnsiTheme="minorHAnsi"/>
                <w:noProof/>
                <w:sz w:val="22"/>
              </w:rPr>
              <w:tab/>
            </w:r>
            <w:r w:rsidR="000021ED" w:rsidRPr="006C2A6E">
              <w:rPr>
                <w:rStyle w:val="Hipercze"/>
                <w:noProof/>
              </w:rPr>
              <w:t>Scenariusz rozwojowy</w:t>
            </w:r>
            <w:r w:rsidR="000021ED">
              <w:rPr>
                <w:noProof/>
                <w:webHidden/>
              </w:rPr>
              <w:tab/>
            </w:r>
            <w:r>
              <w:rPr>
                <w:noProof/>
                <w:webHidden/>
              </w:rPr>
              <w:fldChar w:fldCharType="begin"/>
            </w:r>
            <w:r w:rsidR="000021ED">
              <w:rPr>
                <w:noProof/>
                <w:webHidden/>
              </w:rPr>
              <w:instrText xml:space="preserve"> PAGEREF _Toc117454527 \h </w:instrText>
            </w:r>
            <w:r>
              <w:rPr>
                <w:noProof/>
                <w:webHidden/>
              </w:rPr>
            </w:r>
            <w:r>
              <w:rPr>
                <w:noProof/>
                <w:webHidden/>
              </w:rPr>
              <w:fldChar w:fldCharType="separate"/>
            </w:r>
            <w:r w:rsidR="00F5620D">
              <w:rPr>
                <w:noProof/>
                <w:webHidden/>
              </w:rPr>
              <w:t>67</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34" w:history="1">
            <w:r w:rsidR="000021ED" w:rsidRPr="006C2A6E">
              <w:rPr>
                <w:rStyle w:val="Hipercze"/>
                <w:noProof/>
              </w:rPr>
              <w:t>5.3</w:t>
            </w:r>
            <w:r w:rsidR="000021ED">
              <w:rPr>
                <w:rFonts w:asciiTheme="minorHAnsi" w:eastAsiaTheme="minorEastAsia" w:hAnsiTheme="minorHAnsi"/>
                <w:noProof/>
                <w:sz w:val="22"/>
              </w:rPr>
              <w:tab/>
            </w:r>
            <w:r w:rsidR="000021ED" w:rsidRPr="006C2A6E">
              <w:rPr>
                <w:rStyle w:val="Hipercze"/>
                <w:noProof/>
              </w:rPr>
              <w:t>Scenariusz zachowawczy (realistyczny)</w:t>
            </w:r>
            <w:r w:rsidR="000021ED">
              <w:rPr>
                <w:noProof/>
                <w:webHidden/>
              </w:rPr>
              <w:tab/>
            </w:r>
            <w:r>
              <w:rPr>
                <w:noProof/>
                <w:webHidden/>
              </w:rPr>
              <w:fldChar w:fldCharType="begin"/>
            </w:r>
            <w:r w:rsidR="000021ED">
              <w:rPr>
                <w:noProof/>
                <w:webHidden/>
              </w:rPr>
              <w:instrText xml:space="preserve"> PAGEREF _Toc117454534 \h </w:instrText>
            </w:r>
            <w:r>
              <w:rPr>
                <w:noProof/>
                <w:webHidden/>
              </w:rPr>
            </w:r>
            <w:r>
              <w:rPr>
                <w:noProof/>
                <w:webHidden/>
              </w:rPr>
              <w:fldChar w:fldCharType="separate"/>
            </w:r>
            <w:r w:rsidR="00F5620D">
              <w:rPr>
                <w:noProof/>
                <w:webHidden/>
              </w:rPr>
              <w:t>68</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35" w:history="1">
            <w:r w:rsidR="000021ED" w:rsidRPr="006C2A6E">
              <w:rPr>
                <w:rStyle w:val="Hipercze"/>
                <w:noProof/>
              </w:rPr>
              <w:t>6</w:t>
            </w:r>
            <w:r w:rsidR="000021ED">
              <w:rPr>
                <w:rFonts w:asciiTheme="minorHAnsi" w:eastAsiaTheme="minorEastAsia" w:hAnsiTheme="minorHAnsi"/>
                <w:noProof/>
                <w:sz w:val="22"/>
              </w:rPr>
              <w:tab/>
            </w:r>
            <w:r w:rsidR="000021ED" w:rsidRPr="006C2A6E">
              <w:rPr>
                <w:rStyle w:val="Hipercze"/>
                <w:noProof/>
              </w:rPr>
              <w:t>Wizja zrównoważonej mobilności</w:t>
            </w:r>
            <w:r w:rsidR="000021ED">
              <w:rPr>
                <w:noProof/>
                <w:webHidden/>
              </w:rPr>
              <w:tab/>
            </w:r>
            <w:r>
              <w:rPr>
                <w:noProof/>
                <w:webHidden/>
              </w:rPr>
              <w:fldChar w:fldCharType="begin"/>
            </w:r>
            <w:r w:rsidR="000021ED">
              <w:rPr>
                <w:noProof/>
                <w:webHidden/>
              </w:rPr>
              <w:instrText xml:space="preserve"> PAGEREF _Toc117454535 \h </w:instrText>
            </w:r>
            <w:r>
              <w:rPr>
                <w:noProof/>
                <w:webHidden/>
              </w:rPr>
            </w:r>
            <w:r>
              <w:rPr>
                <w:noProof/>
                <w:webHidden/>
              </w:rPr>
              <w:fldChar w:fldCharType="separate"/>
            </w:r>
            <w:r w:rsidR="00F5620D">
              <w:rPr>
                <w:noProof/>
                <w:webHidden/>
              </w:rPr>
              <w:t>70</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36" w:history="1">
            <w:r w:rsidR="000021ED" w:rsidRPr="006C2A6E">
              <w:rPr>
                <w:rStyle w:val="Hipercze"/>
                <w:noProof/>
              </w:rPr>
              <w:t>7</w:t>
            </w:r>
            <w:r w:rsidR="000021ED">
              <w:rPr>
                <w:rFonts w:asciiTheme="minorHAnsi" w:eastAsiaTheme="minorEastAsia" w:hAnsiTheme="minorHAnsi"/>
                <w:noProof/>
                <w:sz w:val="22"/>
              </w:rPr>
              <w:tab/>
            </w:r>
            <w:r w:rsidR="000021ED" w:rsidRPr="006C2A6E">
              <w:rPr>
                <w:rStyle w:val="Hipercze"/>
                <w:noProof/>
              </w:rPr>
              <w:t>Obszary strategiczne i cele</w:t>
            </w:r>
            <w:r w:rsidR="000021ED">
              <w:rPr>
                <w:noProof/>
                <w:webHidden/>
              </w:rPr>
              <w:tab/>
            </w:r>
            <w:r>
              <w:rPr>
                <w:noProof/>
                <w:webHidden/>
              </w:rPr>
              <w:fldChar w:fldCharType="begin"/>
            </w:r>
            <w:r w:rsidR="000021ED">
              <w:rPr>
                <w:noProof/>
                <w:webHidden/>
              </w:rPr>
              <w:instrText xml:space="preserve"> PAGEREF _Toc117454536 \h </w:instrText>
            </w:r>
            <w:r>
              <w:rPr>
                <w:noProof/>
                <w:webHidden/>
              </w:rPr>
            </w:r>
            <w:r>
              <w:rPr>
                <w:noProof/>
                <w:webHidden/>
              </w:rPr>
              <w:fldChar w:fldCharType="separate"/>
            </w:r>
            <w:r w:rsidR="00F5620D">
              <w:rPr>
                <w:noProof/>
                <w:webHidden/>
              </w:rPr>
              <w:t>72</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37" w:history="1">
            <w:r w:rsidR="000021ED" w:rsidRPr="006C2A6E">
              <w:rPr>
                <w:rStyle w:val="Hipercze"/>
                <w:noProof/>
              </w:rPr>
              <w:t>8</w:t>
            </w:r>
            <w:r w:rsidR="000021ED">
              <w:rPr>
                <w:rFonts w:asciiTheme="minorHAnsi" w:eastAsiaTheme="minorEastAsia" w:hAnsiTheme="minorHAnsi"/>
                <w:noProof/>
                <w:sz w:val="22"/>
              </w:rPr>
              <w:tab/>
            </w:r>
            <w:r w:rsidR="000021ED" w:rsidRPr="006C2A6E">
              <w:rPr>
                <w:rStyle w:val="Hipercze"/>
                <w:noProof/>
              </w:rPr>
              <w:t>Zasady wdrożenia Planu</w:t>
            </w:r>
            <w:r w:rsidR="000021ED">
              <w:rPr>
                <w:noProof/>
                <w:webHidden/>
              </w:rPr>
              <w:tab/>
            </w:r>
            <w:r>
              <w:rPr>
                <w:noProof/>
                <w:webHidden/>
              </w:rPr>
              <w:fldChar w:fldCharType="begin"/>
            </w:r>
            <w:r w:rsidR="000021ED">
              <w:rPr>
                <w:noProof/>
                <w:webHidden/>
              </w:rPr>
              <w:instrText xml:space="preserve"> PAGEREF _Toc117454537 \h </w:instrText>
            </w:r>
            <w:r>
              <w:rPr>
                <w:noProof/>
                <w:webHidden/>
              </w:rPr>
            </w:r>
            <w:r>
              <w:rPr>
                <w:noProof/>
                <w:webHidden/>
              </w:rPr>
              <w:fldChar w:fldCharType="separate"/>
            </w:r>
            <w:r w:rsidR="00F5620D">
              <w:rPr>
                <w:noProof/>
                <w:webHidden/>
              </w:rPr>
              <w:t>81</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38" w:history="1">
            <w:r w:rsidR="000021ED" w:rsidRPr="006C2A6E">
              <w:rPr>
                <w:rStyle w:val="Hipercze"/>
                <w:noProof/>
              </w:rPr>
              <w:t>8.1</w:t>
            </w:r>
            <w:r w:rsidR="000021ED">
              <w:rPr>
                <w:rFonts w:asciiTheme="minorHAnsi" w:eastAsiaTheme="minorEastAsia" w:hAnsiTheme="minorHAnsi"/>
                <w:noProof/>
                <w:sz w:val="22"/>
              </w:rPr>
              <w:tab/>
            </w:r>
            <w:r w:rsidR="000021ED" w:rsidRPr="006C2A6E">
              <w:rPr>
                <w:rStyle w:val="Hipercze"/>
                <w:noProof/>
              </w:rPr>
              <w:t>Sposób realizacji działań</w:t>
            </w:r>
            <w:r w:rsidR="000021ED">
              <w:rPr>
                <w:noProof/>
                <w:webHidden/>
              </w:rPr>
              <w:tab/>
            </w:r>
            <w:r>
              <w:rPr>
                <w:noProof/>
                <w:webHidden/>
              </w:rPr>
              <w:fldChar w:fldCharType="begin"/>
            </w:r>
            <w:r w:rsidR="000021ED">
              <w:rPr>
                <w:noProof/>
                <w:webHidden/>
              </w:rPr>
              <w:instrText xml:space="preserve"> PAGEREF _Toc117454538 \h </w:instrText>
            </w:r>
            <w:r>
              <w:rPr>
                <w:noProof/>
                <w:webHidden/>
              </w:rPr>
            </w:r>
            <w:r>
              <w:rPr>
                <w:noProof/>
                <w:webHidden/>
              </w:rPr>
              <w:fldChar w:fldCharType="separate"/>
            </w:r>
            <w:r w:rsidR="00F5620D">
              <w:rPr>
                <w:noProof/>
                <w:webHidden/>
              </w:rPr>
              <w:t>89</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39" w:history="1">
            <w:r w:rsidR="000021ED" w:rsidRPr="006C2A6E">
              <w:rPr>
                <w:rStyle w:val="Hipercze"/>
                <w:noProof/>
              </w:rPr>
              <w:t>8.2</w:t>
            </w:r>
            <w:r w:rsidR="000021ED">
              <w:rPr>
                <w:rFonts w:asciiTheme="minorHAnsi" w:eastAsiaTheme="minorEastAsia" w:hAnsiTheme="minorHAnsi"/>
                <w:noProof/>
                <w:sz w:val="22"/>
              </w:rPr>
              <w:tab/>
            </w:r>
            <w:r w:rsidR="000021ED" w:rsidRPr="006C2A6E">
              <w:rPr>
                <w:rStyle w:val="Hipercze"/>
                <w:noProof/>
              </w:rPr>
              <w:t>Źródła finansowania</w:t>
            </w:r>
            <w:r w:rsidR="000021ED">
              <w:rPr>
                <w:noProof/>
                <w:webHidden/>
              </w:rPr>
              <w:tab/>
            </w:r>
            <w:r>
              <w:rPr>
                <w:noProof/>
                <w:webHidden/>
              </w:rPr>
              <w:fldChar w:fldCharType="begin"/>
            </w:r>
            <w:r w:rsidR="000021ED">
              <w:rPr>
                <w:noProof/>
                <w:webHidden/>
              </w:rPr>
              <w:instrText xml:space="preserve"> PAGEREF _Toc117454539 \h </w:instrText>
            </w:r>
            <w:r>
              <w:rPr>
                <w:noProof/>
                <w:webHidden/>
              </w:rPr>
            </w:r>
            <w:r>
              <w:rPr>
                <w:noProof/>
                <w:webHidden/>
              </w:rPr>
              <w:fldChar w:fldCharType="separate"/>
            </w:r>
            <w:r w:rsidR="00F5620D">
              <w:rPr>
                <w:noProof/>
                <w:webHidden/>
              </w:rPr>
              <w:t>91</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40" w:history="1">
            <w:r w:rsidR="000021ED" w:rsidRPr="006C2A6E">
              <w:rPr>
                <w:rStyle w:val="Hipercze"/>
                <w:noProof/>
              </w:rPr>
              <w:t>8.3</w:t>
            </w:r>
            <w:r w:rsidR="000021ED">
              <w:rPr>
                <w:rFonts w:asciiTheme="minorHAnsi" w:eastAsiaTheme="minorEastAsia" w:hAnsiTheme="minorHAnsi"/>
                <w:noProof/>
                <w:sz w:val="22"/>
              </w:rPr>
              <w:tab/>
            </w:r>
            <w:r w:rsidR="000021ED" w:rsidRPr="006C2A6E">
              <w:rPr>
                <w:rStyle w:val="Hipercze"/>
                <w:noProof/>
              </w:rPr>
              <w:t>Jak planujemy wdrażać SUMP- harmonogram</w:t>
            </w:r>
            <w:r w:rsidR="000021ED">
              <w:rPr>
                <w:noProof/>
                <w:webHidden/>
              </w:rPr>
              <w:tab/>
            </w:r>
            <w:r>
              <w:rPr>
                <w:noProof/>
                <w:webHidden/>
              </w:rPr>
              <w:fldChar w:fldCharType="begin"/>
            </w:r>
            <w:r w:rsidR="000021ED">
              <w:rPr>
                <w:noProof/>
                <w:webHidden/>
              </w:rPr>
              <w:instrText xml:space="preserve"> PAGEREF _Toc117454540 \h </w:instrText>
            </w:r>
            <w:r>
              <w:rPr>
                <w:noProof/>
                <w:webHidden/>
              </w:rPr>
            </w:r>
            <w:r>
              <w:rPr>
                <w:noProof/>
                <w:webHidden/>
              </w:rPr>
              <w:fldChar w:fldCharType="separate"/>
            </w:r>
            <w:r w:rsidR="00F5620D">
              <w:rPr>
                <w:noProof/>
                <w:webHidden/>
              </w:rPr>
              <w:t>93</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41" w:history="1">
            <w:r w:rsidR="000021ED" w:rsidRPr="006C2A6E">
              <w:rPr>
                <w:rStyle w:val="Hipercze"/>
                <w:noProof/>
              </w:rPr>
              <w:t>9</w:t>
            </w:r>
            <w:r w:rsidR="000021ED">
              <w:rPr>
                <w:rFonts w:asciiTheme="minorHAnsi" w:eastAsiaTheme="minorEastAsia" w:hAnsiTheme="minorHAnsi"/>
                <w:noProof/>
                <w:sz w:val="22"/>
              </w:rPr>
              <w:tab/>
            </w:r>
            <w:r w:rsidR="000021ED" w:rsidRPr="006C2A6E">
              <w:rPr>
                <w:rStyle w:val="Hipercze"/>
                <w:noProof/>
              </w:rPr>
              <w:t>Wskaźniki monitorowania realizacji Planu</w:t>
            </w:r>
            <w:r w:rsidR="000021ED">
              <w:rPr>
                <w:noProof/>
                <w:webHidden/>
              </w:rPr>
              <w:tab/>
            </w:r>
            <w:r>
              <w:rPr>
                <w:noProof/>
                <w:webHidden/>
              </w:rPr>
              <w:fldChar w:fldCharType="begin"/>
            </w:r>
            <w:r w:rsidR="000021ED">
              <w:rPr>
                <w:noProof/>
                <w:webHidden/>
              </w:rPr>
              <w:instrText xml:space="preserve"> PAGEREF _Toc117454541 \h </w:instrText>
            </w:r>
            <w:r>
              <w:rPr>
                <w:noProof/>
                <w:webHidden/>
              </w:rPr>
            </w:r>
            <w:r>
              <w:rPr>
                <w:noProof/>
                <w:webHidden/>
              </w:rPr>
              <w:fldChar w:fldCharType="separate"/>
            </w:r>
            <w:r w:rsidR="00F5620D">
              <w:rPr>
                <w:noProof/>
                <w:webHidden/>
              </w:rPr>
              <w:t>96</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42" w:history="1">
            <w:r w:rsidR="000021ED" w:rsidRPr="006C2A6E">
              <w:rPr>
                <w:rStyle w:val="Hipercze"/>
                <w:noProof/>
              </w:rPr>
              <w:t>9.1</w:t>
            </w:r>
            <w:r w:rsidR="000021ED">
              <w:rPr>
                <w:rFonts w:asciiTheme="minorHAnsi" w:eastAsiaTheme="minorEastAsia" w:hAnsiTheme="minorHAnsi"/>
                <w:noProof/>
                <w:sz w:val="22"/>
              </w:rPr>
              <w:tab/>
            </w:r>
            <w:r w:rsidR="000021ED" w:rsidRPr="006C2A6E">
              <w:rPr>
                <w:rStyle w:val="Hipercze"/>
                <w:noProof/>
              </w:rPr>
              <w:t>Metodologia pomiaru wskaźników</w:t>
            </w:r>
            <w:r w:rsidR="000021ED">
              <w:rPr>
                <w:noProof/>
                <w:webHidden/>
              </w:rPr>
              <w:tab/>
            </w:r>
            <w:r>
              <w:rPr>
                <w:noProof/>
                <w:webHidden/>
              </w:rPr>
              <w:fldChar w:fldCharType="begin"/>
            </w:r>
            <w:r w:rsidR="000021ED">
              <w:rPr>
                <w:noProof/>
                <w:webHidden/>
              </w:rPr>
              <w:instrText xml:space="preserve"> PAGEREF _Toc117454542 \h </w:instrText>
            </w:r>
            <w:r>
              <w:rPr>
                <w:noProof/>
                <w:webHidden/>
              </w:rPr>
            </w:r>
            <w:r>
              <w:rPr>
                <w:noProof/>
                <w:webHidden/>
              </w:rPr>
              <w:fldChar w:fldCharType="separate"/>
            </w:r>
            <w:r w:rsidR="00F5620D">
              <w:rPr>
                <w:noProof/>
                <w:webHidden/>
              </w:rPr>
              <w:t>99</w:t>
            </w:r>
            <w:r>
              <w:rPr>
                <w:noProof/>
                <w:webHidden/>
              </w:rPr>
              <w:fldChar w:fldCharType="end"/>
            </w:r>
          </w:hyperlink>
        </w:p>
        <w:p w:rsidR="000021ED" w:rsidRDefault="00985F8E">
          <w:pPr>
            <w:pStyle w:val="Spistreci1"/>
            <w:rPr>
              <w:rFonts w:asciiTheme="minorHAnsi" w:eastAsiaTheme="minorEastAsia" w:hAnsiTheme="minorHAnsi"/>
              <w:noProof/>
              <w:sz w:val="22"/>
            </w:rPr>
          </w:pPr>
          <w:hyperlink w:anchor="_Toc117454543" w:history="1">
            <w:r w:rsidR="000021ED" w:rsidRPr="006C2A6E">
              <w:rPr>
                <w:rStyle w:val="Hipercze"/>
                <w:noProof/>
              </w:rPr>
              <w:t>10</w:t>
            </w:r>
            <w:r w:rsidR="000021ED">
              <w:rPr>
                <w:rFonts w:asciiTheme="minorHAnsi" w:eastAsiaTheme="minorEastAsia" w:hAnsiTheme="minorHAnsi"/>
                <w:noProof/>
                <w:sz w:val="22"/>
              </w:rPr>
              <w:tab/>
            </w:r>
            <w:r w:rsidR="000021ED" w:rsidRPr="006C2A6E">
              <w:rPr>
                <w:rStyle w:val="Hipercze"/>
                <w:noProof/>
              </w:rPr>
              <w:t>Spis tabel, wykresów, fotografii, map, rysunków</w:t>
            </w:r>
            <w:r w:rsidR="000021ED">
              <w:rPr>
                <w:noProof/>
                <w:webHidden/>
              </w:rPr>
              <w:tab/>
            </w:r>
            <w:r>
              <w:rPr>
                <w:noProof/>
                <w:webHidden/>
              </w:rPr>
              <w:fldChar w:fldCharType="begin"/>
            </w:r>
            <w:r w:rsidR="000021ED">
              <w:rPr>
                <w:noProof/>
                <w:webHidden/>
              </w:rPr>
              <w:instrText xml:space="preserve"> PAGEREF _Toc117454543 \h </w:instrText>
            </w:r>
            <w:r>
              <w:rPr>
                <w:noProof/>
                <w:webHidden/>
              </w:rPr>
            </w:r>
            <w:r>
              <w:rPr>
                <w:noProof/>
                <w:webHidden/>
              </w:rPr>
              <w:fldChar w:fldCharType="separate"/>
            </w:r>
            <w:r w:rsidR="00F5620D">
              <w:rPr>
                <w:noProof/>
                <w:webHidden/>
              </w:rPr>
              <w:t>104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44" w:history="1">
            <w:r w:rsidR="000021ED" w:rsidRPr="006C2A6E">
              <w:rPr>
                <w:rStyle w:val="Hipercze"/>
                <w:noProof/>
              </w:rPr>
              <w:t>10.1</w:t>
            </w:r>
            <w:r w:rsidR="000021ED">
              <w:rPr>
                <w:rFonts w:asciiTheme="minorHAnsi" w:eastAsiaTheme="minorEastAsia" w:hAnsiTheme="minorHAnsi"/>
                <w:noProof/>
                <w:sz w:val="22"/>
              </w:rPr>
              <w:tab/>
            </w:r>
            <w:r w:rsidR="000021ED" w:rsidRPr="006C2A6E">
              <w:rPr>
                <w:rStyle w:val="Hipercze"/>
                <w:noProof/>
              </w:rPr>
              <w:t>Spis tabel</w:t>
            </w:r>
            <w:r w:rsidR="000021ED">
              <w:rPr>
                <w:noProof/>
                <w:webHidden/>
              </w:rPr>
              <w:tab/>
            </w:r>
            <w:r>
              <w:rPr>
                <w:noProof/>
                <w:webHidden/>
              </w:rPr>
              <w:fldChar w:fldCharType="begin"/>
            </w:r>
            <w:r w:rsidR="000021ED">
              <w:rPr>
                <w:noProof/>
                <w:webHidden/>
              </w:rPr>
              <w:instrText xml:space="preserve"> PAGEREF _Toc117454544 \h </w:instrText>
            </w:r>
            <w:r>
              <w:rPr>
                <w:noProof/>
                <w:webHidden/>
              </w:rPr>
            </w:r>
            <w:r>
              <w:rPr>
                <w:noProof/>
                <w:webHidden/>
              </w:rPr>
              <w:fldChar w:fldCharType="separate"/>
            </w:r>
            <w:r w:rsidR="00F5620D">
              <w:rPr>
                <w:noProof/>
                <w:webHidden/>
              </w:rPr>
              <w:t>104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45" w:history="1">
            <w:r w:rsidR="000021ED" w:rsidRPr="006C2A6E">
              <w:rPr>
                <w:rStyle w:val="Hipercze"/>
                <w:noProof/>
              </w:rPr>
              <w:t>10.2</w:t>
            </w:r>
            <w:r w:rsidR="000021ED">
              <w:rPr>
                <w:rFonts w:asciiTheme="minorHAnsi" w:eastAsiaTheme="minorEastAsia" w:hAnsiTheme="minorHAnsi"/>
                <w:noProof/>
                <w:sz w:val="22"/>
              </w:rPr>
              <w:tab/>
            </w:r>
            <w:r w:rsidR="000021ED" w:rsidRPr="006C2A6E">
              <w:rPr>
                <w:rStyle w:val="Hipercze"/>
                <w:noProof/>
              </w:rPr>
              <w:t>Spis wykresów</w:t>
            </w:r>
            <w:r w:rsidR="000021ED">
              <w:rPr>
                <w:noProof/>
                <w:webHidden/>
              </w:rPr>
              <w:tab/>
            </w:r>
            <w:r>
              <w:rPr>
                <w:noProof/>
                <w:webHidden/>
              </w:rPr>
              <w:fldChar w:fldCharType="begin"/>
            </w:r>
            <w:r w:rsidR="000021ED">
              <w:rPr>
                <w:noProof/>
                <w:webHidden/>
              </w:rPr>
              <w:instrText xml:space="preserve"> PAGEREF _Toc117454545 \h </w:instrText>
            </w:r>
            <w:r>
              <w:rPr>
                <w:noProof/>
                <w:webHidden/>
              </w:rPr>
            </w:r>
            <w:r>
              <w:rPr>
                <w:noProof/>
                <w:webHidden/>
              </w:rPr>
              <w:fldChar w:fldCharType="separate"/>
            </w:r>
            <w:r w:rsidR="00F5620D">
              <w:rPr>
                <w:noProof/>
                <w:webHidden/>
              </w:rPr>
              <w:t>104</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58" w:history="1">
            <w:r w:rsidR="000021ED" w:rsidRPr="006C2A6E">
              <w:rPr>
                <w:rStyle w:val="Hipercze"/>
                <w:noProof/>
              </w:rPr>
              <w:t>10.3</w:t>
            </w:r>
            <w:r w:rsidR="000021ED">
              <w:rPr>
                <w:rFonts w:asciiTheme="minorHAnsi" w:eastAsiaTheme="minorEastAsia" w:hAnsiTheme="minorHAnsi"/>
                <w:noProof/>
                <w:sz w:val="22"/>
              </w:rPr>
              <w:tab/>
            </w:r>
            <w:r w:rsidR="000021ED" w:rsidRPr="006C2A6E">
              <w:rPr>
                <w:rStyle w:val="Hipercze"/>
                <w:noProof/>
              </w:rPr>
              <w:t>Spis fotografii</w:t>
            </w:r>
            <w:r w:rsidR="000021ED">
              <w:rPr>
                <w:noProof/>
                <w:webHidden/>
              </w:rPr>
              <w:tab/>
            </w:r>
            <w:r>
              <w:rPr>
                <w:noProof/>
                <w:webHidden/>
              </w:rPr>
              <w:fldChar w:fldCharType="begin"/>
            </w:r>
            <w:r w:rsidR="000021ED">
              <w:rPr>
                <w:noProof/>
                <w:webHidden/>
              </w:rPr>
              <w:instrText xml:space="preserve"> PAGEREF _Toc117454558 \h </w:instrText>
            </w:r>
            <w:r>
              <w:rPr>
                <w:noProof/>
                <w:webHidden/>
              </w:rPr>
            </w:r>
            <w:r>
              <w:rPr>
                <w:noProof/>
                <w:webHidden/>
              </w:rPr>
              <w:fldChar w:fldCharType="separate"/>
            </w:r>
            <w:r w:rsidR="00F5620D">
              <w:rPr>
                <w:noProof/>
                <w:webHidden/>
              </w:rPr>
              <w:t>105</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59" w:history="1">
            <w:r w:rsidR="000021ED" w:rsidRPr="006C2A6E">
              <w:rPr>
                <w:rStyle w:val="Hipercze"/>
                <w:noProof/>
              </w:rPr>
              <w:t>10.4</w:t>
            </w:r>
            <w:r w:rsidR="000021ED">
              <w:rPr>
                <w:rFonts w:asciiTheme="minorHAnsi" w:eastAsiaTheme="minorEastAsia" w:hAnsiTheme="minorHAnsi"/>
                <w:noProof/>
                <w:sz w:val="22"/>
              </w:rPr>
              <w:tab/>
            </w:r>
            <w:r w:rsidR="000021ED" w:rsidRPr="006C2A6E">
              <w:rPr>
                <w:rStyle w:val="Hipercze"/>
                <w:noProof/>
              </w:rPr>
              <w:t>Spis map</w:t>
            </w:r>
            <w:r w:rsidR="000021ED">
              <w:rPr>
                <w:noProof/>
                <w:webHidden/>
              </w:rPr>
              <w:tab/>
            </w:r>
            <w:r>
              <w:rPr>
                <w:noProof/>
                <w:webHidden/>
              </w:rPr>
              <w:fldChar w:fldCharType="begin"/>
            </w:r>
            <w:r w:rsidR="000021ED">
              <w:rPr>
                <w:noProof/>
                <w:webHidden/>
              </w:rPr>
              <w:instrText xml:space="preserve"> PAGEREF _Toc117454559 \h </w:instrText>
            </w:r>
            <w:r>
              <w:rPr>
                <w:noProof/>
                <w:webHidden/>
              </w:rPr>
            </w:r>
            <w:r>
              <w:rPr>
                <w:noProof/>
                <w:webHidden/>
              </w:rPr>
              <w:fldChar w:fldCharType="separate"/>
            </w:r>
            <w:r w:rsidR="00F5620D">
              <w:rPr>
                <w:noProof/>
                <w:webHidden/>
              </w:rPr>
              <w:t>105</w:t>
            </w:r>
            <w:r>
              <w:rPr>
                <w:noProof/>
                <w:webHidden/>
              </w:rPr>
              <w:fldChar w:fldCharType="end"/>
            </w:r>
          </w:hyperlink>
        </w:p>
        <w:p w:rsidR="000021ED" w:rsidRDefault="00985F8E">
          <w:pPr>
            <w:pStyle w:val="Spistreci2"/>
            <w:rPr>
              <w:rFonts w:asciiTheme="minorHAnsi" w:eastAsiaTheme="minorEastAsia" w:hAnsiTheme="minorHAnsi"/>
              <w:noProof/>
              <w:sz w:val="22"/>
            </w:rPr>
          </w:pPr>
          <w:hyperlink w:anchor="_Toc117454560" w:history="1">
            <w:r w:rsidR="000021ED" w:rsidRPr="006C2A6E">
              <w:rPr>
                <w:rStyle w:val="Hipercze"/>
                <w:noProof/>
              </w:rPr>
              <w:t>10.5</w:t>
            </w:r>
            <w:r w:rsidR="000021ED">
              <w:rPr>
                <w:rFonts w:asciiTheme="minorHAnsi" w:eastAsiaTheme="minorEastAsia" w:hAnsiTheme="minorHAnsi"/>
                <w:noProof/>
                <w:sz w:val="22"/>
              </w:rPr>
              <w:tab/>
            </w:r>
            <w:r w:rsidR="000021ED" w:rsidRPr="006C2A6E">
              <w:rPr>
                <w:rStyle w:val="Hipercze"/>
                <w:noProof/>
              </w:rPr>
              <w:t>Spis rysunków</w:t>
            </w:r>
            <w:r w:rsidR="000021ED">
              <w:rPr>
                <w:noProof/>
                <w:webHidden/>
              </w:rPr>
              <w:tab/>
            </w:r>
            <w:r>
              <w:rPr>
                <w:noProof/>
                <w:webHidden/>
              </w:rPr>
              <w:fldChar w:fldCharType="begin"/>
            </w:r>
            <w:r w:rsidR="000021ED">
              <w:rPr>
                <w:noProof/>
                <w:webHidden/>
              </w:rPr>
              <w:instrText xml:space="preserve"> PAGEREF _Toc117454560 \h </w:instrText>
            </w:r>
            <w:r>
              <w:rPr>
                <w:noProof/>
                <w:webHidden/>
              </w:rPr>
            </w:r>
            <w:r>
              <w:rPr>
                <w:noProof/>
                <w:webHidden/>
              </w:rPr>
              <w:fldChar w:fldCharType="separate"/>
            </w:r>
            <w:r w:rsidR="00F5620D">
              <w:rPr>
                <w:noProof/>
                <w:webHidden/>
              </w:rPr>
              <w:t>105</w:t>
            </w:r>
            <w:r>
              <w:rPr>
                <w:noProof/>
                <w:webHidden/>
              </w:rPr>
              <w:fldChar w:fldCharType="end"/>
            </w:r>
          </w:hyperlink>
        </w:p>
        <w:p w:rsidR="005537DE" w:rsidRDefault="00985F8E" w:rsidP="00A069DB">
          <w:pPr>
            <w:sectPr w:rsidR="005537DE" w:rsidSect="001B5A5F">
              <w:pgSz w:w="11906" w:h="16838"/>
              <w:pgMar w:top="1559" w:right="1418" w:bottom="1418" w:left="1418" w:header="567" w:footer="210" w:gutter="0"/>
              <w:pgNumType w:start="1"/>
              <w:cols w:space="708"/>
              <w:titlePg/>
              <w:docGrid w:linePitch="360"/>
            </w:sectPr>
          </w:pPr>
          <w:r>
            <w:rPr>
              <w:b/>
              <w:bCs/>
            </w:rPr>
            <w:fldChar w:fldCharType="end"/>
          </w:r>
        </w:p>
      </w:sdtContent>
    </w:sdt>
    <w:p w:rsidR="009F7BBE" w:rsidRDefault="005537DE" w:rsidP="00A069DB">
      <w:r>
        <w:rPr>
          <w:noProof/>
        </w:rPr>
        <w:lastRenderedPageBreak/>
        <w:drawing>
          <wp:anchor distT="0" distB="0" distL="114300" distR="114300" simplePos="0" relativeHeight="251658323" behindDoc="0" locked="0" layoutInCell="1" allowOverlap="1">
            <wp:simplePos x="0" y="0"/>
            <wp:positionH relativeFrom="page">
              <wp:align>right</wp:align>
            </wp:positionH>
            <wp:positionV relativeFrom="paragraph">
              <wp:posOffset>-989660</wp:posOffset>
            </wp:positionV>
            <wp:extent cx="7555041" cy="10670650"/>
            <wp:effectExtent l="0" t="0" r="8255" b="0"/>
            <wp:wrapNone/>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55041" cy="10670650"/>
                    </a:xfrm>
                    <a:prstGeom prst="rect">
                      <a:avLst/>
                    </a:prstGeom>
                    <a:noFill/>
                    <a:ln>
                      <a:noFill/>
                    </a:ln>
                  </pic:spPr>
                </pic:pic>
              </a:graphicData>
            </a:graphic>
          </wp:anchor>
        </w:drawing>
      </w:r>
    </w:p>
    <w:p w:rsidR="009F7BBE" w:rsidRDefault="009F7BBE" w:rsidP="009F7BBE">
      <w:pPr>
        <w:tabs>
          <w:tab w:val="left" w:pos="6007"/>
        </w:tabs>
      </w:pPr>
      <w:r>
        <w:tab/>
      </w:r>
    </w:p>
    <w:p w:rsidR="005537DE" w:rsidRDefault="005537DE" w:rsidP="00A069DB">
      <w:r w:rsidRPr="009F7BBE">
        <w:t xml:space="preserve"> </w:t>
      </w:r>
      <w:r>
        <w:t>Wprowadzenie</w:t>
      </w:r>
    </w:p>
    <w:p w:rsidR="005537DE" w:rsidRDefault="005537DE" w:rsidP="00A069DB">
      <w:pPr>
        <w:sectPr w:rsidR="005537DE" w:rsidSect="00534040">
          <w:pgSz w:w="11906" w:h="16838"/>
          <w:pgMar w:top="1559" w:right="1418" w:bottom="1418" w:left="1418" w:header="567" w:footer="210" w:gutter="0"/>
          <w:pgNumType w:start="0"/>
          <w:cols w:space="708"/>
          <w:titlePg/>
          <w:docGrid w:linePitch="360"/>
        </w:sectPr>
      </w:pPr>
    </w:p>
    <w:p w:rsidR="00EF4BA0" w:rsidRDefault="00BA13AB" w:rsidP="000021ED">
      <w:pPr>
        <w:pStyle w:val="Nagwek1"/>
      </w:pPr>
      <w:bookmarkStart w:id="3" w:name="_Toc117454470"/>
      <w:r w:rsidRPr="00BA13AB">
        <w:lastRenderedPageBreak/>
        <w:t>Wprowadzenie</w:t>
      </w:r>
      <w:bookmarkEnd w:id="3"/>
    </w:p>
    <w:p w:rsidR="00245414" w:rsidRDefault="00245414" w:rsidP="00245414">
      <w:r>
        <w:t xml:space="preserve">W ostatnich latach w polityce europejskiej </w:t>
      </w:r>
      <w:r w:rsidR="009079E9">
        <w:t>nastąpiła zmiana</w:t>
      </w:r>
      <w:r>
        <w:t xml:space="preserve"> podejścia</w:t>
      </w:r>
      <w:r w:rsidR="009079E9">
        <w:t xml:space="preserve"> dotyczącego rozwoju terytorialnego z</w:t>
      </w:r>
      <w:r>
        <w:t xml:space="preserve"> sektorowego do zintegrowanego. Znajduje to wyraz w ukierunkowaniu polityki spójności na</w:t>
      </w:r>
      <w:r w:rsidR="009079E9">
        <w:t xml:space="preserve"> tworzenie i </w:t>
      </w:r>
      <w:r>
        <w:t xml:space="preserve">wykorzystanie wewnętrznych potencjałów </w:t>
      </w:r>
      <w:r w:rsidR="007122F9">
        <w:t>obszarów</w:t>
      </w:r>
      <w:r>
        <w:t xml:space="preserve"> </w:t>
      </w:r>
      <w:r w:rsidR="007122F9">
        <w:t>powiązanych</w:t>
      </w:r>
      <w:r>
        <w:t xml:space="preserve"> funkcjonalnie, współpracę na poziomie lokalnym pomiędzy partnerami z obszarów miejskich i</w:t>
      </w:r>
      <w:r w:rsidR="009079E9">
        <w:t> </w:t>
      </w:r>
      <w:r>
        <w:t>wiejskich, integrację działań publicznych w wymiarze przestrzennym oraz wielopoziomowy system zarządzania.</w:t>
      </w:r>
    </w:p>
    <w:p w:rsidR="00E372E2" w:rsidRDefault="00E372E2" w:rsidP="00E372E2">
      <w:r>
        <w:t xml:space="preserve">Także polskie władze w krajowych dokumentach strategicznych sygnalizują zmianę podejścia do polityki spójności, które znalazło potwierdzenie w krajowych dokumentach strategicznych, między innymi takich jak </w:t>
      </w:r>
      <w:r w:rsidRPr="00960147">
        <w:rPr>
          <w:i/>
          <w:iCs/>
        </w:rPr>
        <w:t>Krajowa Strategia Rozwoju Regionalnego 2020: regiony, miasta, obszary wiejskie</w:t>
      </w:r>
      <w:r w:rsidR="009F1FF2">
        <w:rPr>
          <w:i/>
          <w:iCs/>
        </w:rPr>
        <w:t xml:space="preserve">, </w:t>
      </w:r>
      <w:r w:rsidR="009F1FF2" w:rsidRPr="009F1FF2">
        <w:rPr>
          <w:i/>
          <w:iCs/>
        </w:rPr>
        <w:t>Krajowa Strategia Rozwoju Regionalnego 2030</w:t>
      </w:r>
      <w:r w:rsidRPr="00541FE6">
        <w:t xml:space="preserve"> oraz </w:t>
      </w:r>
      <w:r w:rsidRPr="00960147">
        <w:rPr>
          <w:i/>
          <w:iCs/>
        </w:rPr>
        <w:t>Koncepcja Przestrzennego Zagospodarowania Kraju 2030</w:t>
      </w:r>
      <w:r>
        <w:t>.</w:t>
      </w:r>
      <w:r w:rsidRPr="00541FE6">
        <w:t xml:space="preserve"> </w:t>
      </w:r>
      <w:r>
        <w:t>Zgodnie ze wskazanymi dokumentami planowane działania o charakterze zintegrowanym powinny być kierowane do obszarów charakteryzujących się wspólnymi cechami geograficznymi, społeczno-gospodarczymi i przestrzennymi, nazwanych obszarami funkcjonalnymi. Rozwój miast rdzeni, gmin napędzany jest dzięki wzajemnej współpracy jednostek wchodzących w skład obszarów funkcjonalnych, które pozwalają stworzyć lepsze względem pozostałych obszarów warunki życia mieszkańców a</w:t>
      </w:r>
      <w:r w:rsidR="00BE4B25">
        <w:t> </w:t>
      </w:r>
      <w:r>
        <w:t xml:space="preserve">także rozwoju działalności gospodarczej. </w:t>
      </w:r>
    </w:p>
    <w:p w:rsidR="009A16CB" w:rsidRDefault="00985F8E" w:rsidP="009A16CB">
      <w:r>
        <w:rPr>
          <w:noProof/>
        </w:rPr>
        <w:pict>
          <v:group id="Grupa 1092" o:spid="_x0000_s2127" style="position:absolute;left:0;text-align:left;margin-left:-8.2pt;margin-top:1.95pt;width:468.9pt;height:366.9pt;z-index:251669601" coordsize="59552,465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">
            <v:roundrect id="Prostokąt zaokrąglony 1080" o:spid="_x0000_s2130" style="position:absolute;width:58732;height:46412;visibility:visible;v-text-anchor:middle" arcsize="366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" filled="f" strokecolor="white [3212]" strokeweight="2pt"/>
            <v:shape id="_x0000_s2129" type="#_x0000_t202" style="position:absolute;left:1179;top:31920;width:31172;height:1467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" filled="f" stroked="f">
              <v:textbox>
                <w:txbxContent>
                  <w:p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 xml:space="preserve"> Dokumenty europejskie</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Nowe Unijne Ramy Mobilności Miejskiej.</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Strategia Zrównoważonej i Inteligentnej Mobilności,</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Zielony Ład,</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Pakiet Fit-for-55,</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Plan działania UE na rzecz eliminacji zanieczyszczeń,</w:t>
                    </w:r>
                  </w:p>
                  <w:p w:rsidR="009A16CB" w:rsidRPr="0055771F" w:rsidRDefault="009A16CB" w:rsidP="009A16CB">
                    <w:pPr>
                      <w:pStyle w:val="Akapitzlist"/>
                      <w:numPr>
                        <w:ilvl w:val="0"/>
                        <w:numId w:val="46"/>
                      </w:numPr>
                      <w:spacing w:before="0" w:line="321" w:lineRule="auto"/>
                      <w:contextualSpacing/>
                      <w:jc w:val="left"/>
                      <w:rPr>
                        <w:rFonts w:cstheme="minorBidi"/>
                        <w:kern w:val="24"/>
                        <w:sz w:val="18"/>
                        <w:szCs w:val="18"/>
                      </w:rPr>
                    </w:pPr>
                    <w:r w:rsidRPr="0055771F">
                      <w:rPr>
                        <w:rFonts w:cstheme="minorBidi"/>
                        <w:kern w:val="24"/>
                        <w:sz w:val="18"/>
                        <w:szCs w:val="18"/>
                      </w:rPr>
                      <w:t>Europejski plan walki z rakiem,</w:t>
                    </w:r>
                  </w:p>
                </w:txbxContent>
              </v:textbox>
            </v:shape>
            <v:shape id="pole tekstowe 3" o:spid="_x0000_s2128" type="#_x0000_t202" style="position:absolute;left:29656;top:32007;width:29896;height:1306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" filled="f" stroked="f">
              <v:textbox>
                <w:txbxContent>
                  <w:p w:rsidR="009A16CB" w:rsidRPr="0055771F" w:rsidRDefault="009A16CB" w:rsidP="009A16CB">
                    <w:pPr>
                      <w:rPr>
                        <w:rFonts w:asciiTheme="minorHAnsi" w:hAnsi="Calibri"/>
                        <w:b/>
                        <w:bCs/>
                        <w:color w:val="000000" w:themeColor="text1"/>
                        <w:kern w:val="24"/>
                        <w:sz w:val="18"/>
                        <w:szCs w:val="18"/>
                      </w:rPr>
                    </w:pPr>
                    <w:r w:rsidRPr="0055771F">
                      <w:rPr>
                        <w:rFonts w:asciiTheme="minorHAnsi" w:hAnsi="Calibri"/>
                        <w:b/>
                        <w:bCs/>
                        <w:color w:val="000000" w:themeColor="text1"/>
                        <w:kern w:val="24"/>
                        <w:sz w:val="18"/>
                        <w:szCs w:val="18"/>
                      </w:rPr>
                      <w:t>Dokumenty krajowe</w:t>
                    </w:r>
                  </w:p>
                  <w:p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Polityka Transportowa Państwa na lata 2006–2025.</w:t>
                    </w:r>
                  </w:p>
                  <w:p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Polityka Miejska 2030,</w:t>
                    </w:r>
                  </w:p>
                  <w:p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 xml:space="preserve">Strategia rozwoju transportu w Polsce </w:t>
                    </w:r>
                  </w:p>
                  <w:p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Strategia na rzecz Odpowiedzialnego Rozwoju,</w:t>
                    </w:r>
                  </w:p>
                  <w:p w:rsidR="009A16CB" w:rsidRPr="0055771F" w:rsidRDefault="009A16CB" w:rsidP="009A16CB">
                    <w:pPr>
                      <w:pStyle w:val="Akapitzlist"/>
                      <w:numPr>
                        <w:ilvl w:val="0"/>
                        <w:numId w:val="47"/>
                      </w:numPr>
                      <w:spacing w:before="0" w:line="321" w:lineRule="auto"/>
                      <w:contextualSpacing/>
                      <w:jc w:val="left"/>
                      <w:rPr>
                        <w:rFonts w:cstheme="minorBidi"/>
                        <w:kern w:val="24"/>
                        <w:sz w:val="18"/>
                        <w:szCs w:val="18"/>
                      </w:rPr>
                    </w:pPr>
                    <w:r w:rsidRPr="0055771F">
                      <w:rPr>
                        <w:rFonts w:cstheme="minorBidi"/>
                        <w:kern w:val="24"/>
                        <w:sz w:val="18"/>
                        <w:szCs w:val="18"/>
                      </w:rPr>
                      <w:t>Krajowa Strategia Rozwoju Regionalnego 2030,</w:t>
                    </w:r>
                  </w:p>
                </w:txbxContent>
              </v:textbox>
            </v:shape>
          </v:group>
        </w:pict>
      </w:r>
      <w:r w:rsidR="009A16CB">
        <w:rPr>
          <w:noProof/>
        </w:rPr>
        <w:drawing>
          <wp:inline distT="0" distB="0" distL="0" distR="0">
            <wp:extent cx="5486400" cy="3200400"/>
            <wp:effectExtent l="0" t="0" r="0" b="0"/>
            <wp:docPr id="1050" name="Diagram 10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rsidR="009A16CB" w:rsidRDefault="009A16CB" w:rsidP="009A16CB"/>
    <w:p w:rsidR="009A16CB" w:rsidRDefault="009A16CB" w:rsidP="009A16CB">
      <w:pPr>
        <w:jc w:val="right"/>
      </w:pPr>
    </w:p>
    <w:p w:rsidR="009A16CB" w:rsidRDefault="009A16CB" w:rsidP="009A16CB"/>
    <w:p w:rsidR="009A16CB" w:rsidRDefault="009A16CB" w:rsidP="009A16CB"/>
    <w:p w:rsidR="009A16CB" w:rsidRDefault="009A16CB" w:rsidP="009A16CB"/>
    <w:p w:rsidR="009A16CB" w:rsidRDefault="009A16CB" w:rsidP="00E372E2"/>
    <w:p w:rsidR="0089484F" w:rsidRDefault="00985F8E" w:rsidP="0089484F">
      <w:r>
        <w:rPr>
          <w:noProof/>
        </w:rPr>
        <w:lastRenderedPageBreak/>
        <w:pict>
          <v:roundrect id="Pole tekstowe 24" o:spid="_x0000_s2126" style="position:absolute;left:0;text-align:left;margin-left:817.8pt;margin-top:9.25pt;width:454.5pt;height:63.9pt;z-index:251658292;visibility:visible;mso-position-horizontal:right;mso-position-horizontal-relative:margin;mso-height-relative:margin" arcsize="784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" fillcolor="#92d050" strokecolor="#9bbb59 [3206]" strokeweight="2pt">
            <v:textbox>
              <w:txbxContent>
                <w:p w:rsidR="00D27C60" w:rsidRPr="00726531" w:rsidRDefault="00D27C60" w:rsidP="00D27C60">
                  <w:pPr>
                    <w:rPr>
                      <w:b/>
                      <w:bCs/>
                    </w:rPr>
                  </w:pPr>
                  <w:r w:rsidRPr="00726531">
                    <w:rPr>
                      <w:b/>
                      <w:bCs/>
                    </w:rPr>
                    <w:t xml:space="preserve">Dnia 26 października 2016 r. zarząd województwa zachodniopomorskiego przyjął uchwałę w sprawie określenia obszarów funkcjonalnych o znaczeniu ponadregionalnym i regionalnym oraz określił ich granice.  </w:t>
                  </w:r>
                </w:p>
                <w:p w:rsidR="00ED5BCA" w:rsidRDefault="00ED5BCA" w:rsidP="00ED5BCA"/>
              </w:txbxContent>
            </v:textbox>
            <w10:wrap type="square" anchorx="margin"/>
          </v:roundrect>
        </w:pict>
      </w:r>
      <w:r w:rsidR="00E372E2">
        <w:t xml:space="preserve">Jako obszary funkcjonalne o znaczeniu ponadregionalnym wskazano: </w:t>
      </w:r>
    </w:p>
    <w:p w:rsidR="0089484F" w:rsidRDefault="0089484F" w:rsidP="004C4233">
      <w:pPr>
        <w:pStyle w:val="Akapitzlist"/>
        <w:numPr>
          <w:ilvl w:val="0"/>
          <w:numId w:val="52"/>
        </w:numPr>
      </w:pPr>
      <w:r>
        <w:t>Szczeciński Obszar Metropolitalny – miejski obszar funkcjonalny ośrodka wojewódzkiego, w skład którego wchodzą gminy Stowarzyszenia Szczecińskiego Obszaru Metropolitalnego wraz ze strefą dalszego oddziaływania;</w:t>
      </w:r>
    </w:p>
    <w:p w:rsidR="0089484F" w:rsidRDefault="0089484F" w:rsidP="004C4233">
      <w:pPr>
        <w:pStyle w:val="Akapitzlist"/>
        <w:numPr>
          <w:ilvl w:val="0"/>
          <w:numId w:val="52"/>
        </w:numPr>
      </w:pPr>
      <w:r>
        <w:t>Obszar Funkcjonalny Strefy Przybrzeżnej – obszar szczególnego zjawiska w skali makroregionalnej;</w:t>
      </w:r>
    </w:p>
    <w:p w:rsidR="0089484F" w:rsidRDefault="0089484F" w:rsidP="004C4233">
      <w:pPr>
        <w:pStyle w:val="Akapitzlist"/>
        <w:numPr>
          <w:ilvl w:val="0"/>
          <w:numId w:val="52"/>
        </w:numPr>
      </w:pPr>
      <w:r>
        <w:t>Obszar Funkcjonalny Strefy Przygranicznej – obszar wymagający restrukturyzacji i</w:t>
      </w:r>
      <w:r w:rsidR="0037529A">
        <w:t> </w:t>
      </w:r>
      <w:r>
        <w:t>rozwoju nowych funkcji przy wsparciu właściwych instrumentów polityki regionalnej;</w:t>
      </w:r>
    </w:p>
    <w:p w:rsidR="0089484F" w:rsidRDefault="0089484F" w:rsidP="004C4233">
      <w:pPr>
        <w:pStyle w:val="Akapitzlist"/>
        <w:numPr>
          <w:ilvl w:val="0"/>
          <w:numId w:val="52"/>
        </w:numPr>
      </w:pPr>
      <w:r>
        <w:t>Obszar Funkcjonalny Specjalnej Strefy Włączenia – obszary wiejskie wymagające wsparcia procesów rozwojowych, kumulacji negatywnych zjawisk o charakterze społeczno-gospodarczym oraz konfliktów przestrzennych związanych ze sposobem wykorzystania ich potencjału przyrodniczego i kulturowego.</w:t>
      </w:r>
    </w:p>
    <w:p w:rsidR="009A16CB" w:rsidRDefault="009A16CB" w:rsidP="004C4233">
      <w:pPr>
        <w:pStyle w:val="Akapitzlist"/>
        <w:numPr>
          <w:ilvl w:val="0"/>
          <w:numId w:val="15"/>
        </w:numPr>
        <w:spacing w:before="0" w:line="360" w:lineRule="auto"/>
      </w:pPr>
    </w:p>
    <w:p w:rsidR="00E372E2" w:rsidRDefault="00E372E2" w:rsidP="004C4233">
      <w:pPr>
        <w:spacing w:before="0" w:line="360" w:lineRule="auto"/>
      </w:pPr>
      <w:r>
        <w:t xml:space="preserve">Jako obszary funkcjonalne o znaczeniu regionalnym wskazano: </w:t>
      </w:r>
    </w:p>
    <w:p w:rsidR="00E372E2" w:rsidRPr="00BF5D8B" w:rsidRDefault="00E372E2">
      <w:pPr>
        <w:pStyle w:val="Akapitzlist"/>
        <w:numPr>
          <w:ilvl w:val="0"/>
          <w:numId w:val="16"/>
        </w:numPr>
        <w:spacing w:before="0" w:line="360" w:lineRule="auto"/>
        <w:rPr>
          <w:color w:val="002060"/>
        </w:rPr>
      </w:pPr>
      <w:r w:rsidRPr="00BF5D8B">
        <w:rPr>
          <w:b/>
          <w:bCs/>
          <w:color w:val="002060"/>
        </w:rPr>
        <w:t>Koszalińsko–Kołobrzesko–Białogardzki Obszar Funkcjonalny</w:t>
      </w:r>
      <w:r w:rsidR="0090698E" w:rsidRPr="00BF5D8B">
        <w:rPr>
          <w:color w:val="002060"/>
        </w:rPr>
        <w:t xml:space="preserve"> (dalej także jako KKBOF) </w:t>
      </w:r>
      <w:r w:rsidRPr="00BF5D8B">
        <w:rPr>
          <w:color w:val="002060"/>
        </w:rPr>
        <w:t>jako miejski obszar funkcjonalny ośrodka regionalnego wraz ze strefą dalszego oddziaływania;</w:t>
      </w:r>
    </w:p>
    <w:p w:rsidR="00E372E2" w:rsidRDefault="00E372E2">
      <w:pPr>
        <w:pStyle w:val="Akapitzlist"/>
        <w:numPr>
          <w:ilvl w:val="0"/>
          <w:numId w:val="16"/>
        </w:numPr>
        <w:spacing w:before="0" w:line="360" w:lineRule="auto"/>
      </w:pPr>
      <w:r>
        <w:t>Obszar Funkcjonalny Szczecinka i Wałcza jako miejskie obszary funkcjonalne ośrodków subregionalnych wraz ze strefą dalszego oddziaływania;</w:t>
      </w:r>
    </w:p>
    <w:p w:rsidR="00E372E2" w:rsidRDefault="00E372E2">
      <w:pPr>
        <w:pStyle w:val="Akapitzlist"/>
        <w:numPr>
          <w:ilvl w:val="0"/>
          <w:numId w:val="16"/>
        </w:numPr>
        <w:spacing w:before="0" w:line="360" w:lineRule="auto"/>
      </w:pPr>
      <w:r>
        <w:t>Obszar Funkcjonalny subregionalnego zespołu miast Strefy Centralnej wraz ze strefą dalszego oddziaływania;</w:t>
      </w:r>
    </w:p>
    <w:p w:rsidR="00E372E2" w:rsidRDefault="00E372E2">
      <w:pPr>
        <w:pStyle w:val="Akapitzlist"/>
        <w:numPr>
          <w:ilvl w:val="0"/>
          <w:numId w:val="16"/>
        </w:numPr>
        <w:spacing w:before="0" w:line="360" w:lineRule="auto"/>
      </w:pPr>
      <w:r>
        <w:t>Obszar Funkcjonalny subregionalnego zespołu miast Barlinka – Myśliborza – Dębna wraz ze strefą dalszego oddziaływania.</w:t>
      </w:r>
    </w:p>
    <w:p w:rsidR="00957D2B" w:rsidRDefault="00621765" w:rsidP="00EF4BA0">
      <w:r>
        <w:t xml:space="preserve">Miasta takie jak Koszalin, Kołobrzeg, Białogard oraz </w:t>
      </w:r>
      <w:r w:rsidR="00C94E55">
        <w:t>miejscowości nadmorskie przyciągają nowych mieszkańców</w:t>
      </w:r>
      <w:r w:rsidR="00EA1008">
        <w:t>, inwestorów</w:t>
      </w:r>
      <w:r w:rsidR="00C94E55">
        <w:t xml:space="preserve"> oraz turystów, którzy napędzają rozwój całego regionu</w:t>
      </w:r>
      <w:r w:rsidR="00E0198C">
        <w:t>.</w:t>
      </w:r>
      <w:r w:rsidR="00C94E55">
        <w:t xml:space="preserve"> </w:t>
      </w:r>
      <w:r w:rsidR="00E0198C">
        <w:t>Taka sytuacja wpływa na rozwój przestrzenny gmin</w:t>
      </w:r>
      <w:r w:rsidR="000F3029">
        <w:t>,</w:t>
      </w:r>
      <w:r w:rsidR="00E0198C">
        <w:t xml:space="preserve"> a także generuje nowe potrzeby związane z</w:t>
      </w:r>
      <w:r w:rsidR="00EA1008">
        <w:t> </w:t>
      </w:r>
      <w:r w:rsidR="00E0198C">
        <w:t xml:space="preserve">dotarciem do różnych celów podróży. </w:t>
      </w:r>
      <w:r w:rsidR="00957D2B">
        <w:t xml:space="preserve">Jednym z najbardziej odczuwalnych negatywnych efektów </w:t>
      </w:r>
      <w:r w:rsidR="003255FE">
        <w:t>rozwoju obszar</w:t>
      </w:r>
      <w:r w:rsidR="008C242E">
        <w:t>u</w:t>
      </w:r>
      <w:r w:rsidR="00CA25E2">
        <w:t xml:space="preserve"> w sposób niezorganizowany</w:t>
      </w:r>
      <w:r w:rsidR="003255FE">
        <w:t xml:space="preserve"> </w:t>
      </w:r>
      <w:r w:rsidR="00957D2B">
        <w:t xml:space="preserve">jest </w:t>
      </w:r>
      <w:r w:rsidR="008C242E">
        <w:t xml:space="preserve">wzrost </w:t>
      </w:r>
      <w:r w:rsidR="003255FE">
        <w:t>zatłoczeni</w:t>
      </w:r>
      <w:r w:rsidR="008C242E">
        <w:t>a</w:t>
      </w:r>
      <w:r w:rsidR="003255FE">
        <w:t xml:space="preserve"> na drogach</w:t>
      </w:r>
      <w:r w:rsidR="00957D2B">
        <w:t>. Pociąga on</w:t>
      </w:r>
      <w:r w:rsidR="003255FE">
        <w:t>o</w:t>
      </w:r>
      <w:r w:rsidR="00957D2B">
        <w:t xml:space="preserve"> za sobą </w:t>
      </w:r>
      <w:r w:rsidR="008C242E">
        <w:t>szereg innych negatywnych zjawisk</w:t>
      </w:r>
      <w:r w:rsidR="00635488">
        <w:t>,</w:t>
      </w:r>
      <w:r w:rsidR="008C242E">
        <w:t xml:space="preserve"> takich jak: wydłużenie czasu podróży,</w:t>
      </w:r>
      <w:r w:rsidR="00544268">
        <w:t xml:space="preserve"> zwiększenie liczby wypadków, wzrost kosztów eksplantacji pojazdów zarówno indywidualnych</w:t>
      </w:r>
      <w:r w:rsidR="005C5F4D">
        <w:t>,</w:t>
      </w:r>
      <w:r w:rsidR="00544268">
        <w:t xml:space="preserve"> jak i wykorzystywanych w</w:t>
      </w:r>
      <w:r w:rsidR="00EA1008">
        <w:t> </w:t>
      </w:r>
      <w:r w:rsidR="00544268">
        <w:t xml:space="preserve">transporcie zbiorowym oraz w transporcie towarów, wzrost kosztów utrzymania infrastruktury, wzrost zanieczyszczenia środowiska substancjami szkodliwymi. Ponadto taka sytuacja powoduje zmiany w </w:t>
      </w:r>
      <w:r w:rsidR="00957D2B">
        <w:t>strukturze przestrzenno-funkcjonalnej</w:t>
      </w:r>
      <w:r w:rsidR="003255FE">
        <w:t xml:space="preserve"> jednostek</w:t>
      </w:r>
      <w:r w:rsidR="00957D2B">
        <w:t>,</w:t>
      </w:r>
      <w:r w:rsidR="003255FE">
        <w:t xml:space="preserve"> </w:t>
      </w:r>
      <w:r w:rsidR="00957D2B">
        <w:t>obniżając jej użyteczność dla</w:t>
      </w:r>
      <w:r w:rsidR="00544268">
        <w:t xml:space="preserve"> pieszych i rowerzystów</w:t>
      </w:r>
      <w:r w:rsidR="00957D2B">
        <w:t xml:space="preserve">, </w:t>
      </w:r>
      <w:r w:rsidR="00544268">
        <w:t>co niekorzystnie wpływa na rozwój</w:t>
      </w:r>
      <w:r w:rsidR="003255FE">
        <w:t xml:space="preserve"> </w:t>
      </w:r>
      <w:r w:rsidR="00957D2B">
        <w:t>transportu</w:t>
      </w:r>
      <w:r w:rsidR="00AA4E83">
        <w:t>,</w:t>
      </w:r>
      <w:r w:rsidR="00957D2B">
        <w:t xml:space="preserve"> </w:t>
      </w:r>
      <w:r w:rsidR="00544268">
        <w:t xml:space="preserve">w tym w szczególności </w:t>
      </w:r>
      <w:r w:rsidR="00957D2B">
        <w:t>miejskiego, w którym umacnia się rola</w:t>
      </w:r>
      <w:r w:rsidR="003255FE">
        <w:t xml:space="preserve"> </w:t>
      </w:r>
      <w:r w:rsidR="00957D2B">
        <w:t>samochodu osobowego jako najatrakcyjniejszego</w:t>
      </w:r>
      <w:r w:rsidR="00B1353B">
        <w:t xml:space="preserve"> </w:t>
      </w:r>
      <w:r w:rsidR="00957D2B">
        <w:t>środka transportu</w:t>
      </w:r>
      <w:r w:rsidR="00544268">
        <w:t>.</w:t>
      </w:r>
    </w:p>
    <w:p w:rsidR="002B573C" w:rsidRDefault="002B573C" w:rsidP="00EF4BA0">
      <w:r>
        <w:lastRenderedPageBreak/>
        <w:t>Wskazany problem Komisja Europejska dostrzegła już pod koniec lat 90</w:t>
      </w:r>
      <w:r w:rsidR="00AA4E83">
        <w:t>.,</w:t>
      </w:r>
      <w:r>
        <w:t xml:space="preserve"> kiedy to po raz pierwszy nawiązano do zagadnień mobilności w kontekście miast. </w:t>
      </w:r>
      <w:r w:rsidR="00E50B14">
        <w:t xml:space="preserve">Następnie kolejno w 2001 i 2007 roku powstały dokumenty nazywane </w:t>
      </w:r>
      <w:r w:rsidR="00E50B14" w:rsidRPr="00960147">
        <w:rPr>
          <w:i/>
          <w:iCs/>
        </w:rPr>
        <w:t xml:space="preserve">Białą </w:t>
      </w:r>
      <w:r w:rsidR="00E50B14" w:rsidRPr="00745DD6">
        <w:t>i</w:t>
      </w:r>
      <w:r w:rsidR="00E50B14" w:rsidRPr="00960147">
        <w:rPr>
          <w:i/>
          <w:iCs/>
        </w:rPr>
        <w:t> Zieloną Księgą</w:t>
      </w:r>
      <w:r>
        <w:t xml:space="preserve">. Na podstawie konsultacji, w 2009 r. wprowadzono dokument nazywany </w:t>
      </w:r>
      <w:r w:rsidRPr="00960147">
        <w:rPr>
          <w:i/>
          <w:iCs/>
        </w:rPr>
        <w:t>Planem działania na rzecz mobilności w miastach</w:t>
      </w:r>
      <w:r>
        <w:t xml:space="preserve"> (Action plan on urban mobility)</w:t>
      </w:r>
      <w:r w:rsidR="00745DD6">
        <w:t>,</w:t>
      </w:r>
      <w:r w:rsidR="00365006">
        <w:t xml:space="preserve"> a w</w:t>
      </w:r>
      <w:r>
        <w:t xml:space="preserve"> 2013 roku</w:t>
      </w:r>
      <w:r w:rsidR="000E7105">
        <w:t xml:space="preserve"> został opublikowany pakiet dokumentów nazwany</w:t>
      </w:r>
      <w:r>
        <w:t xml:space="preserve"> </w:t>
      </w:r>
      <w:r w:rsidRPr="00960147">
        <w:rPr>
          <w:i/>
          <w:iCs/>
        </w:rPr>
        <w:t>Zestawem mobilności miejskiej</w:t>
      </w:r>
      <w:r>
        <w:t xml:space="preserve"> (Urban mobility package)</w:t>
      </w:r>
      <w:r w:rsidR="00F22E61">
        <w:t>, w skład którego wchodziły między innymi wytyczne do tworzenia planów mobilności</w:t>
      </w:r>
      <w:r>
        <w:t xml:space="preserve">. </w:t>
      </w:r>
      <w:r w:rsidR="000E7105">
        <w:t xml:space="preserve">W 2019 </w:t>
      </w:r>
      <w:r w:rsidR="00F22E61">
        <w:t>roku, dzięki zdobytym doświadczeniom i</w:t>
      </w:r>
      <w:r w:rsidR="00044D47">
        <w:t> </w:t>
      </w:r>
      <w:r w:rsidR="00F22E61">
        <w:t>wiedzy ekspertów</w:t>
      </w:r>
      <w:r w:rsidR="007D5E77">
        <w:t>,</w:t>
      </w:r>
      <w:r w:rsidR="00F22E61">
        <w:t xml:space="preserve"> opublikowano drugie wydanie </w:t>
      </w:r>
      <w:r w:rsidR="00F22E61" w:rsidRPr="00F22E61">
        <w:t>wytyczn</w:t>
      </w:r>
      <w:r w:rsidR="00F22E61">
        <w:t>ych</w:t>
      </w:r>
      <w:r w:rsidR="00F22E61" w:rsidRPr="00F22E61">
        <w:t xml:space="preserve"> do tworzenia planów mobilności</w:t>
      </w:r>
      <w:r w:rsidR="00F22E61">
        <w:t>.</w:t>
      </w:r>
    </w:p>
    <w:p w:rsidR="009A16CB" w:rsidRDefault="00A70F5C" w:rsidP="003B7096">
      <w:r>
        <w:t xml:space="preserve">Według powyżej wskazanych </w:t>
      </w:r>
      <w:r w:rsidR="00F22E61">
        <w:t>dokumentów</w:t>
      </w:r>
      <w:r>
        <w:t xml:space="preserve"> </w:t>
      </w:r>
      <w:r w:rsidR="00EF4BA0" w:rsidRPr="00960147">
        <w:rPr>
          <w:i/>
          <w:iCs/>
        </w:rPr>
        <w:t xml:space="preserve">Plan </w:t>
      </w:r>
      <w:r w:rsidR="003B7096" w:rsidRPr="00960147">
        <w:rPr>
          <w:i/>
          <w:iCs/>
        </w:rPr>
        <w:t>Z</w:t>
      </w:r>
      <w:r w:rsidR="00EF4BA0" w:rsidRPr="00960147">
        <w:rPr>
          <w:i/>
          <w:iCs/>
        </w:rPr>
        <w:t xml:space="preserve">równoważonej </w:t>
      </w:r>
      <w:r w:rsidR="003B7096" w:rsidRPr="00960147">
        <w:rPr>
          <w:i/>
          <w:iCs/>
        </w:rPr>
        <w:t>M</w:t>
      </w:r>
      <w:r w:rsidR="00EF4BA0" w:rsidRPr="00960147">
        <w:rPr>
          <w:i/>
          <w:iCs/>
        </w:rPr>
        <w:t xml:space="preserve">obilności </w:t>
      </w:r>
      <w:r w:rsidR="003B7096" w:rsidRPr="00960147">
        <w:rPr>
          <w:i/>
          <w:iCs/>
        </w:rPr>
        <w:t>M</w:t>
      </w:r>
      <w:r w:rsidR="00EF4BA0" w:rsidRPr="00960147">
        <w:rPr>
          <w:i/>
          <w:iCs/>
        </w:rPr>
        <w:t>iejskiej</w:t>
      </w:r>
      <w:r w:rsidR="00EF4BA0" w:rsidRPr="00AA047D">
        <w:t xml:space="preserve"> </w:t>
      </w:r>
      <w:r w:rsidR="003B7096">
        <w:t>(</w:t>
      </w:r>
      <w:r w:rsidR="00AF06BA" w:rsidRPr="00AF06BA">
        <w:t>Sustainable Urban Mobility Plans – SUMP</w:t>
      </w:r>
      <w:r w:rsidR="003B7096">
        <w:t xml:space="preserve">) jest długoterminową strategią nastawioną </w:t>
      </w:r>
      <w:r w:rsidR="00904726">
        <w:t>na polepszenie jakości życia mieszkańców</w:t>
      </w:r>
      <w:r w:rsidR="0012091A">
        <w:t>,</w:t>
      </w:r>
      <w:r w:rsidR="00E6075D">
        <w:t xml:space="preserve"> w tym także</w:t>
      </w:r>
      <w:r w:rsidR="00904726">
        <w:t xml:space="preserve"> funkcjonowani</w:t>
      </w:r>
      <w:r w:rsidR="00D35278">
        <w:t>e</w:t>
      </w:r>
      <w:r w:rsidR="00904726">
        <w:t xml:space="preserve"> lokalnej gospodarki </w:t>
      </w:r>
      <w:r w:rsidR="00D35278">
        <w:t>poprzez</w:t>
      </w:r>
      <w:r w:rsidR="00A3727F">
        <w:t xml:space="preserve"> zapewnieni</w:t>
      </w:r>
      <w:r w:rsidR="005B656C">
        <w:t>e</w:t>
      </w:r>
      <w:r w:rsidR="00D35278">
        <w:t xml:space="preserve"> lepszego dostępu do celów podróży. </w:t>
      </w:r>
    </w:p>
    <w:p w:rsidR="003B7096" w:rsidRDefault="003B7096" w:rsidP="003B7096">
      <w:r>
        <w:t xml:space="preserve">Zgodnie ze stanowiskiem Komisji Europejskiej wyrażonym w </w:t>
      </w:r>
      <w:r w:rsidR="00F54D24">
        <w:t xml:space="preserve">dokumencie </w:t>
      </w:r>
      <w:r w:rsidRPr="00960147">
        <w:rPr>
          <w:i/>
          <w:iCs/>
        </w:rPr>
        <w:t>Wytyczn</w:t>
      </w:r>
      <w:r w:rsidR="00F54D24" w:rsidRPr="00960147">
        <w:rPr>
          <w:i/>
          <w:iCs/>
        </w:rPr>
        <w:t>e.</w:t>
      </w:r>
      <w:r w:rsidRPr="00960147">
        <w:rPr>
          <w:i/>
          <w:iCs/>
        </w:rPr>
        <w:t xml:space="preserve"> Opracowanie i</w:t>
      </w:r>
      <w:r w:rsidR="007F5573" w:rsidRPr="00960147">
        <w:rPr>
          <w:i/>
          <w:iCs/>
        </w:rPr>
        <w:t> </w:t>
      </w:r>
      <w:r w:rsidR="00A3727F" w:rsidRPr="00960147">
        <w:rPr>
          <w:i/>
          <w:iCs/>
        </w:rPr>
        <w:t>W</w:t>
      </w:r>
      <w:r w:rsidRPr="00960147">
        <w:rPr>
          <w:i/>
          <w:iCs/>
        </w:rPr>
        <w:t xml:space="preserve">drożenie </w:t>
      </w:r>
      <w:r w:rsidR="00A3727F" w:rsidRPr="00960147">
        <w:rPr>
          <w:i/>
          <w:iCs/>
        </w:rPr>
        <w:t>P</w:t>
      </w:r>
      <w:r w:rsidRPr="00960147">
        <w:rPr>
          <w:i/>
          <w:iCs/>
        </w:rPr>
        <w:t xml:space="preserve">lanu </w:t>
      </w:r>
      <w:r w:rsidR="00A3727F" w:rsidRPr="00960147">
        <w:rPr>
          <w:i/>
          <w:iCs/>
        </w:rPr>
        <w:t>Z</w:t>
      </w:r>
      <w:r w:rsidRPr="00960147">
        <w:rPr>
          <w:i/>
          <w:iCs/>
        </w:rPr>
        <w:t xml:space="preserve">równoważonej </w:t>
      </w:r>
      <w:r w:rsidR="00A3727F" w:rsidRPr="00960147">
        <w:rPr>
          <w:i/>
          <w:iCs/>
        </w:rPr>
        <w:t>M</w:t>
      </w:r>
      <w:r w:rsidRPr="00960147">
        <w:rPr>
          <w:i/>
          <w:iCs/>
        </w:rPr>
        <w:t xml:space="preserve">obilności </w:t>
      </w:r>
      <w:r w:rsidR="00A3727F" w:rsidRPr="00960147">
        <w:rPr>
          <w:i/>
          <w:iCs/>
        </w:rPr>
        <w:t>M</w:t>
      </w:r>
      <w:r w:rsidRPr="00960147">
        <w:rPr>
          <w:i/>
          <w:iCs/>
        </w:rPr>
        <w:t>iejskiej</w:t>
      </w:r>
      <w:r w:rsidR="00E6075D" w:rsidRPr="00960147">
        <w:rPr>
          <w:i/>
          <w:iCs/>
        </w:rPr>
        <w:t>, edycja druga</w:t>
      </w:r>
      <w:r>
        <w:t>, podstawowe cechy SUMP to:</w:t>
      </w:r>
    </w:p>
    <w:p w:rsidR="003B7096" w:rsidRDefault="003B7096">
      <w:pPr>
        <w:pStyle w:val="Akapitzlist"/>
        <w:numPr>
          <w:ilvl w:val="0"/>
          <w:numId w:val="17"/>
        </w:numPr>
        <w:spacing w:before="0" w:line="360" w:lineRule="auto"/>
      </w:pPr>
      <w:r>
        <w:t xml:space="preserve">długoterminowa wizja oraz </w:t>
      </w:r>
      <w:r w:rsidR="003C738B">
        <w:t>opracowany</w:t>
      </w:r>
      <w:r>
        <w:t xml:space="preserve"> plan wdrożenia,</w:t>
      </w:r>
    </w:p>
    <w:p w:rsidR="003B7096" w:rsidRDefault="003B7096">
      <w:pPr>
        <w:pStyle w:val="Akapitzlist"/>
        <w:numPr>
          <w:ilvl w:val="0"/>
          <w:numId w:val="17"/>
        </w:numPr>
        <w:spacing w:before="0" w:line="360" w:lineRule="auto"/>
      </w:pPr>
      <w:r>
        <w:t>podejście partycypacyjne,</w:t>
      </w:r>
    </w:p>
    <w:p w:rsidR="003B7096" w:rsidRDefault="003B7096">
      <w:pPr>
        <w:pStyle w:val="Akapitzlist"/>
        <w:numPr>
          <w:ilvl w:val="0"/>
          <w:numId w:val="17"/>
        </w:numPr>
        <w:spacing w:before="0" w:line="360" w:lineRule="auto"/>
      </w:pPr>
      <w:r>
        <w:t>zbilansowany i zintegrowany rozwój wszystkich środków transportu,</w:t>
      </w:r>
    </w:p>
    <w:p w:rsidR="003B7096" w:rsidRDefault="003B7096">
      <w:pPr>
        <w:pStyle w:val="Akapitzlist"/>
        <w:numPr>
          <w:ilvl w:val="0"/>
          <w:numId w:val="17"/>
        </w:numPr>
        <w:spacing w:before="0" w:line="360" w:lineRule="auto"/>
      </w:pPr>
      <w:r>
        <w:t xml:space="preserve">integracja </w:t>
      </w:r>
      <w:r w:rsidR="0012091A">
        <w:t>wielkoobszarowa</w:t>
      </w:r>
      <w:r>
        <w:t>,</w:t>
      </w:r>
    </w:p>
    <w:p w:rsidR="00365006" w:rsidRDefault="00985F8E">
      <w:pPr>
        <w:pStyle w:val="Akapitzlist"/>
        <w:numPr>
          <w:ilvl w:val="0"/>
          <w:numId w:val="17"/>
        </w:numPr>
        <w:spacing w:before="0" w:line="360" w:lineRule="auto"/>
      </w:pPr>
      <w:r>
        <w:rPr>
          <w:noProof/>
        </w:rPr>
        <w:pict>
          <v:roundrect id="Pole tekstowe 25" o:spid="_x0000_s2125" style="position:absolute;left:0;text-align:left;margin-left:0;margin-top:26.15pt;width:454.5pt;height:183pt;z-index:251658293;visibility:visible;mso-position-horizontal:left;mso-position-horizontal-relative:margin;mso-height-relative:margin" arcsize="436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" fillcolor="#92d050" strokecolor="#9bbb59 [3206]" strokeweight="2pt">
            <v:textbox>
              <w:txbxContent>
                <w:p w:rsidR="00D27C60" w:rsidRPr="00726531" w:rsidRDefault="00D27C60" w:rsidP="00D27C60">
                  <w:pPr>
                    <w:rPr>
                      <w:b/>
                      <w:bCs/>
                    </w:rPr>
                  </w:pPr>
                  <w:r w:rsidRPr="00726531">
                    <w:rPr>
                      <w:b/>
                      <w:bCs/>
                    </w:rPr>
                    <w:t>W dniu 17 czerwca 2021 r. zostało zawarte porozumienie w sprawie zasad współpracy i partycypacji w kosztach przy opracowaniu i realizacji Strategii rozwoju ponadlokalnego dla Koszalińsko- Kołobrzesko- Białogardzkiego Obszaru Funkcjonalnego na lata 2021 – 2030 (dalej również jako Strategia KKBOF). Porozumienie zostało podpisane przez następujące jednostki: Gminę Będzino, Gminę Białogard, Miasto Białogard, Gminę Biesiekierz, Gminę Bobolice, Gminę Dygowo, Gminę Gościno, Gminę Karlino, Gminę Kołobrzeg, Gminę Miasto Kołobrzeg, Gminę Miasto Koszalin, Gminę Manowo, Gminę Mielno, Gminę Polanów, Gminę Rymań, Gminę Sianów, Gminę Siemyśl, Gminę Świeszyno, Gminę Tychowo, Gminę Ustronie Morskie, Powiat Białogardzki, Powiat Koszaliński, Powiat Kołobrzeski. Jako lidera porozumienia wskazano Gminę Miasto Koszalin.</w:t>
                  </w:r>
                </w:p>
                <w:p w:rsidR="00365006" w:rsidRDefault="00365006" w:rsidP="00365006"/>
              </w:txbxContent>
            </v:textbox>
            <w10:wrap type="topAndBottom" anchorx="margin"/>
          </v:roundrect>
        </w:pict>
      </w:r>
      <w:r w:rsidR="003B7096">
        <w:t>regularne monitorowanie, przegląd oraz raportowanie</w:t>
      </w:r>
      <w:r w:rsidR="00F666F1">
        <w:t>.</w:t>
      </w:r>
    </w:p>
    <w:p w:rsidR="00044D47" w:rsidRDefault="00044D47" w:rsidP="00F666F1"/>
    <w:p w:rsidR="00F666F1" w:rsidRDefault="00F666F1" w:rsidP="00F666F1">
      <w:r>
        <w:t>Jednym z celów zawartego porozumienia było opracowanie</w:t>
      </w:r>
      <w:r w:rsidRPr="008B337D">
        <w:t xml:space="preserve"> </w:t>
      </w:r>
      <w:r w:rsidRPr="00960147">
        <w:rPr>
          <w:i/>
          <w:iCs/>
        </w:rPr>
        <w:t xml:space="preserve">Planu zrównoważonej mobilności miejskiej dla Koszalińsko–Kołobrzesko–Białogardzkiego Obszaru Funkcjonalnego na lata </w:t>
      </w:r>
      <w:r w:rsidR="00B92C43" w:rsidRPr="00960147">
        <w:rPr>
          <w:i/>
          <w:iCs/>
        </w:rPr>
        <w:br/>
      </w:r>
      <w:r w:rsidRPr="00960147">
        <w:rPr>
          <w:i/>
          <w:iCs/>
        </w:rPr>
        <w:t>2021-2030</w:t>
      </w:r>
      <w:r w:rsidR="00AF06BA">
        <w:t xml:space="preserve"> (dalej także jako SUMP</w:t>
      </w:r>
      <w:r w:rsidR="001F554C">
        <w:t xml:space="preserve"> lub SUMP KKBOF</w:t>
      </w:r>
      <w:r w:rsidR="00AF06BA">
        <w:t>)</w:t>
      </w:r>
      <w:r w:rsidR="00E372E2">
        <w:t>.</w:t>
      </w:r>
    </w:p>
    <w:p w:rsidR="004F5369" w:rsidRPr="0090698E" w:rsidRDefault="00BB747B" w:rsidP="0090698E">
      <w:pPr>
        <w:pStyle w:val="Nagwek2"/>
      </w:pPr>
      <w:r>
        <w:br w:type="column"/>
      </w:r>
      <w:bookmarkStart w:id="4" w:name="_Toc117454471"/>
      <w:r w:rsidR="004F5369" w:rsidRPr="0090698E">
        <w:lastRenderedPageBreak/>
        <w:t>Obszar KKBOF</w:t>
      </w:r>
      <w:bookmarkEnd w:id="4"/>
    </w:p>
    <w:p w:rsidR="0090698E" w:rsidRPr="0090698E" w:rsidRDefault="0090698E" w:rsidP="0090698E">
      <w:r w:rsidRPr="00FA0D73">
        <w:t xml:space="preserve">Koszalińsko-Kołobrzesko-Białogardzki Obszar Funkcjonalny zlokalizowany jest w północnej części województwa zachodniopomorskiego. </w:t>
      </w:r>
      <w:r w:rsidR="00D27C60">
        <w:t>R</w:t>
      </w:r>
      <w:r w:rsidRPr="00FA0D73">
        <w:t>dzeń obszaru tworzą trzy miasta: Koszalin, Kołobrzeg i</w:t>
      </w:r>
      <w:r w:rsidR="00044D47">
        <w:t> </w:t>
      </w:r>
      <w:r w:rsidRPr="00FA0D73">
        <w:t xml:space="preserve">Białogard. Jest to drugi (po </w:t>
      </w:r>
      <w:r w:rsidRPr="008C7862">
        <w:t>Szczeciński</w:t>
      </w:r>
      <w:r>
        <w:t>m</w:t>
      </w:r>
      <w:r w:rsidRPr="008C7862">
        <w:t xml:space="preserve"> Obszar</w:t>
      </w:r>
      <w:r>
        <w:t>ze</w:t>
      </w:r>
      <w:r w:rsidRPr="008C7862">
        <w:t xml:space="preserve"> Metropolitaln</w:t>
      </w:r>
      <w:r>
        <w:t>ym</w:t>
      </w:r>
      <w:r w:rsidRPr="00FA0D73">
        <w:t>) najważniejszy obszar kumulacji potencjału ludnościowego i gospodarczego w województwie</w:t>
      </w:r>
    </w:p>
    <w:p w:rsidR="004F5369" w:rsidRPr="005D63D4" w:rsidRDefault="004F5369" w:rsidP="004F5369">
      <w:r w:rsidRPr="005D63D4">
        <w:t>Obszar KKBOF tworzą</w:t>
      </w:r>
      <w:r>
        <w:t>:</w:t>
      </w:r>
    </w:p>
    <w:p w:rsidR="004F5369" w:rsidRDefault="004F5369" w:rsidP="004C4233">
      <w:pPr>
        <w:pStyle w:val="Akapitzlist"/>
        <w:numPr>
          <w:ilvl w:val="0"/>
          <w:numId w:val="53"/>
        </w:numPr>
      </w:pPr>
      <w:r>
        <w:t>3 gminy miasta rdzenie: Koszalin, Kołobrzeg i Białogard,</w:t>
      </w:r>
    </w:p>
    <w:p w:rsidR="004F5369" w:rsidRDefault="004F5369" w:rsidP="004C4233">
      <w:pPr>
        <w:pStyle w:val="Akapitzlist"/>
        <w:numPr>
          <w:ilvl w:val="0"/>
          <w:numId w:val="53"/>
        </w:numPr>
      </w:pPr>
      <w:r>
        <w:t>17 gmin: Będzino, Białogard, Biesiekierz, Bobolice, Dygowo, Gościno, Karlino, Kołobrzeg, Manowo, Mielno, Polanów, Rymań, Sianów, Siemyśl, Świeszyno, Tychowo i Ustronie Morskie,</w:t>
      </w:r>
    </w:p>
    <w:p w:rsidR="004F5369" w:rsidRPr="005D63D4" w:rsidRDefault="004F5369" w:rsidP="004C4233">
      <w:pPr>
        <w:pStyle w:val="Akapitzlist"/>
        <w:numPr>
          <w:ilvl w:val="0"/>
          <w:numId w:val="53"/>
        </w:numPr>
      </w:pPr>
      <w:r>
        <w:t>3 powiaty: koszaliński, kołobrzeski oraz białogardzki.</w:t>
      </w:r>
    </w:p>
    <w:p w:rsidR="004F5369" w:rsidRDefault="00985F8E" w:rsidP="004F5369">
      <w:r>
        <w:rPr>
          <w:noProof/>
        </w:rPr>
        <w:pict>
          <v:shape id="Pole tekstowe 1124" o:spid="_x0000_s2124" type="#_x0000_t202" style="position:absolute;left:0;text-align:left;margin-left:815.8pt;margin-top:385.45pt;width:453.5pt;height:.05pt;z-index:251676769;visibility:visible;mso-position-horizontal:righ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7/M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" filled="f" stroked="f">
            <v:textbox style="mso-fit-shape-to-text:t" inset="0,0,0,0">
              <w:txbxContent>
                <w:p w:rsidR="0037529A" w:rsidRDefault="0037529A" w:rsidP="0037529A">
                  <w:pPr>
                    <w:pStyle w:val="Legenda"/>
                  </w:pPr>
                  <w:bookmarkStart w:id="5" w:name="_Toc117454262"/>
                  <w:r>
                    <w:t xml:space="preserve">Mapa  </w:t>
                  </w:r>
                  <w:fldSimple w:instr=" SEQ Mapa_ \* ARABIC ">
                    <w:r w:rsidR="00F5620D">
                      <w:rPr>
                        <w:noProof/>
                      </w:rPr>
                      <w:t>1</w:t>
                    </w:r>
                  </w:fldSimple>
                  <w:r>
                    <w:t xml:space="preserve">. </w:t>
                  </w:r>
                  <w:r w:rsidRPr="002836E9">
                    <w:t>Mapa 1. Gminy wchodzące w skład KKBOF</w:t>
                  </w:r>
                  <w:bookmarkEnd w:id="5"/>
                </w:p>
                <w:p w:rsidR="0037529A" w:rsidRPr="004C4233" w:rsidRDefault="0037529A" w:rsidP="004C4233">
                  <w:pPr>
                    <w:pStyle w:val="rdo0"/>
                  </w:pPr>
                  <w:r>
                    <w:t xml:space="preserve">Źródło: Opracowanie własne. </w:t>
                  </w:r>
                </w:p>
              </w:txbxContent>
            </v:textbox>
            <w10:wrap type="topAndBottom" anchorx="margin"/>
          </v:shape>
        </w:pict>
      </w:r>
      <w:r w:rsidR="0037529A">
        <w:rPr>
          <w:noProof/>
        </w:rPr>
        <w:drawing>
          <wp:anchor distT="0" distB="0" distL="114300" distR="114300" simplePos="0" relativeHeight="251674721" behindDoc="0" locked="0" layoutInCell="1" allowOverlap="1">
            <wp:simplePos x="0" y="0"/>
            <wp:positionH relativeFrom="column">
              <wp:posOffset>4445</wp:posOffset>
            </wp:positionH>
            <wp:positionV relativeFrom="paragraph">
              <wp:posOffset>628650</wp:posOffset>
            </wp:positionV>
            <wp:extent cx="5759450" cy="4076065"/>
            <wp:effectExtent l="304800" t="304800" r="317500" b="324485"/>
            <wp:wrapTopAndBottom/>
            <wp:docPr id="1121" name="Obraz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40760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4F5369" w:rsidRPr="001A0A46">
        <w:t>Łącznie 23 podmioty</w:t>
      </w:r>
      <w:r w:rsidR="000E6700">
        <w:t>.</w:t>
      </w:r>
    </w:p>
    <w:p w:rsidR="0037529A" w:rsidRDefault="0037529A" w:rsidP="004F5369"/>
    <w:p w:rsidR="00C03F89" w:rsidRPr="006E3A9A" w:rsidRDefault="00C03F89" w:rsidP="004C4233">
      <w:pPr>
        <w:pStyle w:val="Legenda"/>
        <w:rPr>
          <w:b w:val="0"/>
          <w:bCs w:val="0"/>
          <w:i/>
        </w:rPr>
        <w:sectPr w:rsidR="00C03F89" w:rsidRPr="006E3A9A" w:rsidSect="00C03F89">
          <w:pgSz w:w="11906" w:h="16838"/>
          <w:pgMar w:top="1559" w:right="1418" w:bottom="1418" w:left="1418" w:header="567" w:footer="210" w:gutter="0"/>
          <w:pgNumType w:start="5"/>
          <w:cols w:space="708"/>
          <w:titlePg/>
          <w:docGrid w:linePitch="360"/>
        </w:sectPr>
      </w:pPr>
    </w:p>
    <w:p w:rsidR="00C03F89" w:rsidRDefault="00C03F89" w:rsidP="0090698E">
      <w:pPr>
        <w:pStyle w:val="rdo0"/>
        <w:rPr>
          <w:i w:val="0"/>
          <w:iCs/>
        </w:rPr>
        <w:sectPr w:rsidR="00C03F89" w:rsidSect="00534040">
          <w:pgSz w:w="11906" w:h="16838"/>
          <w:pgMar w:top="1559" w:right="1418" w:bottom="1418" w:left="1418" w:header="567" w:footer="210" w:gutter="0"/>
          <w:pgNumType w:start="0"/>
          <w:cols w:space="708"/>
          <w:titlePg/>
          <w:docGrid w:linePitch="360"/>
        </w:sectPr>
      </w:pPr>
      <w:r>
        <w:rPr>
          <w:noProof/>
        </w:rPr>
        <w:lastRenderedPageBreak/>
        <w:drawing>
          <wp:anchor distT="0" distB="0" distL="114300" distR="114300" simplePos="0" relativeHeight="251658325" behindDoc="0" locked="0" layoutInCell="1" allowOverlap="1">
            <wp:simplePos x="0" y="0"/>
            <wp:positionH relativeFrom="page">
              <wp:align>left</wp:align>
            </wp:positionH>
            <wp:positionV relativeFrom="paragraph">
              <wp:posOffset>-989406</wp:posOffset>
            </wp:positionV>
            <wp:extent cx="7572332" cy="10670650"/>
            <wp:effectExtent l="0" t="0" r="0" b="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72332" cy="10670650"/>
                    </a:xfrm>
                    <a:prstGeom prst="rect">
                      <a:avLst/>
                    </a:prstGeom>
                    <a:noFill/>
                    <a:ln>
                      <a:noFill/>
                    </a:ln>
                  </pic:spPr>
                </pic:pic>
              </a:graphicData>
            </a:graphic>
          </wp:anchor>
        </w:drawing>
      </w:r>
      <w:r w:rsidRPr="00C03F89">
        <w:rPr>
          <w:i w:val="0"/>
          <w:iCs/>
        </w:rPr>
        <w:t>Proces opracowania SUMP</w:t>
      </w:r>
    </w:p>
    <w:p w:rsidR="00BA13AB" w:rsidRPr="0090698E" w:rsidRDefault="00456B77" w:rsidP="000021ED">
      <w:pPr>
        <w:pStyle w:val="Nagwek1"/>
      </w:pPr>
      <w:bookmarkStart w:id="6" w:name="_Toc117454472"/>
      <w:r w:rsidRPr="0090698E">
        <w:lastRenderedPageBreak/>
        <w:t>Proces</w:t>
      </w:r>
      <w:r w:rsidR="00BA13AB" w:rsidRPr="0090698E">
        <w:t xml:space="preserve"> opracowania dokumentu</w:t>
      </w:r>
      <w:bookmarkEnd w:id="6"/>
    </w:p>
    <w:p w:rsidR="00164CF8" w:rsidRDefault="0064605C" w:rsidP="00F65D47">
      <w:pPr>
        <w:rPr>
          <w:lang w:eastAsia="en-US"/>
        </w:rPr>
      </w:pPr>
      <w:r w:rsidRPr="00960147">
        <w:rPr>
          <w:i/>
          <w:iCs/>
          <w:lang w:eastAsia="en-US"/>
        </w:rPr>
        <w:t>Plan zrównoważonej mobilności miejskiej dla Koszalińsko– Kołobrzesko–Białogardzkiego Obszaru Funkcjonalnego na lata 2021-2030</w:t>
      </w:r>
      <w:r w:rsidR="00F65D47">
        <w:rPr>
          <w:lang w:eastAsia="en-US"/>
        </w:rPr>
        <w:t xml:space="preserve"> został opracowany </w:t>
      </w:r>
      <w:r w:rsidR="007A2294">
        <w:rPr>
          <w:lang w:eastAsia="en-US"/>
        </w:rPr>
        <w:t>w oparciu o</w:t>
      </w:r>
      <w:r w:rsidR="00F65D47">
        <w:rPr>
          <w:lang w:eastAsia="en-US"/>
        </w:rPr>
        <w:t xml:space="preserve"> </w:t>
      </w:r>
      <w:r w:rsidR="007A2294">
        <w:rPr>
          <w:lang w:eastAsia="en-US"/>
        </w:rPr>
        <w:t>dokument wydan</w:t>
      </w:r>
      <w:r w:rsidR="00A70D02">
        <w:rPr>
          <w:lang w:eastAsia="en-US"/>
        </w:rPr>
        <w:t xml:space="preserve">y </w:t>
      </w:r>
      <w:r w:rsidR="007A2294">
        <w:rPr>
          <w:lang w:eastAsia="en-US"/>
        </w:rPr>
        <w:t xml:space="preserve">przez Komisję Europejską pt. </w:t>
      </w:r>
      <w:r w:rsidR="00F65D47" w:rsidRPr="007A2294">
        <w:rPr>
          <w:i/>
          <w:iCs/>
          <w:lang w:eastAsia="en-US"/>
        </w:rPr>
        <w:t>Wytyczn</w:t>
      </w:r>
      <w:r w:rsidR="00456B77">
        <w:rPr>
          <w:i/>
          <w:iCs/>
          <w:lang w:eastAsia="en-US"/>
        </w:rPr>
        <w:t>e</w:t>
      </w:r>
      <w:r w:rsidR="00F65D47" w:rsidRPr="007A2294">
        <w:rPr>
          <w:i/>
          <w:iCs/>
          <w:lang w:eastAsia="en-US"/>
        </w:rPr>
        <w:t xml:space="preserve"> – opracowanie i wdrożenie planu zrównoważonej mobilności miejskiej</w:t>
      </w:r>
      <w:r w:rsidR="00F65D47">
        <w:rPr>
          <w:lang w:eastAsia="en-US"/>
        </w:rPr>
        <w:t>, 2 wydanie, Bruksela 2019</w:t>
      </w:r>
      <w:r w:rsidR="00765778">
        <w:rPr>
          <w:lang w:eastAsia="en-US"/>
        </w:rPr>
        <w:t xml:space="preserve"> oraz </w:t>
      </w:r>
      <w:r w:rsidR="00765778" w:rsidRPr="00765778">
        <w:rPr>
          <w:i/>
          <w:iCs/>
          <w:lang w:eastAsia="en-US"/>
        </w:rPr>
        <w:t>Poradnik opracowanie Planu Zrównoważonej Mobilności Miejskiej</w:t>
      </w:r>
      <w:r w:rsidR="00765778">
        <w:rPr>
          <w:lang w:eastAsia="en-US"/>
        </w:rPr>
        <w:t xml:space="preserve"> wydany w ramach programu </w:t>
      </w:r>
      <w:r w:rsidR="00765778" w:rsidRPr="00765778">
        <w:rPr>
          <w:lang w:eastAsia="en-US"/>
        </w:rPr>
        <w:t>CIVITAS PROSPERITY</w:t>
      </w:r>
      <w:r w:rsidR="00765778">
        <w:rPr>
          <w:lang w:eastAsia="en-US"/>
        </w:rPr>
        <w:t>.</w:t>
      </w:r>
    </w:p>
    <w:p w:rsidR="009022FB" w:rsidRDefault="00765778" w:rsidP="00C647A2">
      <w:pPr>
        <w:rPr>
          <w:lang w:eastAsia="en-US"/>
        </w:rPr>
      </w:pPr>
      <w:r>
        <w:rPr>
          <w:lang w:eastAsia="en-US"/>
        </w:rPr>
        <w:t xml:space="preserve">Dodatkowo skorzystano </w:t>
      </w:r>
      <w:r w:rsidR="00D96FE8">
        <w:rPr>
          <w:lang w:eastAsia="en-US"/>
        </w:rPr>
        <w:t xml:space="preserve">z </w:t>
      </w:r>
      <w:r>
        <w:rPr>
          <w:lang w:eastAsia="en-US"/>
        </w:rPr>
        <w:t xml:space="preserve">dobrych praktyk </w:t>
      </w:r>
      <w:r w:rsidR="00EE3A5A">
        <w:rPr>
          <w:lang w:eastAsia="en-US"/>
        </w:rPr>
        <w:t xml:space="preserve">zamieszczonych na </w:t>
      </w:r>
      <w:r w:rsidR="00C1448D">
        <w:rPr>
          <w:lang w:eastAsia="en-US"/>
        </w:rPr>
        <w:t>e</w:t>
      </w:r>
      <w:r w:rsidR="00EE3A5A">
        <w:rPr>
          <w:lang w:eastAsia="en-US"/>
        </w:rPr>
        <w:t xml:space="preserve">uropejskiej platformie dotyczącej planów zrównoważonej mobilności znajdującej się pod adresem </w:t>
      </w:r>
      <w:hyperlink r:id="rId24" w:history="1">
        <w:r w:rsidR="00EE3A5A" w:rsidRPr="009F6F66">
          <w:rPr>
            <w:rStyle w:val="Hipercze"/>
            <w:color w:val="000000" w:themeColor="text1"/>
            <w:u w:val="none"/>
            <w:lang w:eastAsia="en-US"/>
          </w:rPr>
          <w:t>www.eltis.org/mobility-plans/sump-process</w:t>
        </w:r>
      </w:hyperlink>
      <w:r w:rsidR="009B21A3">
        <w:rPr>
          <w:rStyle w:val="Hipercze"/>
          <w:color w:val="000000" w:themeColor="text1"/>
          <w:u w:val="none"/>
          <w:lang w:eastAsia="en-US"/>
        </w:rPr>
        <w:t>,</w:t>
      </w:r>
      <w:r w:rsidR="00EE3A5A">
        <w:rPr>
          <w:lang w:eastAsia="en-US"/>
        </w:rPr>
        <w:t xml:space="preserve"> a także wiedzy i doświadczenia ekspertów w ramach </w:t>
      </w:r>
      <w:r w:rsidR="009022FB">
        <w:rPr>
          <w:lang w:eastAsia="en-US"/>
        </w:rPr>
        <w:t xml:space="preserve">pilotażu dotyczącego wsparcia jednostek samorządowych przy opracowaniu SUMP, organizowanego </w:t>
      </w:r>
      <w:r w:rsidR="009022FB" w:rsidRPr="009022FB">
        <w:rPr>
          <w:lang w:eastAsia="en-US"/>
        </w:rPr>
        <w:t>przez Ministerstwo Funduszy i Polityki Regionalnej, we współpracy z Ministerstwem Infrastruktury, Komisją Europejską, Inicjatywą Jaspers oraz Centrum Unijnych Projektów Transportowych.</w:t>
      </w:r>
    </w:p>
    <w:p w:rsidR="00C647A2" w:rsidRPr="009F6F66" w:rsidRDefault="00985F8E" w:rsidP="00C647A2">
      <w:pPr>
        <w:rPr>
          <w:b/>
          <w:bCs/>
          <w:i/>
          <w:iCs/>
          <w:color w:val="002060"/>
          <w:lang w:eastAsia="en-US"/>
        </w:rPr>
      </w:pPr>
      <w:r w:rsidRPr="00985F8E">
        <w:rPr>
          <w:noProof/>
        </w:rPr>
        <w:pict>
          <v:shape id="Pole tekstowe 89" o:spid="_x0000_s2123" type="#_x0000_t202" style="position:absolute;left:0;text-align:left;margin-left:-6.5pt;margin-top:364.6pt;width:453.5pt;height:.05pt;z-index:251665505;visibility:visible"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" filled="f" stroked="f">
            <v:textbox style="mso-fit-shape-to-text:t" inset="0,0,0,0">
              <w:txbxContent>
                <w:p w:rsidR="00BA732A" w:rsidRDefault="00BA732A" w:rsidP="00BA732A">
                  <w:pPr>
                    <w:pStyle w:val="Legenda"/>
                  </w:pPr>
                  <w:bookmarkStart w:id="7" w:name="_Toc117454312"/>
                  <w:r>
                    <w:t xml:space="preserve">Rysunek </w:t>
                  </w:r>
                  <w:fldSimple w:instr=" SEQ Rysunek \* ARABIC ">
                    <w:r w:rsidR="00F5620D">
                      <w:rPr>
                        <w:noProof/>
                      </w:rPr>
                      <w:t>1</w:t>
                    </w:r>
                  </w:fldSimple>
                  <w:r>
                    <w:t>. Cykl SUMP</w:t>
                  </w:r>
                  <w:bookmarkEnd w:id="7"/>
                </w:p>
                <w:p w:rsidR="00BA732A" w:rsidRPr="00BA732A" w:rsidRDefault="00BA732A" w:rsidP="00BA732A">
                  <w:pPr>
                    <w:pStyle w:val="rdo0"/>
                  </w:pPr>
                  <w:r w:rsidRPr="006E3A9A">
                    <w:rPr>
                      <w:rStyle w:val="Pogrubienie"/>
                      <w:b w:val="0"/>
                      <w:bCs w:val="0"/>
                    </w:rPr>
                    <w:t xml:space="preserve">Źródło: Opracowanie własne na podstawie dokumentu </w:t>
                  </w:r>
                  <w:r w:rsidRPr="00C859E6">
                    <w:rPr>
                      <w:rStyle w:val="Pogrubienie"/>
                      <w:b w:val="0"/>
                      <w:bCs w:val="0"/>
                    </w:rPr>
                    <w:t xml:space="preserve">Wytyczne. Opracowanie i wdrożenie </w:t>
                  </w:r>
                  <w:r w:rsidRPr="00C859E6">
                    <w:rPr>
                      <w:rStyle w:val="Pogrubienie"/>
                      <w:b w:val="0"/>
                      <w:bCs w:val="0"/>
                    </w:rPr>
                    <w:br/>
                    <w:t>Planu Zrównoważonej Mobilności Miejskiej</w:t>
                  </w:r>
                  <w:r w:rsidRPr="006E3A9A">
                    <w:rPr>
                      <w:rStyle w:val="Pogrubienie"/>
                      <w:b w:val="0"/>
                      <w:bCs w:val="0"/>
                    </w:rPr>
                    <w:t xml:space="preserve"> (edycja 2), Rupprecht Consult 2019.</w:t>
                  </w:r>
                </w:p>
              </w:txbxContent>
            </v:textbox>
            <w10:wrap type="through"/>
          </v:shape>
        </w:pict>
      </w:r>
      <w:r w:rsidR="00470FCC">
        <w:rPr>
          <w:noProof/>
        </w:rPr>
        <w:drawing>
          <wp:anchor distT="0" distB="0" distL="114300" distR="114300" simplePos="0" relativeHeight="251659361" behindDoc="0" locked="0" layoutInCell="1" allowOverlap="1">
            <wp:simplePos x="0" y="0"/>
            <wp:positionH relativeFrom="margin">
              <wp:align>center</wp:align>
            </wp:positionH>
            <wp:positionV relativeFrom="paragraph">
              <wp:posOffset>738505</wp:posOffset>
            </wp:positionV>
            <wp:extent cx="5759450" cy="3735705"/>
            <wp:effectExtent l="304800" t="304800" r="317500" b="321945"/>
            <wp:wrapThrough wrapText="bothSides">
              <wp:wrapPolygon edited="0">
                <wp:start x="1643" y="-1762"/>
                <wp:lineTo x="-357" y="-1542"/>
                <wp:lineTo x="-357" y="220"/>
                <wp:lineTo x="-1000" y="220"/>
                <wp:lineTo x="-1143" y="7270"/>
                <wp:lineTo x="-1143" y="21479"/>
                <wp:lineTo x="-143" y="23131"/>
                <wp:lineTo x="-71" y="23351"/>
                <wp:lineTo x="19361" y="23351"/>
                <wp:lineTo x="19433" y="23131"/>
                <wp:lineTo x="21862" y="21369"/>
                <wp:lineTo x="21933" y="21369"/>
                <wp:lineTo x="22505" y="19606"/>
                <wp:lineTo x="22719" y="17844"/>
                <wp:lineTo x="22719" y="220"/>
                <wp:lineTo x="22005" y="-1432"/>
                <wp:lineTo x="21933" y="-1762"/>
                <wp:lineTo x="1643" y="-1762"/>
              </wp:wrapPolygon>
            </wp:wrapThrough>
            <wp:docPr id="85" name="Obraz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braz 24"/>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759450" cy="373570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C647A2" w:rsidRPr="009F6F66">
        <w:rPr>
          <w:b/>
          <w:bCs/>
          <w:i/>
          <w:iCs/>
          <w:color w:val="002060"/>
          <w:lang w:eastAsia="en-US"/>
        </w:rPr>
        <w:t xml:space="preserve">SUMP KKBOF przygotowano z godnie z cyklem SUMP wskazanym w </w:t>
      </w:r>
      <w:r w:rsidR="00B77E98">
        <w:rPr>
          <w:b/>
          <w:bCs/>
          <w:i/>
          <w:iCs/>
          <w:color w:val="002060"/>
          <w:lang w:eastAsia="en-US"/>
        </w:rPr>
        <w:t xml:space="preserve">dokumencie </w:t>
      </w:r>
      <w:r w:rsidR="00C647A2" w:rsidRPr="009F6F66">
        <w:rPr>
          <w:b/>
          <w:bCs/>
          <w:i/>
          <w:iCs/>
          <w:color w:val="002060"/>
          <w:lang w:eastAsia="en-US"/>
        </w:rPr>
        <w:t>Wytyczn</w:t>
      </w:r>
      <w:r w:rsidR="00B77E98">
        <w:rPr>
          <w:b/>
          <w:bCs/>
          <w:i/>
          <w:iCs/>
          <w:color w:val="002060"/>
          <w:lang w:eastAsia="en-US"/>
        </w:rPr>
        <w:t>e.</w:t>
      </w:r>
      <w:r w:rsidR="00C647A2" w:rsidRPr="009F6F66">
        <w:rPr>
          <w:b/>
          <w:bCs/>
          <w:i/>
          <w:iCs/>
          <w:color w:val="002060"/>
          <w:lang w:eastAsia="en-US"/>
        </w:rPr>
        <w:t xml:space="preserve"> </w:t>
      </w:r>
      <w:r w:rsidR="00B77E98">
        <w:rPr>
          <w:b/>
          <w:bCs/>
          <w:i/>
          <w:iCs/>
          <w:color w:val="002060"/>
          <w:lang w:eastAsia="en-US"/>
        </w:rPr>
        <w:t>O</w:t>
      </w:r>
      <w:r w:rsidR="00C647A2" w:rsidRPr="009F6F66">
        <w:rPr>
          <w:b/>
          <w:bCs/>
          <w:i/>
          <w:iCs/>
          <w:color w:val="002060"/>
          <w:lang w:eastAsia="en-US"/>
        </w:rPr>
        <w:t>pracowanie i wdrożenie planu zrównoważonej mobilności miejskiej, rysunek poniżej</w:t>
      </w:r>
      <w:r w:rsidR="003614C8">
        <w:rPr>
          <w:b/>
          <w:bCs/>
          <w:i/>
          <w:iCs/>
          <w:color w:val="002060"/>
          <w:lang w:eastAsia="en-US"/>
        </w:rPr>
        <w:t>.</w:t>
      </w:r>
    </w:p>
    <w:p w:rsidR="00B40641" w:rsidRPr="006E3A9A" w:rsidRDefault="00985F8E" w:rsidP="009F6F66">
      <w:pPr>
        <w:pStyle w:val="rdo0"/>
        <w:jc w:val="both"/>
      </w:pPr>
      <w:r>
        <w:rPr>
          <w:noProof/>
        </w:rPr>
        <w:pict>
          <v:shape id="Pole tekstowe 2" o:spid="_x0000_s2122" type="#_x0000_t202" style="position:absolute;left:0;text-align:left;margin-left:0;margin-top:370.65pt;width:453.5pt;height:.05pt;z-index:251658249;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" filled="f" stroked="f">
            <v:textbox style="mso-fit-shape-to-text:t" inset="0,0,0,0">
              <w:txbxContent>
                <w:p w:rsidR="00761CF4" w:rsidRPr="0035094E" w:rsidRDefault="00761CF4" w:rsidP="00761CF4">
                  <w:pPr>
                    <w:pStyle w:val="Legenda"/>
                    <w:rPr>
                      <w:i/>
                      <w:noProof/>
                      <w:sz w:val="18"/>
                      <w:lang w:eastAsia="en-US"/>
                    </w:rPr>
                  </w:pPr>
                </w:p>
              </w:txbxContent>
            </v:textbox>
            <w10:wrap type="square" anchorx="margin"/>
          </v:shape>
        </w:pict>
      </w:r>
      <w:r w:rsidR="006D3D4F">
        <w:rPr>
          <w:lang w:eastAsia="en-US"/>
        </w:rPr>
        <w:t xml:space="preserve"> </w:t>
      </w:r>
      <w:r w:rsidR="00761CF4">
        <w:rPr>
          <w:lang w:eastAsia="en-US"/>
        </w:rPr>
        <w:br w:type="textWrapping" w:clear="all"/>
      </w:r>
    </w:p>
    <w:p w:rsidR="00A723AF" w:rsidRDefault="00D50C34" w:rsidP="006526A8">
      <w:pPr>
        <w:rPr>
          <w:lang w:eastAsia="en-US"/>
        </w:rPr>
      </w:pPr>
      <w:r>
        <w:rPr>
          <w:lang w:eastAsia="en-US"/>
        </w:rPr>
        <w:br w:type="column"/>
      </w:r>
      <w:r w:rsidR="006B60E1">
        <w:rPr>
          <w:lang w:eastAsia="en-US"/>
        </w:rPr>
        <w:lastRenderedPageBreak/>
        <w:t>W ramach</w:t>
      </w:r>
      <w:r w:rsidR="006D3D4F">
        <w:rPr>
          <w:lang w:eastAsia="en-US"/>
        </w:rPr>
        <w:t xml:space="preserve"> prac nad planem wykonano kroki od 1 do 9, gdzie w ramach kroków od </w:t>
      </w:r>
      <w:r w:rsidR="006B60E1">
        <w:rPr>
          <w:lang w:eastAsia="en-US"/>
        </w:rPr>
        <w:t xml:space="preserve">1 do 6 powstał </w:t>
      </w:r>
      <w:r w:rsidR="009F6F66" w:rsidRPr="00960147">
        <w:rPr>
          <w:i/>
          <w:iCs/>
          <w:lang w:eastAsia="en-US"/>
        </w:rPr>
        <w:t>Raport Diagnostyczno-Strategiczny w zakresie mobilności</w:t>
      </w:r>
      <w:r w:rsidR="006B60E1">
        <w:rPr>
          <w:lang w:eastAsia="en-US"/>
        </w:rPr>
        <w:t>, któr</w:t>
      </w:r>
      <w:r w:rsidR="009F6F66">
        <w:rPr>
          <w:lang w:eastAsia="en-US"/>
        </w:rPr>
        <w:t>y</w:t>
      </w:r>
      <w:r w:rsidR="006B60E1">
        <w:rPr>
          <w:lang w:eastAsia="en-US"/>
        </w:rPr>
        <w:t xml:space="preserve"> pozwolił na wskazanie obszarów wymagających zaplanowania działań. </w:t>
      </w:r>
    </w:p>
    <w:p w:rsidR="00334F3E" w:rsidRDefault="00334F3E" w:rsidP="006526A8">
      <w:pPr>
        <w:rPr>
          <w:lang w:eastAsia="en-US"/>
        </w:rPr>
      </w:pPr>
      <w:r>
        <w:rPr>
          <w:lang w:eastAsia="en-US"/>
        </w:rPr>
        <w:t>Wszystkie analizy oraz zaproponowane działania były przeprowadzane zgodnie z ideą zrównoważonej mobilności</w:t>
      </w:r>
      <w:r w:rsidR="009F6F66">
        <w:rPr>
          <w:lang w:eastAsia="en-US"/>
        </w:rPr>
        <w:t>.</w:t>
      </w:r>
      <w:r>
        <w:rPr>
          <w:lang w:eastAsia="en-US"/>
        </w:rPr>
        <w:t xml:space="preserve"> </w:t>
      </w:r>
      <w:r w:rsidR="009F6F66">
        <w:rPr>
          <w:lang w:eastAsia="en-US"/>
        </w:rPr>
        <w:t>P</w:t>
      </w:r>
      <w:r>
        <w:rPr>
          <w:lang w:eastAsia="en-US"/>
        </w:rPr>
        <w:t xml:space="preserve">oniżej w tabeli pokazano różnice między tradycyjnym podejściem do planowania transportu a ideą mobilności. </w:t>
      </w:r>
    </w:p>
    <w:p w:rsidR="009863BD" w:rsidRDefault="009863BD" w:rsidP="009863BD">
      <w:pPr>
        <w:pStyle w:val="Legenda"/>
        <w:keepNext/>
      </w:pPr>
      <w:bookmarkStart w:id="8" w:name="_Toc117454292"/>
      <w:r>
        <w:t xml:space="preserve">Tabela </w:t>
      </w:r>
      <w:fldSimple w:instr=" SEQ Tabela \* ARABIC ">
        <w:r w:rsidR="00F5620D">
          <w:rPr>
            <w:noProof/>
          </w:rPr>
          <w:t>1</w:t>
        </w:r>
      </w:fldSimple>
      <w:r>
        <w:t xml:space="preserve">. </w:t>
      </w:r>
      <w:r w:rsidRPr="005C165F">
        <w:t>Różnice między tradycyjnym planowaniem transportu a planowaniem zrównoważonej mobilności</w:t>
      </w:r>
      <w:bookmarkEnd w:id="8"/>
    </w:p>
    <w:tbl>
      <w:tblPr>
        <w:tblStyle w:val="ListTable3Accent1"/>
        <w:tblW w:w="9322" w:type="dxa"/>
        <w:tblLook w:val="0420"/>
      </w:tblPr>
      <w:tblGrid>
        <w:gridCol w:w="3823"/>
        <w:gridCol w:w="1417"/>
        <w:gridCol w:w="4082"/>
      </w:tblGrid>
      <w:tr w:rsidR="00334F3E" w:rsidRPr="00986053" w:rsidTr="009F6F66">
        <w:trPr>
          <w:cnfStyle w:val="100000000000"/>
          <w:trHeight w:val="737"/>
        </w:trPr>
        <w:tc>
          <w:tcPr>
            <w:tcW w:w="3823" w:type="dxa"/>
            <w:shd w:val="clear" w:color="auto" w:fill="002060"/>
          </w:tcPr>
          <w:p w:rsidR="00334F3E" w:rsidRPr="00986053" w:rsidRDefault="00334F3E">
            <w:pPr>
              <w:spacing w:before="0" w:after="0"/>
              <w:jc w:val="center"/>
              <w:rPr>
                <w:sz w:val="20"/>
              </w:rPr>
            </w:pPr>
            <w:r w:rsidRPr="00986053">
              <w:rPr>
                <w:sz w:val="20"/>
              </w:rPr>
              <w:t>Tradycyjne planowanie transportu</w:t>
            </w:r>
          </w:p>
        </w:tc>
        <w:tc>
          <w:tcPr>
            <w:tcW w:w="1417" w:type="dxa"/>
            <w:vMerge w:val="restart"/>
            <w:shd w:val="clear" w:color="auto" w:fill="002060"/>
          </w:tcPr>
          <w:p w:rsidR="00334F3E" w:rsidRPr="00986053" w:rsidRDefault="00985F8E">
            <w:pPr>
              <w:spacing w:before="0" w:after="0"/>
              <w:jc w:val="center"/>
              <w:rPr>
                <w:sz w:val="20"/>
              </w:rPr>
            </w:pPr>
            <w:r>
              <w:rPr>
                <w:noProof/>
                <w:sz w:val="20"/>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6" o:spid="_x0000_s2121" type="#_x0000_t13" style="position:absolute;left:0;text-align:left;margin-left:2.75pt;margin-top:210.2pt;width:56.2pt;height:68.65pt;z-index:251658241;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" adj="10800" fillcolor="white [3201]" stroked="f" strokeweight="2pt">
                  <v:shadow on="t" color="black" opacity="19660f" offset=".552mm,.73253mm"/>
                </v:shape>
              </w:pict>
            </w:r>
          </w:p>
        </w:tc>
        <w:tc>
          <w:tcPr>
            <w:tcW w:w="4082" w:type="dxa"/>
            <w:shd w:val="clear" w:color="auto" w:fill="002060"/>
          </w:tcPr>
          <w:p w:rsidR="00334F3E" w:rsidRPr="00986053" w:rsidRDefault="00334F3E">
            <w:pPr>
              <w:spacing w:before="0" w:after="0"/>
              <w:jc w:val="center"/>
              <w:rPr>
                <w:sz w:val="20"/>
              </w:rPr>
            </w:pPr>
            <w:r>
              <w:rPr>
                <w:sz w:val="20"/>
              </w:rPr>
              <w:t xml:space="preserve">Planowanie </w:t>
            </w:r>
            <w:r w:rsidR="00CD4F99">
              <w:rPr>
                <w:sz w:val="20"/>
              </w:rPr>
              <w:t xml:space="preserve">zrównoważonej </w:t>
            </w:r>
            <w:r w:rsidR="00B12533">
              <w:rPr>
                <w:sz w:val="20"/>
              </w:rPr>
              <w:t>mobilności</w:t>
            </w:r>
          </w:p>
        </w:tc>
      </w:tr>
      <w:tr w:rsidR="00334F3E" w:rsidRPr="00986053" w:rsidTr="009F6F66">
        <w:trPr>
          <w:cnfStyle w:val="000000100000"/>
          <w:trHeight w:val="397"/>
        </w:trPr>
        <w:tc>
          <w:tcPr>
            <w:tcW w:w="3823" w:type="dxa"/>
            <w:hideMark/>
          </w:tcPr>
          <w:p w:rsidR="00334F3E" w:rsidRPr="00986053" w:rsidRDefault="00334F3E">
            <w:pPr>
              <w:spacing w:before="0" w:after="0" w:line="276" w:lineRule="auto"/>
              <w:jc w:val="left"/>
              <w:rPr>
                <w:sz w:val="20"/>
              </w:rPr>
            </w:pPr>
            <w:r w:rsidRPr="00986053">
              <w:rPr>
                <w:sz w:val="20"/>
              </w:rPr>
              <w:t>Skoncentrowanie na ruchu</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Skoncentrowanie na ludziach</w:t>
            </w:r>
          </w:p>
        </w:tc>
      </w:tr>
      <w:tr w:rsidR="00334F3E" w:rsidRPr="00986053" w:rsidTr="009F6F66">
        <w:trPr>
          <w:trHeight w:val="907"/>
        </w:trPr>
        <w:tc>
          <w:tcPr>
            <w:tcW w:w="3823" w:type="dxa"/>
            <w:hideMark/>
          </w:tcPr>
          <w:p w:rsidR="00334F3E" w:rsidRPr="00986053" w:rsidRDefault="00334F3E">
            <w:pPr>
              <w:spacing w:before="0" w:after="0" w:line="276" w:lineRule="auto"/>
              <w:jc w:val="left"/>
              <w:rPr>
                <w:sz w:val="20"/>
              </w:rPr>
            </w:pPr>
            <w:r w:rsidRPr="00986053">
              <w:rPr>
                <w:sz w:val="20"/>
              </w:rPr>
              <w:t>Podstawowe cele: płynność i</w:t>
            </w:r>
            <w:r>
              <w:rPr>
                <w:sz w:val="20"/>
              </w:rPr>
              <w:t> </w:t>
            </w:r>
            <w:r w:rsidRPr="00986053">
              <w:rPr>
                <w:sz w:val="20"/>
              </w:rPr>
              <w:t>prędkość ruchu</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Podstawowe cele: dostępność i</w:t>
            </w:r>
            <w:r>
              <w:rPr>
                <w:sz w:val="20"/>
              </w:rPr>
              <w:t> </w:t>
            </w:r>
            <w:r w:rsidRPr="00986053">
              <w:rPr>
                <w:sz w:val="20"/>
              </w:rPr>
              <w:t>jakość życia, zrównoważenie, jakość gospodarki, równość społeczna, zdrowie oraz jakość środowiska</w:t>
            </w:r>
          </w:p>
        </w:tc>
      </w:tr>
      <w:tr w:rsidR="00334F3E" w:rsidRPr="00986053" w:rsidTr="009F6F66">
        <w:trPr>
          <w:cnfStyle w:val="000000100000"/>
          <w:trHeight w:val="907"/>
        </w:trPr>
        <w:tc>
          <w:tcPr>
            <w:tcW w:w="3823" w:type="dxa"/>
            <w:hideMark/>
          </w:tcPr>
          <w:p w:rsidR="00334F3E" w:rsidRPr="00986053" w:rsidRDefault="00334F3E">
            <w:pPr>
              <w:spacing w:before="0" w:after="0" w:line="276" w:lineRule="auto"/>
              <w:ind w:right="-60"/>
              <w:jc w:val="left"/>
              <w:rPr>
                <w:sz w:val="20"/>
              </w:rPr>
            </w:pPr>
            <w:r w:rsidRPr="00986053">
              <w:rPr>
                <w:sz w:val="20"/>
              </w:rPr>
              <w:t>Skoncentrowanie na środkach transportu</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Zbilansowany rozwój wszystkich właściwych środków transportu i</w:t>
            </w:r>
            <w:r>
              <w:rPr>
                <w:sz w:val="20"/>
              </w:rPr>
              <w:t> </w:t>
            </w:r>
            <w:r w:rsidRPr="00986053">
              <w:rPr>
                <w:sz w:val="20"/>
              </w:rPr>
              <w:t>przejście w</w:t>
            </w:r>
            <w:r>
              <w:rPr>
                <w:sz w:val="20"/>
              </w:rPr>
              <w:t> </w:t>
            </w:r>
            <w:r w:rsidRPr="00986053">
              <w:rPr>
                <w:sz w:val="20"/>
              </w:rPr>
              <w:t>kierunku bardziej ekologicznych i</w:t>
            </w:r>
            <w:r>
              <w:rPr>
                <w:sz w:val="20"/>
              </w:rPr>
              <w:t> </w:t>
            </w:r>
            <w:r w:rsidRPr="00986053">
              <w:rPr>
                <w:sz w:val="20"/>
              </w:rPr>
              <w:t>zrównoważonych środków transportu</w:t>
            </w:r>
          </w:p>
        </w:tc>
      </w:tr>
      <w:tr w:rsidR="00334F3E" w:rsidRPr="00986053" w:rsidTr="009F6F66">
        <w:trPr>
          <w:trHeight w:val="680"/>
        </w:trPr>
        <w:tc>
          <w:tcPr>
            <w:tcW w:w="3823" w:type="dxa"/>
            <w:hideMark/>
          </w:tcPr>
          <w:p w:rsidR="00334F3E" w:rsidRPr="00986053" w:rsidRDefault="00334F3E">
            <w:pPr>
              <w:spacing w:before="0" w:after="0" w:line="276" w:lineRule="auto"/>
              <w:jc w:val="left"/>
              <w:rPr>
                <w:sz w:val="20"/>
              </w:rPr>
            </w:pPr>
            <w:r w:rsidRPr="00986053">
              <w:rPr>
                <w:sz w:val="20"/>
              </w:rPr>
              <w:t>Skoncentrowanie na infrastrukturze</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Zintegrowany zestaw działań dla osiągnięcia efektywnych kosztowo rozwiązań</w:t>
            </w:r>
          </w:p>
        </w:tc>
      </w:tr>
      <w:tr w:rsidR="00334F3E" w:rsidRPr="00986053" w:rsidTr="009F6F66">
        <w:trPr>
          <w:cnfStyle w:val="000000100000"/>
          <w:trHeight w:val="1191"/>
        </w:trPr>
        <w:tc>
          <w:tcPr>
            <w:tcW w:w="3823" w:type="dxa"/>
            <w:hideMark/>
          </w:tcPr>
          <w:p w:rsidR="00334F3E" w:rsidRPr="00986053" w:rsidRDefault="00334F3E">
            <w:pPr>
              <w:spacing w:before="0" w:after="0" w:line="276" w:lineRule="auto"/>
              <w:jc w:val="left"/>
              <w:rPr>
                <w:sz w:val="20"/>
              </w:rPr>
            </w:pPr>
            <w:r w:rsidRPr="00986053">
              <w:rPr>
                <w:sz w:val="20"/>
              </w:rPr>
              <w:t>Sektorowy dokument planistyczny</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Sektorowy dokument planistyczny, który jest spójny i</w:t>
            </w:r>
            <w:r>
              <w:rPr>
                <w:sz w:val="20"/>
              </w:rPr>
              <w:t> </w:t>
            </w:r>
            <w:r w:rsidRPr="00986053">
              <w:rPr>
                <w:sz w:val="20"/>
              </w:rPr>
              <w:t>komplementarny z</w:t>
            </w:r>
            <w:r>
              <w:rPr>
                <w:sz w:val="20"/>
              </w:rPr>
              <w:t> </w:t>
            </w:r>
            <w:r w:rsidRPr="00986053">
              <w:rPr>
                <w:sz w:val="20"/>
              </w:rPr>
              <w:t>powiązanymi obszarami polityki rozwoju (takimi jak planowanie przestrzenne, usługi społeczne, zdrowie, egzekucja prawa itp.)</w:t>
            </w:r>
          </w:p>
        </w:tc>
      </w:tr>
      <w:tr w:rsidR="00334F3E" w:rsidRPr="00986053" w:rsidTr="009F6F66">
        <w:trPr>
          <w:trHeight w:val="510"/>
        </w:trPr>
        <w:tc>
          <w:tcPr>
            <w:tcW w:w="3823" w:type="dxa"/>
            <w:hideMark/>
          </w:tcPr>
          <w:p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średnioterminowe</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Krótko- i</w:t>
            </w:r>
            <w:r>
              <w:rPr>
                <w:sz w:val="20"/>
              </w:rPr>
              <w:t> </w:t>
            </w:r>
            <w:r w:rsidRPr="00986053">
              <w:rPr>
                <w:sz w:val="20"/>
              </w:rPr>
              <w:t>średniookresowy plan wpisany w</w:t>
            </w:r>
            <w:r>
              <w:rPr>
                <w:sz w:val="20"/>
              </w:rPr>
              <w:t> </w:t>
            </w:r>
            <w:r w:rsidRPr="00986053">
              <w:rPr>
                <w:sz w:val="20"/>
              </w:rPr>
              <w:t>długoterminową wizję i</w:t>
            </w:r>
            <w:r>
              <w:rPr>
                <w:sz w:val="20"/>
              </w:rPr>
              <w:t> </w:t>
            </w:r>
            <w:r w:rsidRPr="00986053">
              <w:rPr>
                <w:sz w:val="20"/>
              </w:rPr>
              <w:t>strategię</w:t>
            </w:r>
          </w:p>
        </w:tc>
      </w:tr>
      <w:tr w:rsidR="00334F3E" w:rsidRPr="00986053" w:rsidTr="009F6F66">
        <w:trPr>
          <w:cnfStyle w:val="000000100000"/>
          <w:trHeight w:val="624"/>
        </w:trPr>
        <w:tc>
          <w:tcPr>
            <w:tcW w:w="3823" w:type="dxa"/>
            <w:hideMark/>
          </w:tcPr>
          <w:p w:rsidR="00334F3E" w:rsidRPr="00986053" w:rsidRDefault="00334F3E">
            <w:pPr>
              <w:spacing w:before="0" w:after="0" w:line="276" w:lineRule="auto"/>
              <w:jc w:val="left"/>
              <w:rPr>
                <w:sz w:val="20"/>
              </w:rPr>
            </w:pPr>
            <w:r w:rsidRPr="00986053">
              <w:rPr>
                <w:sz w:val="20"/>
              </w:rPr>
              <w:t>W odniesieniu do granic administracyjnych</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Powiązanie z</w:t>
            </w:r>
            <w:r>
              <w:rPr>
                <w:sz w:val="20"/>
              </w:rPr>
              <w:t> </w:t>
            </w:r>
            <w:r w:rsidRPr="00986053">
              <w:rPr>
                <w:sz w:val="20"/>
              </w:rPr>
              <w:t>obszarem funkcjonalnym bazującym na dojazdach do pracy</w:t>
            </w:r>
          </w:p>
        </w:tc>
      </w:tr>
      <w:tr w:rsidR="00334F3E" w:rsidRPr="00986053" w:rsidTr="009F6F66">
        <w:trPr>
          <w:trHeight w:val="510"/>
        </w:trPr>
        <w:tc>
          <w:tcPr>
            <w:tcW w:w="3823" w:type="dxa"/>
            <w:hideMark/>
          </w:tcPr>
          <w:p w:rsidR="00334F3E" w:rsidRPr="00986053" w:rsidRDefault="00334F3E">
            <w:pPr>
              <w:spacing w:before="0" w:after="0" w:line="276" w:lineRule="auto"/>
              <w:jc w:val="left"/>
              <w:rPr>
                <w:sz w:val="20"/>
              </w:rPr>
            </w:pPr>
            <w:r w:rsidRPr="00986053">
              <w:rPr>
                <w:sz w:val="20"/>
              </w:rPr>
              <w:t>Domena inżynierów ruchu</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Interdyscyplinarne zespoły planistyczne</w:t>
            </w:r>
          </w:p>
        </w:tc>
      </w:tr>
      <w:tr w:rsidR="00334F3E" w:rsidRPr="00986053" w:rsidTr="009F6F66">
        <w:trPr>
          <w:cnfStyle w:val="000000100000"/>
          <w:trHeight w:val="510"/>
        </w:trPr>
        <w:tc>
          <w:tcPr>
            <w:tcW w:w="3823" w:type="dxa"/>
            <w:hideMark/>
          </w:tcPr>
          <w:p w:rsidR="00334F3E" w:rsidRPr="00986053" w:rsidRDefault="00334F3E">
            <w:pPr>
              <w:spacing w:before="0" w:after="0" w:line="276" w:lineRule="auto"/>
              <w:jc w:val="left"/>
              <w:rPr>
                <w:sz w:val="20"/>
              </w:rPr>
            </w:pPr>
            <w:r w:rsidRPr="00986053">
              <w:rPr>
                <w:sz w:val="20"/>
              </w:rPr>
              <w:t>Planowanie przez ekspertów</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Planowanie z</w:t>
            </w:r>
            <w:r>
              <w:rPr>
                <w:sz w:val="20"/>
              </w:rPr>
              <w:t> </w:t>
            </w:r>
            <w:r w:rsidRPr="00986053">
              <w:rPr>
                <w:sz w:val="20"/>
              </w:rPr>
              <w:t>udziałem interesariuszy z</w:t>
            </w:r>
            <w:r>
              <w:rPr>
                <w:sz w:val="20"/>
              </w:rPr>
              <w:t> </w:t>
            </w:r>
            <w:r w:rsidRPr="00986053">
              <w:rPr>
                <w:sz w:val="20"/>
              </w:rPr>
              <w:t>wykorzystaniem przejrzystego i</w:t>
            </w:r>
            <w:r>
              <w:rPr>
                <w:sz w:val="20"/>
              </w:rPr>
              <w:t> </w:t>
            </w:r>
            <w:r w:rsidRPr="00986053">
              <w:rPr>
                <w:sz w:val="20"/>
              </w:rPr>
              <w:t>opartego o</w:t>
            </w:r>
            <w:r>
              <w:rPr>
                <w:sz w:val="20"/>
              </w:rPr>
              <w:t> </w:t>
            </w:r>
            <w:r w:rsidRPr="00986053">
              <w:rPr>
                <w:sz w:val="20"/>
              </w:rPr>
              <w:t>konsultacje podejścia</w:t>
            </w:r>
          </w:p>
        </w:tc>
      </w:tr>
      <w:tr w:rsidR="00334F3E" w:rsidRPr="00986053" w:rsidTr="003A0490">
        <w:trPr>
          <w:trHeight w:val="292"/>
        </w:trPr>
        <w:tc>
          <w:tcPr>
            <w:tcW w:w="3823" w:type="dxa"/>
            <w:hideMark/>
          </w:tcPr>
          <w:p w:rsidR="00334F3E" w:rsidRPr="00986053" w:rsidRDefault="00334F3E">
            <w:pPr>
              <w:spacing w:before="0" w:after="0" w:line="276" w:lineRule="auto"/>
              <w:jc w:val="left"/>
              <w:rPr>
                <w:sz w:val="20"/>
              </w:rPr>
            </w:pPr>
            <w:r w:rsidRPr="00986053">
              <w:rPr>
                <w:sz w:val="20"/>
              </w:rPr>
              <w:t>Ograniczona ocena wpływu</w:t>
            </w:r>
          </w:p>
        </w:tc>
        <w:tc>
          <w:tcPr>
            <w:tcW w:w="1417" w:type="dxa"/>
            <w:vMerge/>
            <w:hideMark/>
          </w:tcPr>
          <w:p w:rsidR="00334F3E" w:rsidRPr="00986053" w:rsidRDefault="00334F3E">
            <w:pPr>
              <w:spacing w:before="0" w:after="0" w:line="276" w:lineRule="auto"/>
              <w:jc w:val="left"/>
              <w:rPr>
                <w:sz w:val="20"/>
              </w:rPr>
            </w:pPr>
          </w:p>
        </w:tc>
        <w:tc>
          <w:tcPr>
            <w:tcW w:w="4082" w:type="dxa"/>
            <w:hideMark/>
          </w:tcPr>
          <w:p w:rsidR="00334F3E" w:rsidRPr="00986053" w:rsidRDefault="00334F3E">
            <w:pPr>
              <w:spacing w:before="0" w:after="0" w:line="276" w:lineRule="auto"/>
              <w:jc w:val="left"/>
              <w:rPr>
                <w:sz w:val="20"/>
              </w:rPr>
            </w:pPr>
            <w:r w:rsidRPr="00986053">
              <w:rPr>
                <w:sz w:val="20"/>
              </w:rPr>
              <w:t>Regularne monitorowanie i</w:t>
            </w:r>
            <w:r>
              <w:rPr>
                <w:sz w:val="20"/>
              </w:rPr>
              <w:t> </w:t>
            </w:r>
            <w:r w:rsidRPr="00986053">
              <w:rPr>
                <w:sz w:val="20"/>
              </w:rPr>
              <w:t>ocena wpływu na potrzeby wyciągania wniosków i</w:t>
            </w:r>
            <w:r>
              <w:rPr>
                <w:sz w:val="20"/>
              </w:rPr>
              <w:t> </w:t>
            </w:r>
            <w:r w:rsidRPr="00986053">
              <w:rPr>
                <w:sz w:val="20"/>
              </w:rPr>
              <w:t>poprawy procesu</w:t>
            </w:r>
          </w:p>
        </w:tc>
      </w:tr>
    </w:tbl>
    <w:p w:rsidR="00C46510" w:rsidRPr="006E3A9A" w:rsidRDefault="00C46510" w:rsidP="00C46510">
      <w:pPr>
        <w:pStyle w:val="rdo0"/>
        <w:rPr>
          <w:rStyle w:val="Pogrubienie"/>
          <w:b w:val="0"/>
          <w:bCs w:val="0"/>
        </w:rPr>
      </w:pPr>
      <w:r w:rsidRPr="006E3A9A">
        <w:rPr>
          <w:rStyle w:val="Pogrubienie"/>
          <w:b w:val="0"/>
          <w:bCs w:val="0"/>
        </w:rPr>
        <w:t>Źródło: Wytyczne</w:t>
      </w:r>
      <w:r w:rsidR="005326D1" w:rsidRPr="006E3A9A">
        <w:rPr>
          <w:rStyle w:val="Pogrubienie"/>
          <w:b w:val="0"/>
          <w:bCs w:val="0"/>
        </w:rPr>
        <w:t>.</w:t>
      </w:r>
      <w:r w:rsidRPr="006E3A9A">
        <w:rPr>
          <w:rStyle w:val="Pogrubienie"/>
          <w:b w:val="0"/>
          <w:bCs w:val="0"/>
        </w:rPr>
        <w:t xml:space="preserve"> </w:t>
      </w:r>
      <w:r w:rsidR="005326D1" w:rsidRPr="006E3A9A">
        <w:rPr>
          <w:rStyle w:val="Pogrubienie"/>
          <w:b w:val="0"/>
          <w:bCs w:val="0"/>
        </w:rPr>
        <w:t>O</w:t>
      </w:r>
      <w:r w:rsidRPr="006E3A9A">
        <w:rPr>
          <w:rStyle w:val="Pogrubienie"/>
          <w:b w:val="0"/>
          <w:bCs w:val="0"/>
        </w:rPr>
        <w:t>pracowania i wdrożenia Planu Zrównoważonej Mobilności Miejskiej</w:t>
      </w:r>
      <w:r w:rsidRPr="0022318D">
        <w:rPr>
          <w:rStyle w:val="Pogrubienie"/>
          <w:b w:val="0"/>
          <w:bCs w:val="0"/>
          <w:i w:val="0"/>
          <w:iCs/>
        </w:rPr>
        <w:t xml:space="preserve"> (edycja 2)</w:t>
      </w:r>
      <w:r w:rsidRPr="006E3A9A">
        <w:rPr>
          <w:rStyle w:val="Pogrubienie"/>
          <w:b w:val="0"/>
          <w:bCs w:val="0"/>
        </w:rPr>
        <w:t>, Rupprecht Consult 2019</w:t>
      </w:r>
      <w:r w:rsidR="005326D1">
        <w:rPr>
          <w:rStyle w:val="Pogrubienie"/>
          <w:b w:val="0"/>
          <w:bCs w:val="0"/>
          <w:i w:val="0"/>
          <w:iCs/>
        </w:rPr>
        <w:t>.</w:t>
      </w:r>
    </w:p>
    <w:p w:rsidR="00D50C34" w:rsidRDefault="00D50C34" w:rsidP="006526A8">
      <w:pPr>
        <w:rPr>
          <w:lang w:eastAsia="en-US"/>
        </w:rPr>
      </w:pPr>
    </w:p>
    <w:p w:rsidR="003407E3" w:rsidRDefault="00D50C34" w:rsidP="006526A8">
      <w:pPr>
        <w:rPr>
          <w:lang w:eastAsia="en-US"/>
        </w:rPr>
      </w:pPr>
      <w:r>
        <w:rPr>
          <w:lang w:eastAsia="en-US"/>
        </w:rPr>
        <w:br w:type="column"/>
      </w:r>
    </w:p>
    <w:p w:rsidR="003407E3" w:rsidRPr="003407E3" w:rsidRDefault="00F36C36" w:rsidP="006526A8">
      <w:pPr>
        <w:rPr>
          <w:b/>
          <w:bCs/>
          <w:lang w:eastAsia="en-US"/>
        </w:rPr>
      </w:pPr>
      <w:r w:rsidRPr="003407E3">
        <w:rPr>
          <w:b/>
          <w:bCs/>
          <w:color w:val="002060"/>
          <w:lang w:eastAsia="en-US"/>
        </w:rPr>
        <w:t xml:space="preserve">Jak niektórzy postrzegają zasady wdrażania zrównoważonej mobilności, </w:t>
      </w:r>
      <w:r w:rsidR="003407E3" w:rsidRPr="003407E3">
        <w:rPr>
          <w:b/>
          <w:bCs/>
          <w:color w:val="002060"/>
          <w:lang w:eastAsia="en-US"/>
        </w:rPr>
        <w:t>a co</w:t>
      </w:r>
      <w:r w:rsidR="00334F3E" w:rsidRPr="003407E3">
        <w:rPr>
          <w:b/>
          <w:bCs/>
          <w:color w:val="002060"/>
          <w:lang w:eastAsia="en-US"/>
        </w:rPr>
        <w:t xml:space="preserve"> oznacza w</w:t>
      </w:r>
      <w:r w:rsidR="003407E3">
        <w:rPr>
          <w:b/>
          <w:bCs/>
          <w:color w:val="002060"/>
          <w:lang w:eastAsia="en-US"/>
        </w:rPr>
        <w:t> </w:t>
      </w:r>
      <w:r w:rsidR="00334F3E" w:rsidRPr="003407E3">
        <w:rPr>
          <w:b/>
          <w:bCs/>
          <w:color w:val="002060"/>
          <w:lang w:eastAsia="en-US"/>
        </w:rPr>
        <w:t>praktyce idea mobilności</w:t>
      </w:r>
      <w:r w:rsidR="00530E08" w:rsidRPr="003407E3">
        <w:rPr>
          <w:b/>
          <w:bCs/>
          <w:color w:val="002060"/>
          <w:lang w:eastAsia="en-US"/>
        </w:rPr>
        <w:t xml:space="preserve">? </w:t>
      </w:r>
    </w:p>
    <w:p w:rsidR="00334F3E" w:rsidRDefault="00530E08" w:rsidP="006526A8">
      <w:pPr>
        <w:rPr>
          <w:lang w:eastAsia="en-US"/>
        </w:rPr>
      </w:pPr>
      <w:r>
        <w:rPr>
          <w:lang w:eastAsia="en-US"/>
        </w:rPr>
        <w:t>Poniżej przedstawiono fakty i mity na temat SUMP.</w:t>
      </w:r>
    </w:p>
    <w:p w:rsidR="00B23F35" w:rsidRDefault="00B23F35" w:rsidP="00B23F35">
      <w:pPr>
        <w:pStyle w:val="Legenda"/>
        <w:keepNext/>
      </w:pPr>
      <w:bookmarkStart w:id="9" w:name="_Toc117454293"/>
      <w:r>
        <w:t xml:space="preserve">Tabela </w:t>
      </w:r>
      <w:fldSimple w:instr=" SEQ Tabela \* ARABIC ">
        <w:r w:rsidR="00F5620D">
          <w:rPr>
            <w:noProof/>
          </w:rPr>
          <w:t>2</w:t>
        </w:r>
      </w:fldSimple>
      <w:r>
        <w:t>. F</w:t>
      </w:r>
      <w:r w:rsidRPr="006D1E70">
        <w:t>akty i mity na temat SUMP</w:t>
      </w:r>
      <w:bookmarkEnd w:id="9"/>
    </w:p>
    <w:tbl>
      <w:tblPr>
        <w:tblStyle w:val="ListTable3Accent1"/>
        <w:tblW w:w="0" w:type="auto"/>
        <w:tblLook w:val="04A0"/>
      </w:tblPr>
      <w:tblGrid>
        <w:gridCol w:w="3539"/>
        <w:gridCol w:w="1843"/>
        <w:gridCol w:w="3440"/>
      </w:tblGrid>
      <w:tr w:rsidR="00C46510" w:rsidRPr="001A0A46" w:rsidTr="009F6F66">
        <w:trPr>
          <w:cnfStyle w:val="100000000000"/>
        </w:trPr>
        <w:tc>
          <w:tcPr>
            <w:cnfStyle w:val="001000000100"/>
            <w:tcW w:w="3539" w:type="dxa"/>
            <w:shd w:val="clear" w:color="auto" w:fill="002060"/>
          </w:tcPr>
          <w:p w:rsidR="00C46510" w:rsidRPr="001A0A46" w:rsidRDefault="00C46510" w:rsidP="00CD4F99">
            <w:pPr>
              <w:rPr>
                <w:color w:val="auto"/>
                <w:lang w:eastAsia="en-US"/>
              </w:rPr>
            </w:pPr>
            <w:r w:rsidRPr="001A0A46">
              <w:rPr>
                <w:color w:val="auto"/>
              </w:rPr>
              <w:t xml:space="preserve">POWSZECHNE WYOBRAŻENIA </w:t>
            </w:r>
            <w:r w:rsidR="009F6F66">
              <w:rPr>
                <w:color w:val="auto"/>
              </w:rPr>
              <w:br/>
            </w:r>
            <w:r w:rsidRPr="001A0A46">
              <w:rPr>
                <w:color w:val="auto"/>
              </w:rPr>
              <w:t xml:space="preserve">NT. SUMP </w:t>
            </w:r>
          </w:p>
        </w:tc>
        <w:tc>
          <w:tcPr>
            <w:tcW w:w="1843" w:type="dxa"/>
            <w:shd w:val="clear" w:color="auto" w:fill="002060"/>
          </w:tcPr>
          <w:p w:rsidR="00C46510" w:rsidRPr="001A0A46" w:rsidRDefault="00C46510" w:rsidP="00CD4F99">
            <w:pPr>
              <w:cnfStyle w:val="100000000000"/>
            </w:pPr>
          </w:p>
        </w:tc>
        <w:tc>
          <w:tcPr>
            <w:tcW w:w="3440" w:type="dxa"/>
            <w:shd w:val="clear" w:color="auto" w:fill="002060"/>
          </w:tcPr>
          <w:p w:rsidR="00C46510" w:rsidRPr="001A0A46" w:rsidRDefault="00C46510" w:rsidP="00CD4F99">
            <w:pPr>
              <w:cnfStyle w:val="100000000000"/>
              <w:rPr>
                <w:color w:val="auto"/>
                <w:lang w:eastAsia="en-US"/>
              </w:rPr>
            </w:pPr>
            <w:r w:rsidRPr="001A0A46">
              <w:rPr>
                <w:color w:val="auto"/>
              </w:rPr>
              <w:t>SUMP W PRAKTYCE</w:t>
            </w:r>
          </w:p>
        </w:tc>
      </w:tr>
      <w:tr w:rsidR="00C46510" w:rsidRPr="001A0A46" w:rsidTr="009F6F66">
        <w:trPr>
          <w:cnfStyle w:val="000000100000"/>
        </w:trPr>
        <w:tc>
          <w:tcPr>
            <w:cnfStyle w:val="001000000000"/>
            <w:tcW w:w="3539" w:type="dxa"/>
          </w:tcPr>
          <w:p w:rsidR="00C46510" w:rsidRPr="001A0A46" w:rsidRDefault="00C46510" w:rsidP="00CD4F99">
            <w:pPr>
              <w:rPr>
                <w:lang w:eastAsia="en-US"/>
              </w:rPr>
            </w:pPr>
            <w:r w:rsidRPr="001A0A46">
              <w:t xml:space="preserve">Każdy musi sprzedać samochód </w:t>
            </w:r>
          </w:p>
        </w:tc>
        <w:tc>
          <w:tcPr>
            <w:tcW w:w="1843" w:type="dxa"/>
            <w:shd w:val="clear" w:color="auto" w:fill="002060"/>
          </w:tcPr>
          <w:p w:rsidR="00C46510" w:rsidRPr="001A0A46" w:rsidRDefault="00C46510" w:rsidP="00CD4F99">
            <w:pPr>
              <w:cnfStyle w:val="000000100000"/>
            </w:pPr>
          </w:p>
        </w:tc>
        <w:tc>
          <w:tcPr>
            <w:tcW w:w="3440" w:type="dxa"/>
          </w:tcPr>
          <w:p w:rsidR="00C46510" w:rsidRPr="001A0A46" w:rsidRDefault="00C46510" w:rsidP="003A0490">
            <w:pPr>
              <w:jc w:val="left"/>
              <w:cnfStyle w:val="000000100000"/>
              <w:rPr>
                <w:lang w:eastAsia="en-US"/>
              </w:rPr>
            </w:pPr>
            <w:r w:rsidRPr="001A0A46">
              <w:t>Niektórzy ludzie rzadziej korzystają z samochodu</w:t>
            </w:r>
          </w:p>
        </w:tc>
      </w:tr>
      <w:tr w:rsidR="00C46510" w:rsidRPr="001A0A46" w:rsidTr="009F6F66">
        <w:tc>
          <w:tcPr>
            <w:cnfStyle w:val="001000000000"/>
            <w:tcW w:w="3539" w:type="dxa"/>
          </w:tcPr>
          <w:p w:rsidR="00C46510" w:rsidRPr="001A0A46" w:rsidRDefault="00C46510" w:rsidP="006526A8">
            <w:pPr>
              <w:rPr>
                <w:lang w:eastAsia="en-US"/>
              </w:rPr>
            </w:pPr>
            <w:r w:rsidRPr="001A0A46">
              <w:t>Nie budujemy już nowych dróg</w:t>
            </w:r>
          </w:p>
        </w:tc>
        <w:tc>
          <w:tcPr>
            <w:tcW w:w="1843" w:type="dxa"/>
            <w:shd w:val="clear" w:color="auto" w:fill="002060"/>
          </w:tcPr>
          <w:p w:rsidR="00C46510" w:rsidRPr="001A0A46" w:rsidRDefault="00C46510" w:rsidP="006526A8">
            <w:pPr>
              <w:cnfStyle w:val="000000000000"/>
            </w:pPr>
          </w:p>
        </w:tc>
        <w:tc>
          <w:tcPr>
            <w:tcW w:w="3440" w:type="dxa"/>
          </w:tcPr>
          <w:p w:rsidR="00C46510" w:rsidRPr="001A0A46" w:rsidRDefault="00C46510" w:rsidP="003A0490">
            <w:pPr>
              <w:jc w:val="left"/>
              <w:cnfStyle w:val="000000000000"/>
              <w:rPr>
                <w:lang w:eastAsia="en-US"/>
              </w:rPr>
            </w:pPr>
            <w:r w:rsidRPr="001A0A46">
              <w:t>Najpierw analizujemy tańsze opcje, ale być może zbudujemy drogę, jeśli jest to najlepszy sposób, aby osiągnąć postawione cele</w:t>
            </w:r>
          </w:p>
        </w:tc>
      </w:tr>
      <w:tr w:rsidR="00C46510" w:rsidRPr="001A0A46" w:rsidTr="009F6F66">
        <w:trPr>
          <w:cnfStyle w:val="000000100000"/>
        </w:trPr>
        <w:tc>
          <w:tcPr>
            <w:cnfStyle w:val="001000000000"/>
            <w:tcW w:w="3539" w:type="dxa"/>
          </w:tcPr>
          <w:p w:rsidR="00C46510" w:rsidRPr="001A0A46" w:rsidRDefault="00C46510" w:rsidP="006526A8">
            <w:pPr>
              <w:rPr>
                <w:lang w:eastAsia="en-US"/>
              </w:rPr>
            </w:pPr>
            <w:r w:rsidRPr="001A0A46">
              <w:t xml:space="preserve">Nie budujemy już żadnej nowej infrastruktury transportowej </w:t>
            </w:r>
          </w:p>
        </w:tc>
        <w:tc>
          <w:tcPr>
            <w:tcW w:w="1843" w:type="dxa"/>
            <w:shd w:val="clear" w:color="auto" w:fill="002060"/>
          </w:tcPr>
          <w:p w:rsidR="00C46510" w:rsidRPr="001A0A46" w:rsidRDefault="00C46510" w:rsidP="006526A8">
            <w:pPr>
              <w:cnfStyle w:val="000000100000"/>
            </w:pPr>
          </w:p>
        </w:tc>
        <w:tc>
          <w:tcPr>
            <w:tcW w:w="3440" w:type="dxa"/>
          </w:tcPr>
          <w:p w:rsidR="00C46510" w:rsidRPr="001A0A46" w:rsidRDefault="00C46510" w:rsidP="003A0490">
            <w:pPr>
              <w:jc w:val="left"/>
              <w:cnfStyle w:val="000000100000"/>
              <w:rPr>
                <w:lang w:eastAsia="en-US"/>
              </w:rPr>
            </w:pPr>
            <w:r w:rsidRPr="001A0A46">
              <w:t>Zastanów się, co chcesz osiągnąć (Bezpieczeństwo? Lepsze środowisko? Lepsza gospodarka?), a następnie wybierz działania, które pozwolą osiągnąć te cele.</w:t>
            </w:r>
            <w:r w:rsidR="003407E3">
              <w:t xml:space="preserve"> </w:t>
            </w:r>
            <w:r w:rsidRPr="001A0A46">
              <w:t>Pomyśl, zanim coś zbudujesz</w:t>
            </w:r>
          </w:p>
        </w:tc>
      </w:tr>
      <w:tr w:rsidR="00C46510" w:rsidRPr="001A0A46" w:rsidTr="009F6F66">
        <w:tc>
          <w:tcPr>
            <w:cnfStyle w:val="001000000000"/>
            <w:tcW w:w="3539" w:type="dxa"/>
          </w:tcPr>
          <w:p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SUMP powstrzymuje ludzi przed</w:t>
            </w:r>
          </w:p>
          <w:p w:rsidR="00C46510" w:rsidRPr="001A0A46" w:rsidRDefault="00C46510" w:rsidP="000B002B">
            <w:pPr>
              <w:autoSpaceDE w:val="0"/>
              <w:autoSpaceDN w:val="0"/>
              <w:adjustRightInd w:val="0"/>
              <w:spacing w:before="0" w:after="0"/>
              <w:jc w:val="left"/>
              <w:rPr>
                <w:rFonts w:ascii="Geomanist-Light" w:hAnsi="Geomanist-Light" w:cs="Geomanist-Light"/>
                <w:sz w:val="22"/>
                <w:lang w:eastAsia="en-US"/>
              </w:rPr>
            </w:pPr>
            <w:r w:rsidRPr="001A0A46">
              <w:rPr>
                <w:rFonts w:ascii="Geomanist-Light" w:hAnsi="Geomanist-Light" w:cs="Geomanist-Light"/>
                <w:sz w:val="22"/>
                <w:lang w:eastAsia="en-US"/>
              </w:rPr>
              <w:t>podróżowaniem - chce ograniczyć mobilność</w:t>
            </w:r>
          </w:p>
        </w:tc>
        <w:tc>
          <w:tcPr>
            <w:tcW w:w="1843" w:type="dxa"/>
            <w:shd w:val="clear" w:color="auto" w:fill="002060"/>
          </w:tcPr>
          <w:p w:rsidR="00C46510" w:rsidRPr="001A0A46" w:rsidRDefault="00C46510" w:rsidP="006526A8">
            <w:pPr>
              <w:cnfStyle w:val="000000000000"/>
            </w:pPr>
          </w:p>
        </w:tc>
        <w:tc>
          <w:tcPr>
            <w:tcW w:w="3440" w:type="dxa"/>
          </w:tcPr>
          <w:p w:rsidR="00C46510" w:rsidRPr="001A0A46" w:rsidRDefault="00C46510" w:rsidP="003A0490">
            <w:pPr>
              <w:jc w:val="left"/>
              <w:cnfStyle w:val="000000000000"/>
              <w:rPr>
                <w:lang w:eastAsia="en-US"/>
              </w:rPr>
            </w:pPr>
            <w:r w:rsidRPr="001A0A46">
              <w:t xml:space="preserve">Chodzi o zapewnienie dostępności, tak by ludzie mogli uzyskać rzeczy, których potrzebują </w:t>
            </w:r>
            <w:r w:rsidR="00CA25E2">
              <w:t>w okolicy swojego miejsca zamieszkania</w:t>
            </w:r>
          </w:p>
        </w:tc>
      </w:tr>
      <w:tr w:rsidR="00C46510" w:rsidRPr="001A0A46" w:rsidTr="009F6F66">
        <w:trPr>
          <w:cnfStyle w:val="000000100000"/>
        </w:trPr>
        <w:tc>
          <w:tcPr>
            <w:cnfStyle w:val="001000000000"/>
            <w:tcW w:w="3539" w:type="dxa"/>
          </w:tcPr>
          <w:p w:rsidR="00C46510" w:rsidRPr="001A0A46" w:rsidRDefault="00C46510" w:rsidP="006526A8">
            <w:pPr>
              <w:rPr>
                <w:lang w:eastAsia="en-US"/>
              </w:rPr>
            </w:pPr>
            <w:r w:rsidRPr="001A0A46">
              <w:rPr>
                <w:rFonts w:ascii="Geomanist-Light" w:hAnsi="Geomanist-Light" w:cs="Geomanist-Light"/>
                <w:sz w:val="22"/>
                <w:lang w:eastAsia="en-US"/>
              </w:rPr>
              <w:t>Chodzi tylko o środowisko</w:t>
            </w:r>
          </w:p>
        </w:tc>
        <w:tc>
          <w:tcPr>
            <w:tcW w:w="1843" w:type="dxa"/>
            <w:shd w:val="clear" w:color="auto" w:fill="002060"/>
          </w:tcPr>
          <w:p w:rsidR="00C46510" w:rsidRPr="001A0A46" w:rsidRDefault="00C46510" w:rsidP="006526A8">
            <w:pPr>
              <w:cnfStyle w:val="000000100000"/>
            </w:pPr>
          </w:p>
        </w:tc>
        <w:tc>
          <w:tcPr>
            <w:tcW w:w="3440" w:type="dxa"/>
          </w:tcPr>
          <w:p w:rsidR="00C46510" w:rsidRPr="001A0A46" w:rsidRDefault="00C46510" w:rsidP="003A0490">
            <w:pPr>
              <w:jc w:val="left"/>
              <w:cnfStyle w:val="000000100000"/>
              <w:rPr>
                <w:lang w:eastAsia="en-US"/>
              </w:rPr>
            </w:pPr>
            <w:r w:rsidRPr="001A0A46">
              <w:t>Chodzi o środowisko, bezpieczeństwo, jakość życia, zieloną przestrzeń, wzrost gospodarczy - i o to, w jaki sposób transport pomaga nam osiągnąć te cele</w:t>
            </w:r>
          </w:p>
        </w:tc>
      </w:tr>
      <w:tr w:rsidR="00C46510" w:rsidRPr="001A0A46" w:rsidTr="009F6F66">
        <w:tc>
          <w:tcPr>
            <w:cnfStyle w:val="001000000000"/>
            <w:tcW w:w="3539" w:type="dxa"/>
          </w:tcPr>
          <w:p w:rsidR="00C46510" w:rsidRPr="001A0A46" w:rsidRDefault="00C46510" w:rsidP="006526A8">
            <w:pPr>
              <w:rPr>
                <w:lang w:eastAsia="en-US"/>
              </w:rPr>
            </w:pPr>
            <w:r w:rsidRPr="001A0A46">
              <w:t>Wszyscy będziemy jeździć na rowerach w przyszłym roku</w:t>
            </w:r>
          </w:p>
        </w:tc>
        <w:tc>
          <w:tcPr>
            <w:tcW w:w="1843" w:type="dxa"/>
            <w:shd w:val="clear" w:color="auto" w:fill="002060"/>
          </w:tcPr>
          <w:p w:rsidR="00C46510" w:rsidRPr="001A0A46" w:rsidRDefault="00C46510" w:rsidP="000B002B">
            <w:pPr>
              <w:cnfStyle w:val="000000000000"/>
            </w:pPr>
          </w:p>
        </w:tc>
        <w:tc>
          <w:tcPr>
            <w:tcW w:w="3440" w:type="dxa"/>
          </w:tcPr>
          <w:p w:rsidR="00C46510" w:rsidRPr="001A0A46" w:rsidRDefault="00C46510" w:rsidP="003A0490">
            <w:pPr>
              <w:jc w:val="left"/>
              <w:cnfStyle w:val="000000000000"/>
              <w:rPr>
                <w:lang w:eastAsia="en-US"/>
              </w:rPr>
            </w:pPr>
            <w:r w:rsidRPr="001A0A46">
              <w:t>Powoli zmieniające się wzorce podróży na przestrzeni kilku lat, więc wykorzystanie samochodu jest nieco mniejsze</w:t>
            </w:r>
          </w:p>
          <w:p w:rsidR="00C46510" w:rsidRPr="001A0A46" w:rsidRDefault="00C46510" w:rsidP="003A0490">
            <w:pPr>
              <w:jc w:val="left"/>
              <w:cnfStyle w:val="000000000000"/>
              <w:rPr>
                <w:lang w:eastAsia="en-US"/>
              </w:rPr>
            </w:pPr>
          </w:p>
        </w:tc>
      </w:tr>
    </w:tbl>
    <w:p w:rsidR="00B23F35" w:rsidRPr="006E3A9A" w:rsidRDefault="00B23F35" w:rsidP="00B23F35">
      <w:pPr>
        <w:pStyle w:val="rdo0"/>
      </w:pPr>
      <w:r w:rsidRPr="006E3A9A">
        <w:t xml:space="preserve">Źródło: CIVITAS PROSPERITY - </w:t>
      </w:r>
      <w:r w:rsidRPr="006201FE">
        <w:t>PORADNIK – opracowanie Planu Zrównoważonej Mobilności Miejskiej (SUMP)</w:t>
      </w:r>
      <w:r w:rsidR="006201FE">
        <w:rPr>
          <w:i w:val="0"/>
          <w:iCs/>
        </w:rPr>
        <w:t>.</w:t>
      </w:r>
    </w:p>
    <w:p w:rsidR="00EE3D45" w:rsidRDefault="00D50C34" w:rsidP="00A90DE5">
      <w:pPr>
        <w:pStyle w:val="Nagwek2"/>
      </w:pPr>
      <w:r>
        <w:br w:type="column"/>
      </w:r>
      <w:bookmarkStart w:id="10" w:name="_Toc117454473"/>
      <w:r w:rsidR="008F7B4B">
        <w:lastRenderedPageBreak/>
        <w:t>K</w:t>
      </w:r>
      <w:r w:rsidR="00EA7B23">
        <w:t>roki</w:t>
      </w:r>
      <w:r w:rsidR="006201FE">
        <w:t>,</w:t>
      </w:r>
      <w:r w:rsidR="00EA7B23">
        <w:t xml:space="preserve"> </w:t>
      </w:r>
      <w:r w:rsidR="008F7B4B">
        <w:t xml:space="preserve">jakie </w:t>
      </w:r>
      <w:r w:rsidR="00EA7B23">
        <w:t>zostały wykonane w celu opracowania SUMP</w:t>
      </w:r>
      <w:r w:rsidR="006201FE">
        <w:t xml:space="preserve"> </w:t>
      </w:r>
      <w:r w:rsidR="00863A3E">
        <w:t>-</w:t>
      </w:r>
      <w:r w:rsidR="008F7B4B">
        <w:t xml:space="preserve"> kalendarium</w:t>
      </w:r>
      <w:bookmarkEnd w:id="10"/>
    </w:p>
    <w:p w:rsidR="00EE3D45" w:rsidRDefault="000B261A" w:rsidP="004C4233">
      <w:pPr>
        <w:jc w:val="center"/>
        <w:rPr>
          <w:lang w:eastAsia="en-US"/>
        </w:rPr>
      </w:pPr>
      <w:r>
        <w:rPr>
          <w:noProof/>
        </w:rPr>
        <w:lastRenderedPageBreak/>
        <w:drawing>
          <wp:inline distT="0" distB="0" distL="0" distR="0">
            <wp:extent cx="5107366" cy="8244230"/>
            <wp:effectExtent l="0" t="0" r="0" b="4445"/>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116765" cy="8259402"/>
                    </a:xfrm>
                    <a:prstGeom prst="rect">
                      <a:avLst/>
                    </a:prstGeom>
                    <a:noFill/>
                    <a:ln>
                      <a:noFill/>
                    </a:ln>
                  </pic:spPr>
                </pic:pic>
              </a:graphicData>
            </a:graphic>
          </wp:inline>
        </w:drawing>
      </w:r>
      <w:r w:rsidR="004E69F2">
        <w:rPr>
          <w:lang w:eastAsia="en-US"/>
        </w:rPr>
        <w:br w:type="textWrapping" w:clear="all"/>
      </w:r>
    </w:p>
    <w:p w:rsidR="00BA13AB" w:rsidRPr="00F20FCC" w:rsidRDefault="00EE3D45" w:rsidP="00A32512">
      <w:pPr>
        <w:pStyle w:val="Nagwek2"/>
      </w:pPr>
      <w:r>
        <w:rPr>
          <w:lang w:eastAsia="en-US"/>
        </w:rPr>
        <w:br w:type="column"/>
      </w:r>
      <w:bookmarkStart w:id="11" w:name="_Toc117446176"/>
      <w:bookmarkStart w:id="12" w:name="_Toc117446302"/>
      <w:bookmarkStart w:id="13" w:name="_Toc117454382"/>
      <w:bookmarkStart w:id="14" w:name="_Toc117454474"/>
      <w:bookmarkStart w:id="15" w:name="_Toc117454475"/>
      <w:bookmarkEnd w:id="11"/>
      <w:bookmarkEnd w:id="12"/>
      <w:bookmarkEnd w:id="13"/>
      <w:bookmarkEnd w:id="14"/>
      <w:r w:rsidR="00985F8E">
        <w:rPr>
          <w:noProof/>
        </w:rPr>
        <w:lastRenderedPageBreak/>
        <w:pict>
          <v:shape id="Pole tekstowe 30" o:spid="_x0000_s2120" type="#_x0000_t202" style="position:absolute;left:0;text-align:left;margin-left:-.05pt;margin-top:405.85pt;width:444.95pt;height:50.65pt;z-index:251658295;visibility:visible;mso-position-horizontal-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" filled="f" stroked="f">
            <v:textbox style="mso-fit-shape-to-text:t" inset="0,0,0,0">
              <w:txbxContent>
                <w:p w:rsidR="009B282E" w:rsidRPr="006E3A9A" w:rsidRDefault="009B282E" w:rsidP="009B282E">
                  <w:pPr>
                    <w:pStyle w:val="rdo0"/>
                  </w:pPr>
                </w:p>
              </w:txbxContent>
            </v:textbox>
            <w10:wrap type="through" anchorx="margin"/>
          </v:shape>
        </w:pict>
      </w:r>
      <w:r w:rsidR="005634B7" w:rsidRPr="00F20FCC">
        <w:rPr>
          <w:noProof/>
        </w:rPr>
        <w:drawing>
          <wp:anchor distT="0" distB="0" distL="114300" distR="114300" simplePos="0" relativeHeight="251658254" behindDoc="0" locked="0" layoutInCell="1" allowOverlap="1">
            <wp:simplePos x="0" y="0"/>
            <wp:positionH relativeFrom="margin">
              <wp:align>center</wp:align>
            </wp:positionH>
            <wp:positionV relativeFrom="paragraph">
              <wp:posOffset>882167</wp:posOffset>
            </wp:positionV>
            <wp:extent cx="5652000" cy="4129200"/>
            <wp:effectExtent l="304800" t="304800" r="330200" b="328930"/>
            <wp:wrapThrough wrapText="bothSides">
              <wp:wrapPolygon edited="0">
                <wp:start x="1893" y="-1595"/>
                <wp:lineTo x="-218" y="-1395"/>
                <wp:lineTo x="-218" y="199"/>
                <wp:lineTo x="-947" y="199"/>
                <wp:lineTo x="-1165" y="3388"/>
                <wp:lineTo x="-1165" y="21228"/>
                <wp:lineTo x="-947" y="22524"/>
                <wp:lineTo x="-146" y="23022"/>
                <wp:lineTo x="-73" y="23221"/>
                <wp:lineTo x="19149" y="23221"/>
                <wp:lineTo x="19222" y="23022"/>
                <wp:lineTo x="20678" y="22524"/>
                <wp:lineTo x="20751" y="22524"/>
                <wp:lineTo x="22061" y="21029"/>
                <wp:lineTo x="22134" y="20929"/>
                <wp:lineTo x="22644" y="19334"/>
                <wp:lineTo x="22789" y="16145"/>
                <wp:lineTo x="22789" y="199"/>
                <wp:lineTo x="22061" y="-1296"/>
                <wp:lineTo x="21988" y="-1595"/>
                <wp:lineTo x="1893" y="-1595"/>
              </wp:wrapPolygon>
            </wp:wrapThrough>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8">
                              <a14:imgEffect>
                                <a14:colorTemperature colorTemp="67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 b="2660"/>
                    <a:stretch/>
                  </pic:blipFill>
                  <pic:spPr bwMode="auto">
                    <a:xfrm>
                      <a:off x="0" y="0"/>
                      <a:ext cx="5652000" cy="4129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BA13AB" w:rsidRPr="00F20FCC">
        <w:t>Partycypacja społeczna</w:t>
      </w:r>
      <w:bookmarkEnd w:id="15"/>
      <w:r w:rsidR="00BA13AB" w:rsidRPr="00F20FCC">
        <w:t xml:space="preserve"> </w:t>
      </w:r>
    </w:p>
    <w:p w:rsidR="00C8442F" w:rsidRDefault="00B875FC" w:rsidP="00F8724D">
      <w:r>
        <w:t>Ze względu na</w:t>
      </w:r>
      <w:r w:rsidR="00F67F91">
        <w:t xml:space="preserve"> dobre praktyki i zalecenia dotyczące opracowania</w:t>
      </w:r>
      <w:r>
        <w:t xml:space="preserve"> </w:t>
      </w:r>
      <w:r w:rsidR="00EF6468">
        <w:t>SUMP</w:t>
      </w:r>
      <w:r>
        <w:t xml:space="preserve"> zaangażowanie społeczeństwa stanowi</w:t>
      </w:r>
      <w:r w:rsidR="00EF6468">
        <w:t>ło</w:t>
      </w:r>
      <w:r>
        <w:t xml:space="preserve"> niezwykle istotny element </w:t>
      </w:r>
      <w:r w:rsidR="00B16FBC">
        <w:t>procesu prac nad planem</w:t>
      </w:r>
      <w:r>
        <w:t xml:space="preserve">. </w:t>
      </w:r>
      <w:r w:rsidR="00C8442F">
        <w:t xml:space="preserve">Oprócz </w:t>
      </w:r>
      <w:r w:rsidR="009B282E">
        <w:t>analiz statystycznych, przestrzennych</w:t>
      </w:r>
      <w:r w:rsidR="00F67F91">
        <w:t>, wizji lokalnych, badań</w:t>
      </w:r>
      <w:r w:rsidR="009B282E">
        <w:t xml:space="preserve"> itp. wykonanych w ramach </w:t>
      </w:r>
      <w:r w:rsidR="00C8442F">
        <w:t xml:space="preserve">diagnozy stanu obecnego </w:t>
      </w:r>
      <w:r w:rsidR="009B282E">
        <w:t>bardzo ważn</w:t>
      </w:r>
      <w:r w:rsidR="00663376">
        <w:t>e</w:t>
      </w:r>
      <w:r w:rsidR="00C8442F">
        <w:t xml:space="preserve"> był</w:t>
      </w:r>
      <w:r w:rsidR="009B282E">
        <w:t>o</w:t>
      </w:r>
      <w:r w:rsidR="00C8442F">
        <w:t xml:space="preserve"> poznanie problemów mieszkańców</w:t>
      </w:r>
      <w:r w:rsidR="00663376">
        <w:t xml:space="preserve"> i dyskusja nad możliwymi rozwiązaniami</w:t>
      </w:r>
      <w:r w:rsidR="00C8442F">
        <w:t xml:space="preserve">. </w:t>
      </w:r>
    </w:p>
    <w:p w:rsidR="00F67F91" w:rsidRDefault="00F67F91" w:rsidP="00F8724D">
      <w:r>
        <w:t>Osoby, które brały udział w spotkaniach, warsztatach, badaniach</w:t>
      </w:r>
      <w:r w:rsidR="00EA3C55">
        <w:t>,</w:t>
      </w:r>
      <w:r>
        <w:t xml:space="preserve"> bardzo chętnie wypowiadały się na temat problemów</w:t>
      </w:r>
      <w:r w:rsidR="00EA3C55">
        <w:t>,</w:t>
      </w:r>
      <w:r>
        <w:t xml:space="preserve"> z jakimi się spotykają</w:t>
      </w:r>
      <w:r w:rsidR="00EA3C55">
        <w:t>,</w:t>
      </w:r>
      <w:r>
        <w:t xml:space="preserve"> żyjąc na obszarze KKBOF. </w:t>
      </w:r>
    </w:p>
    <w:p w:rsidR="00B12533" w:rsidRDefault="00B12533" w:rsidP="00F8724D"/>
    <w:p w:rsidR="00EE3D45" w:rsidRDefault="009B282E" w:rsidP="00F8724D">
      <w:r>
        <w:br w:type="column"/>
      </w:r>
      <w:r w:rsidR="00EF6468">
        <w:lastRenderedPageBreak/>
        <w:t>Poniżej zostały przedstawione zrealizowane</w:t>
      </w:r>
      <w:r w:rsidR="00B12533">
        <w:t xml:space="preserve"> czynności.</w:t>
      </w:r>
    </w:p>
    <w:p w:rsidR="00C8442F" w:rsidRDefault="00985F8E" w:rsidP="00F8724D">
      <w:pPr>
        <w:rPr>
          <w:b/>
          <w:bCs/>
        </w:rPr>
      </w:pPr>
      <w:r w:rsidRPr="00985F8E">
        <w:rPr>
          <w:b/>
          <w:bCs/>
          <w:noProof/>
          <w:color w:val="632423" w:themeColor="accent2" w:themeShade="80"/>
        </w:rPr>
        <w:pict>
          <v:shape id="_x0000_s2057" type="#_x0000_t75" style="position:absolute;left:0;text-align:left;margin-left:.3pt;margin-top:.55pt;width:19.5pt;height:18.75pt;z-index:251658255" wrapcoords="9138 864 0 7776 2492 19872 17446 19872 20769 8640 12462 864 9138 864">
            <v:imagedata r:id="rId29" o:title=""/>
            <w10:wrap type="tight"/>
          </v:shape>
        </w:pict>
      </w:r>
      <w:r w:rsidR="00C8442F" w:rsidRPr="00912B03">
        <w:rPr>
          <w:b/>
          <w:bCs/>
        </w:rPr>
        <w:t xml:space="preserve">Marzec, </w:t>
      </w:r>
      <w:r w:rsidR="00247AE6">
        <w:rPr>
          <w:b/>
          <w:bCs/>
        </w:rPr>
        <w:t>k</w:t>
      </w:r>
      <w:r w:rsidR="00C8442F" w:rsidRPr="00912B03">
        <w:rPr>
          <w:b/>
          <w:bCs/>
        </w:rPr>
        <w:t>wiecień 2022</w:t>
      </w:r>
    </w:p>
    <w:p w:rsidR="009B282E" w:rsidRPr="00912B03" w:rsidRDefault="009B282E" w:rsidP="00F8724D">
      <w:pPr>
        <w:rPr>
          <w:b/>
          <w:bCs/>
        </w:rPr>
      </w:pPr>
    </w:p>
    <w:p w:rsidR="00C8442F" w:rsidRDefault="00985F8E" w:rsidP="00C8442F">
      <w:r>
        <w:rPr>
          <w:noProof/>
        </w:rPr>
        <w:pict>
          <v:shape id="Pole tekstowe 23" o:spid="_x0000_s2119" type="#_x0000_t202" style="position:absolute;left:0;text-align:left;margin-left:164.65pt;margin-top:186.8pt;width:288.7pt;height:39.7pt;z-index:251658291;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" filled="f" stroked="f">
            <v:textbox inset="0,0,0,0">
              <w:txbxContent>
                <w:p w:rsidR="00323E37" w:rsidRDefault="00323E37" w:rsidP="00323E37">
                  <w:pPr>
                    <w:pStyle w:val="Legenda"/>
                  </w:pPr>
                  <w:bookmarkStart w:id="16" w:name="_Toc117454282"/>
                  <w:r>
                    <w:t xml:space="preserve">Wykres </w:t>
                  </w:r>
                  <w:fldSimple w:instr=" SEQ Wykres \* ARABIC ">
                    <w:r w:rsidR="00F5620D">
                      <w:rPr>
                        <w:noProof/>
                      </w:rPr>
                      <w:t>1</w:t>
                    </w:r>
                  </w:fldSimple>
                  <w:r>
                    <w:t>. Podział respondentów w badaniu ilościowym</w:t>
                  </w:r>
                  <w:bookmarkEnd w:id="16"/>
                </w:p>
                <w:p w:rsidR="00EB3573" w:rsidRPr="006E3A9A" w:rsidRDefault="00EB3573" w:rsidP="00EB3573">
                  <w:pPr>
                    <w:pStyle w:val="rdo0"/>
                  </w:pPr>
                  <w:r w:rsidRPr="006E3A9A">
                    <w:t>Źródło: Opracowanie własne</w:t>
                  </w:r>
                  <w:r w:rsidR="00927220" w:rsidRPr="006E3A9A">
                    <w:t>.</w:t>
                  </w:r>
                </w:p>
              </w:txbxContent>
            </v:textbox>
            <w10:wrap type="square" anchorx="margin"/>
          </v:shape>
        </w:pict>
      </w:r>
      <w:r w:rsidR="00A3457A">
        <w:rPr>
          <w:noProof/>
        </w:rPr>
        <w:drawing>
          <wp:anchor distT="0" distB="0" distL="114300" distR="114300" simplePos="0" relativeHeight="251658256" behindDoc="0" locked="0" layoutInCell="1" allowOverlap="1">
            <wp:simplePos x="0" y="0"/>
            <wp:positionH relativeFrom="margin">
              <wp:posOffset>1988820</wp:posOffset>
            </wp:positionH>
            <wp:positionV relativeFrom="paragraph">
              <wp:posOffset>9525</wp:posOffset>
            </wp:positionV>
            <wp:extent cx="3769360" cy="2545080"/>
            <wp:effectExtent l="0" t="0" r="2540" b="7620"/>
            <wp:wrapThrough wrapText="bothSides">
              <wp:wrapPolygon edited="0">
                <wp:start x="0" y="0"/>
                <wp:lineTo x="0" y="21503"/>
                <wp:lineTo x="21505" y="21503"/>
                <wp:lineTo x="21505" y="0"/>
                <wp:lineTo x="0" y="0"/>
              </wp:wrapPolygon>
            </wp:wrapThrough>
            <wp:docPr id="6" name="Wykres 6">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56760DC-FB8C-4F8F-A767-7B9E24D5B2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anchor>
        </w:drawing>
      </w:r>
      <w:r w:rsidR="00177EF0" w:rsidRPr="00177EF0">
        <w:t>Badanie Ilościowe, diagnozujące sytuację oraz poziom jakości życia mieszkańców Koszalińsko-Kołobrzesko-Białogardzkiego Obszaru Funkcjonalnego.</w:t>
      </w:r>
      <w:r w:rsidR="00177EF0">
        <w:t xml:space="preserve"> </w:t>
      </w:r>
      <w:r w:rsidR="00177EF0" w:rsidRPr="00F67F91">
        <w:t>W</w:t>
      </w:r>
      <w:r w:rsidR="00F67F91">
        <w:t> </w:t>
      </w:r>
      <w:r w:rsidR="00177EF0" w:rsidRPr="00F67F91">
        <w:t>badaniu</w:t>
      </w:r>
      <w:r w:rsidR="00177EF0">
        <w:t xml:space="preserve"> udział wzięło 1193 respondentów</w:t>
      </w:r>
      <w:r w:rsidR="00912B03">
        <w:t xml:space="preserve">, </w:t>
      </w:r>
      <w:r w:rsidR="00C8442F">
        <w:t xml:space="preserve">zrealizowane zostało technikami mieszanymi (ang. </w:t>
      </w:r>
      <w:r w:rsidR="00C8442F">
        <w:rPr>
          <w:i/>
          <w:iCs/>
        </w:rPr>
        <w:t>Mixed-mode</w:t>
      </w:r>
      <w:r w:rsidR="00C8442F">
        <w:t>)</w:t>
      </w:r>
      <w:r w:rsidR="00F67F91">
        <w:t>.</w:t>
      </w:r>
      <w:r w:rsidR="00C8442F">
        <w:t xml:space="preserve"> </w:t>
      </w:r>
      <w:r w:rsidR="00F67F91">
        <w:t>D</w:t>
      </w:r>
      <w:r w:rsidR="00C8442F">
        <w:t xml:space="preserve">ane zbierane były poprzez indywidualne wywiady kwestionariuszowe PAPI (ang. </w:t>
      </w:r>
      <w:r w:rsidR="00C8442F">
        <w:rPr>
          <w:i/>
          <w:iCs/>
        </w:rPr>
        <w:t>Paper and Pencil Interview</w:t>
      </w:r>
      <w:r w:rsidR="00C8442F">
        <w:t xml:space="preserve">) oraz wywiady kwestionariuszowe realizowane za pośrednictwem Internetu CAWI (ang. </w:t>
      </w:r>
      <w:r w:rsidR="00C8442F">
        <w:rPr>
          <w:i/>
          <w:iCs/>
        </w:rPr>
        <w:t>Computer Assisted Web Interview</w:t>
      </w:r>
      <w:r w:rsidR="00C8442F">
        <w:t>). Ze względu na uzupełniający wobec PAPI charakter ankiety internetowej dane zebrane w obu technikach zostały połączone w bazie wynikowej, będącej podstawą do analiz statystycznych i</w:t>
      </w:r>
      <w:r w:rsidR="00AE5952">
        <w:t> </w:t>
      </w:r>
      <w:r w:rsidR="00C8442F">
        <w:t>wnioskowania.</w:t>
      </w:r>
    </w:p>
    <w:p w:rsidR="00EB3573" w:rsidRDefault="00EB3573" w:rsidP="00C8442F"/>
    <w:p w:rsidR="00912B03" w:rsidRDefault="00985F8E" w:rsidP="00C8442F">
      <w:pPr>
        <w:rPr>
          <w:b/>
          <w:bCs/>
        </w:rPr>
      </w:pPr>
      <w:r w:rsidRPr="00985F8E">
        <w:rPr>
          <w:noProof/>
        </w:rPr>
        <w:pict>
          <v:shape id="_x0000_s2058" type="#_x0000_t75" style="position:absolute;left:0;text-align:left;margin-left:0;margin-top:0;width:19.3pt;height:18.8pt;z-index:251658257">
            <v:imagedata r:id="rId31" o:title=""/>
            <w10:wrap type="square"/>
          </v:shape>
        </w:pict>
      </w:r>
      <w:r w:rsidR="00912B03">
        <w:t xml:space="preserve"> </w:t>
      </w:r>
      <w:r w:rsidR="00247AE6" w:rsidRPr="00247AE6">
        <w:rPr>
          <w:b/>
          <w:bCs/>
        </w:rPr>
        <w:t>Kwiecień, maj 2022</w:t>
      </w:r>
    </w:p>
    <w:p w:rsidR="00EB3573" w:rsidRDefault="00EB3573" w:rsidP="00C8442F">
      <w:pPr>
        <w:rPr>
          <w:b/>
          <w:bCs/>
        </w:rPr>
      </w:pPr>
    </w:p>
    <w:p w:rsidR="004E297E" w:rsidRDefault="00985F8E" w:rsidP="00C8442F">
      <w:pPr>
        <w:rPr>
          <w:noProof/>
        </w:rPr>
      </w:pPr>
      <w:r>
        <w:rPr>
          <w:noProof/>
        </w:rPr>
        <w:pict>
          <v:shape id="Pole tekstowe 31" o:spid="_x0000_s2118" type="#_x0000_t202" style="position:absolute;left:0;text-align:left;margin-left:217.1pt;margin-top:165.35pt;width:254.55pt;height:40.85pt;z-index:-2516581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" filled="f" stroked="f">
            <v:textbox inset="0,0,0,0">
              <w:txbxContent>
                <w:p w:rsidR="00EB3573" w:rsidRDefault="00EB3573" w:rsidP="00EB3573">
                  <w:pPr>
                    <w:pStyle w:val="Legenda"/>
                  </w:pPr>
                  <w:bookmarkStart w:id="17" w:name="_Toc117454283"/>
                  <w:r>
                    <w:t xml:space="preserve">Wykres </w:t>
                  </w:r>
                  <w:fldSimple w:instr=" SEQ Wykres \* ARABIC ">
                    <w:r w:rsidR="00F5620D">
                      <w:rPr>
                        <w:noProof/>
                      </w:rPr>
                      <w:t>2</w:t>
                    </w:r>
                  </w:fldSimple>
                  <w:r>
                    <w:t xml:space="preserve">. </w:t>
                  </w:r>
                  <w:r w:rsidR="00C52638">
                    <w:t>Podział respondentów ze względu na wiek</w:t>
                  </w:r>
                  <w:bookmarkEnd w:id="17"/>
                </w:p>
                <w:p w:rsidR="00EB3573" w:rsidRPr="00960147" w:rsidRDefault="00C52638" w:rsidP="00C52638">
                  <w:pPr>
                    <w:pStyle w:val="rdo0"/>
                    <w:rPr>
                      <w:i w:val="0"/>
                      <w:iCs/>
                    </w:rPr>
                  </w:pPr>
                  <w:r w:rsidRPr="006E3A9A">
                    <w:t>Źródło: Opracowanie własne</w:t>
                  </w:r>
                  <w:r w:rsidR="00005E56">
                    <w:rPr>
                      <w:i w:val="0"/>
                      <w:iCs/>
                    </w:rPr>
                    <w:t>.</w:t>
                  </w:r>
                </w:p>
              </w:txbxContent>
            </v:textbox>
            <w10:wrap type="square"/>
          </v:shape>
        </w:pict>
      </w:r>
      <w:r w:rsidR="00AE5952">
        <w:rPr>
          <w:noProof/>
        </w:rPr>
        <w:drawing>
          <wp:anchor distT="0" distB="0" distL="114300" distR="114300" simplePos="0" relativeHeight="251658258" behindDoc="0" locked="0" layoutInCell="1" allowOverlap="1">
            <wp:simplePos x="0" y="0"/>
            <wp:positionH relativeFrom="page">
              <wp:posOffset>3674110</wp:posOffset>
            </wp:positionH>
            <wp:positionV relativeFrom="paragraph">
              <wp:posOffset>9525</wp:posOffset>
            </wp:positionV>
            <wp:extent cx="2961640" cy="2406650"/>
            <wp:effectExtent l="0" t="0" r="10160" b="12700"/>
            <wp:wrapThrough wrapText="bothSides">
              <wp:wrapPolygon edited="0">
                <wp:start x="0" y="0"/>
                <wp:lineTo x="0" y="21543"/>
                <wp:lineTo x="21535" y="21543"/>
                <wp:lineTo x="21535" y="0"/>
                <wp:lineTo x="0" y="0"/>
              </wp:wrapPolygon>
            </wp:wrapThrough>
            <wp:docPr id="82" name="Wykres 8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1CB735E-FDB6-41A0-9B54-12B5A10ABC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anchor>
        </w:drawing>
      </w:r>
      <w:r w:rsidR="004E297E">
        <w:t>B</w:t>
      </w:r>
      <w:r w:rsidR="004E297E" w:rsidRPr="004E297E">
        <w:t xml:space="preserve">adanie ankietowe dotyczące </w:t>
      </w:r>
      <w:r w:rsidR="004E297E">
        <w:t>preferencji transportowych</w:t>
      </w:r>
      <w:r w:rsidR="004E297E" w:rsidRPr="004E297E">
        <w:t>. Mieszkańców oraz osoby przemieszczające się na terenie Koszalińsko-Kołobrzesko-Białogardzkiego Obszaru Funkcjonalnego zapytano o ich preferencje i</w:t>
      </w:r>
      <w:r w:rsidR="004700E7">
        <w:t> </w:t>
      </w:r>
      <w:r w:rsidR="004E297E" w:rsidRPr="004E297E">
        <w:t>zwyczaje dotyczące mobilności, a także o</w:t>
      </w:r>
      <w:r w:rsidR="004700E7">
        <w:t> </w:t>
      </w:r>
      <w:r w:rsidR="004E297E" w:rsidRPr="004E297E">
        <w:t xml:space="preserve">problemy komunikacyjne, jakie dostrzegają. Badanie miało formę ankiety internetowej, udostępnionej do wypełniania w dniach </w:t>
      </w:r>
      <w:r w:rsidR="00BB49D3">
        <w:t xml:space="preserve">od </w:t>
      </w:r>
      <w:r w:rsidR="004E297E" w:rsidRPr="004E297E">
        <w:t xml:space="preserve">20 kwietnia do 23 maja 2022 roku. W tym czasie zebrano odpowiedzi od 708 osób o różnych preferencjach i z różnych grup wiekowych. Zebrane wyniki posłużyły do określenia zachowań transportowych uczestników ruchu, zdiagnozowania </w:t>
      </w:r>
      <w:r w:rsidR="00BB49D3">
        <w:t>najważniejszych</w:t>
      </w:r>
      <w:r w:rsidR="004E297E" w:rsidRPr="004E297E">
        <w:t xml:space="preserve"> problemów dotyczących mobilności na terenie KKBOF oraz do wskazania kierunków rozwoju zrównoważonej mobilności na kolejne lata.</w:t>
      </w:r>
      <w:r w:rsidR="00AE5952" w:rsidRPr="00AE5952">
        <w:rPr>
          <w:noProof/>
        </w:rPr>
        <w:t xml:space="preserve"> </w:t>
      </w:r>
    </w:p>
    <w:p w:rsidR="00AE5952" w:rsidRDefault="00AE5952" w:rsidP="00C8442F"/>
    <w:p w:rsidR="00A3457A" w:rsidRDefault="00A3457A" w:rsidP="00C8442F"/>
    <w:p w:rsidR="00AE5952" w:rsidRDefault="00985F8E" w:rsidP="00C8442F">
      <w:pPr>
        <w:rPr>
          <w:b/>
          <w:bCs/>
        </w:rPr>
      </w:pPr>
      <w:r>
        <w:rPr>
          <w:b/>
          <w:bCs/>
          <w:noProof/>
        </w:rPr>
        <w:pict>
          <v:shape id="_x0000_s2059" type="#_x0000_t75" style="position:absolute;left:0;text-align:left;margin-left:0;margin-top:0;width:19.35pt;height:18.8pt;z-index:251658259" wrapcoords="9138 864 0 7776 2492 19872 17446 19872 20769 8640 12462 864 9138 864">
            <v:imagedata r:id="rId33" o:title=""/>
            <w10:wrap type="tight"/>
          </v:shape>
        </w:pict>
      </w:r>
      <w:r w:rsidR="00AE5952" w:rsidRPr="00AE5952">
        <w:rPr>
          <w:b/>
          <w:bCs/>
        </w:rPr>
        <w:t>Kwiecień, maj, czerwiec</w:t>
      </w:r>
      <w:r w:rsidR="00AE5952">
        <w:t xml:space="preserve"> </w:t>
      </w:r>
      <w:r w:rsidR="00AE5952" w:rsidRPr="00AE5952">
        <w:rPr>
          <w:b/>
          <w:bCs/>
        </w:rPr>
        <w:t>2022</w:t>
      </w:r>
    </w:p>
    <w:p w:rsidR="00EB3573" w:rsidRDefault="00985F8E" w:rsidP="00C8442F">
      <w:r>
        <w:rPr>
          <w:noProof/>
        </w:rPr>
        <w:pict>
          <v:group id="Grupa 32" o:spid="_x0000_s2115" style="position:absolute;left:0;text-align:left;margin-left:222.25pt;margin-top:4pt;width:209.95pt;height:315.25pt;z-index:251658262;mso-width-relative:margin;mso-height-relative:margin" coordsize="22448,35968" wrapcoords="2931 -257 1003 -154 386 0 386 566 77 1389 0 10131 4320 10440 10800 10440 10800 11263 2777 11366 -154 11571 -386 12909 -386 21806 18746 21806 20289 21806 21291 21549 21214 21137 21523 20314 21754 11417 21137 11366 10800 11263 10800 10440 14657 10440 21754 9926 21986 7971 21986 -257 2931 -2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">
            <v:shape id="Obraz 6" o:spid="_x0000_s2117" type="#_x0000_t75" style="position:absolute;top:19458;width:21990;height:16510;visibility:visible" coordsize="2199005,165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" path="m275172,l2199005,r,l2199005,1375828v,151973,-123199,275172,-275172,275172l,1651000r,l,275172c,123199,123199,,275172,xe" stroked="t" strokecolor="white" strokeweight="7pt">
              <v:stroke endcap="square"/>
              <v:imagedata r:id="rId34" o:title=""/>
              <v:shadow on="t" color="black" opacity="28180f" origin="-.5,-.5" offset="0,0"/>
              <v:path arrowok="t" o:extrusionok="t" o:connecttype="custom" o:connectlocs="275172,0;2199005,0;2199005,0;2199005,1375828;1923833,1651000;0,1651000;0,1651000;0,275172;275172,0" o:connectangles="0,0,0,0,0,0,0,0,0"/>
            </v:shape>
            <v:shape id="Obraz 4" o:spid="_x0000_s2116" type="#_x0000_t75" style="position:absolute;left:585;width:21863;height:16421;visibility:visible" coordsize="2186305,164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" path="m273690,l2186305,r,l2186305,1368420v,151155,-122535,273690,-273690,273690l,1642110r,l,273690c,122535,122535,,273690,xe" stroked="t" strokecolor="white" strokeweight="7pt">
              <v:stroke endcap="square"/>
              <v:imagedata r:id="rId35" o:title=""/>
              <v:shadow on="t" color="black" opacity="28180f" origin="-.5,-.5" offset="0,0"/>
              <v:path arrowok="t" o:extrusionok="t" o:connecttype="custom" o:connectlocs="273690,0;2186305,0;2186305,0;2186305,1368420;1912615,1642110;0,1642110;0,1642110;0,273690;273690,0" o:connectangles="0,0,0,0,0,0,0,0,0"/>
            </v:shape>
            <w10:wrap type="through"/>
          </v:group>
        </w:pict>
      </w:r>
    </w:p>
    <w:p w:rsidR="00AE5952" w:rsidRDefault="00AE5952" w:rsidP="00C8442F">
      <w:r>
        <w:t>Spotkania warsztatowe</w:t>
      </w:r>
      <w:r w:rsidR="004700E7">
        <w:t>, które</w:t>
      </w:r>
      <w:r>
        <w:t xml:space="preserve"> </w:t>
      </w:r>
      <w:r w:rsidR="003053D2">
        <w:t>odbyły się</w:t>
      </w:r>
      <w:r w:rsidR="00E47B36">
        <w:t xml:space="preserve">: </w:t>
      </w:r>
    </w:p>
    <w:p w:rsidR="00E47B36" w:rsidRDefault="00E47B36">
      <w:pPr>
        <w:pStyle w:val="Akapitzlist"/>
        <w:numPr>
          <w:ilvl w:val="0"/>
          <w:numId w:val="19"/>
        </w:numPr>
      </w:pPr>
      <w:r>
        <w:t>28 kwietnia 2022 r. w Koszalinie,</w:t>
      </w:r>
    </w:p>
    <w:p w:rsidR="00E47B36" w:rsidRDefault="00E47B36">
      <w:pPr>
        <w:pStyle w:val="Akapitzlist"/>
        <w:numPr>
          <w:ilvl w:val="0"/>
          <w:numId w:val="19"/>
        </w:numPr>
      </w:pPr>
      <w:r>
        <w:t>19 maja 2022 r. w Kołobrzegu</w:t>
      </w:r>
      <w:r w:rsidR="00142681">
        <w:t>,</w:t>
      </w:r>
    </w:p>
    <w:p w:rsidR="00E47B36" w:rsidRDefault="00E47B36">
      <w:pPr>
        <w:pStyle w:val="Akapitzlist"/>
        <w:numPr>
          <w:ilvl w:val="0"/>
          <w:numId w:val="19"/>
        </w:numPr>
      </w:pPr>
      <w:r>
        <w:t>20 maja 2022 r. w Białogardzie</w:t>
      </w:r>
      <w:r w:rsidR="00142681">
        <w:t>,</w:t>
      </w:r>
    </w:p>
    <w:p w:rsidR="00142681" w:rsidRPr="00142681" w:rsidRDefault="00E47B36">
      <w:pPr>
        <w:pStyle w:val="Akapitzlist"/>
        <w:numPr>
          <w:ilvl w:val="0"/>
          <w:numId w:val="19"/>
        </w:numPr>
      </w:pPr>
      <w:r>
        <w:t>30 czerwca 2022 r. w Koszalinie</w:t>
      </w:r>
      <w:r w:rsidR="00142681">
        <w:t>.</w:t>
      </w:r>
    </w:p>
    <w:p w:rsidR="00BB49D3" w:rsidRDefault="00E47B36" w:rsidP="00C8442F">
      <w:r>
        <w:t>Osoby, które przybyły na spotkania</w:t>
      </w:r>
      <w:r w:rsidR="00005E56">
        <w:t>,</w:t>
      </w:r>
      <w:r>
        <w:t xml:space="preserve"> pracowały w</w:t>
      </w:r>
      <w:r w:rsidR="00BB49D3">
        <w:t> </w:t>
      </w:r>
      <w:r>
        <w:t>grupach</w:t>
      </w:r>
      <w:r w:rsidR="00BB49D3">
        <w:t>, które</w:t>
      </w:r>
      <w:r>
        <w:t xml:space="preserve"> wymienia</w:t>
      </w:r>
      <w:r w:rsidR="00BB49D3">
        <w:t>ły</w:t>
      </w:r>
      <w:r>
        <w:t xml:space="preserve"> się swoimi uwagami i</w:t>
      </w:r>
      <w:r w:rsidR="0081055C">
        <w:t> </w:t>
      </w:r>
      <w:r>
        <w:t xml:space="preserve">spostrzeżeniami dotyczącymi rożnych </w:t>
      </w:r>
      <w:r w:rsidR="0081055C">
        <w:t xml:space="preserve">sfer społecznych. </w:t>
      </w:r>
    </w:p>
    <w:p w:rsidR="00142681" w:rsidRDefault="00142681" w:rsidP="00C8442F">
      <w:r>
        <w:t>Dyskutowano zarówno o problemach, szansach, zagrożeniach</w:t>
      </w:r>
      <w:r w:rsidR="001F576C">
        <w:t>,</w:t>
      </w:r>
      <w:r>
        <w:t xml:space="preserve"> jak i możliwych do wdrożenia </w:t>
      </w:r>
      <w:r w:rsidR="0054141B">
        <w:t>rozwiązanych</w:t>
      </w:r>
      <w:r>
        <w:t xml:space="preserve">. </w:t>
      </w:r>
    </w:p>
    <w:p w:rsidR="00142681" w:rsidRDefault="00142681" w:rsidP="00C8442F">
      <w:r>
        <w:t>Miejsca, w których odbywały się warsztaty</w:t>
      </w:r>
      <w:r w:rsidR="001F576C">
        <w:t>,</w:t>
      </w:r>
      <w:r>
        <w:t xml:space="preserve"> były przystosowane pod kątem dostępności dla osób niepełnosprawnych oraz o</w:t>
      </w:r>
      <w:r w:rsidR="006E3A9A">
        <w:t> </w:t>
      </w:r>
      <w:r>
        <w:t xml:space="preserve">ograniczonej zdolności ruchowej.  </w:t>
      </w:r>
    </w:p>
    <w:p w:rsidR="004700E7" w:rsidRDefault="00985F8E" w:rsidP="00C8442F">
      <w:r>
        <w:rPr>
          <w:noProof/>
        </w:rPr>
        <w:pict>
          <v:shape id="Pole tekstowe 33" o:spid="_x0000_s2114" type="#_x0000_t202" style="position:absolute;left:0;text-align:left;margin-left:391.4pt;margin-top:12.35pt;width:241.3pt;height:.05pt;z-index:251658297;visibility:visible;mso-position-horizontal:right;mso-position-horizontal-relative:margin;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" filled="f" stroked="f">
            <v:textbox style="mso-fit-shape-to-text:t" inset="0,0,0,0">
              <w:txbxContent>
                <w:p w:rsidR="0054141B" w:rsidRDefault="0054141B" w:rsidP="0054141B">
                  <w:pPr>
                    <w:pStyle w:val="Legenda"/>
                    <w:rPr>
                      <w:noProof/>
                    </w:rPr>
                  </w:pPr>
                  <w:bookmarkStart w:id="18" w:name="_Toc117454272"/>
                  <w:r>
                    <w:t xml:space="preserve">Fotografia </w:t>
                  </w:r>
                  <w:fldSimple w:instr=" SEQ Fotografia \* ARABIC ">
                    <w:r w:rsidR="00F5620D">
                      <w:rPr>
                        <w:noProof/>
                      </w:rPr>
                      <w:t>1</w:t>
                    </w:r>
                  </w:fldSimple>
                  <w:r>
                    <w:rPr>
                      <w:noProof/>
                    </w:rPr>
                    <w:t xml:space="preserve"> .Przebieg prac na warsztatach</w:t>
                  </w:r>
                  <w:bookmarkEnd w:id="18"/>
                </w:p>
                <w:p w:rsidR="0054141B" w:rsidRPr="0054141B" w:rsidRDefault="0054141B" w:rsidP="0054141B">
                  <w:pPr>
                    <w:pStyle w:val="rdo0"/>
                  </w:pPr>
                  <w:r>
                    <w:t xml:space="preserve">Źródło: </w:t>
                  </w:r>
                  <w:r w:rsidR="00EE4C82">
                    <w:t xml:space="preserve">Materiały Urzędu </w:t>
                  </w:r>
                  <w:r w:rsidR="00076BE2">
                    <w:t xml:space="preserve">Miejskiego </w:t>
                  </w:r>
                  <w:r w:rsidR="00EE4C82">
                    <w:t>Koszalin</w:t>
                  </w:r>
                  <w:r w:rsidR="006E3A9A">
                    <w:t>.</w:t>
                  </w:r>
                </w:p>
              </w:txbxContent>
            </v:textbox>
            <w10:wrap type="through" anchorx="margin"/>
          </v:shape>
        </w:pict>
      </w:r>
      <w:r w:rsidRPr="00985F8E">
        <w:rPr>
          <w:b/>
          <w:bCs/>
          <w:noProof/>
        </w:rPr>
        <w:pict>
          <v:shape id="_x0000_s2060" type="#_x0000_t75" style="position:absolute;left:0;text-align:left;margin-left:0;margin-top:18.6pt;width:19.35pt;height:18.8pt;z-index:251658260" wrapcoords="9138 864 0 7776 3323 19872 18277 19872 20769 8640 12462 864 9138 864">
            <v:imagedata r:id="rId36" o:title=""/>
            <w10:wrap type="tight"/>
          </v:shape>
        </w:pict>
      </w:r>
    </w:p>
    <w:p w:rsidR="00C12DCA" w:rsidRDefault="00C12DCA" w:rsidP="00C8442F">
      <w:pPr>
        <w:rPr>
          <w:b/>
          <w:bCs/>
        </w:rPr>
      </w:pPr>
      <w:r w:rsidRPr="00C12DCA">
        <w:rPr>
          <w:b/>
          <w:bCs/>
        </w:rPr>
        <w:t>Kwiecień, maj 202</w:t>
      </w:r>
      <w:r>
        <w:rPr>
          <w:b/>
          <w:bCs/>
        </w:rPr>
        <w:t>2</w:t>
      </w:r>
    </w:p>
    <w:p w:rsidR="00EB3573" w:rsidRDefault="00EB3573" w:rsidP="00C8442F">
      <w:pPr>
        <w:rPr>
          <w:b/>
          <w:bCs/>
        </w:rPr>
      </w:pPr>
    </w:p>
    <w:p w:rsidR="00C12DCA" w:rsidRDefault="00985F8E" w:rsidP="00C8442F">
      <w:r>
        <w:rPr>
          <w:noProof/>
        </w:rPr>
        <w:pict>
          <v:shape id="Pole tekstowe 36" o:spid="_x0000_s2113" type="#_x0000_t202" style="position:absolute;left:0;text-align:left;margin-left:213.05pt;margin-top:165.65pt;width:214.1pt;height:36.85pt;z-index:-251658181;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" filled="f" stroked="f">
            <v:textbox inset="0,0,0,0">
              <w:txbxContent>
                <w:p w:rsidR="004D42B5" w:rsidRDefault="004D42B5" w:rsidP="004D42B5">
                  <w:pPr>
                    <w:pStyle w:val="Legenda"/>
                  </w:pPr>
                  <w:bookmarkStart w:id="19" w:name="_Toc117454273"/>
                  <w:r>
                    <w:t xml:space="preserve">Fotografia </w:t>
                  </w:r>
                  <w:fldSimple w:instr=" SEQ Fotografia \* ARABIC ">
                    <w:r w:rsidR="00F5620D">
                      <w:rPr>
                        <w:noProof/>
                      </w:rPr>
                      <w:t>2</w:t>
                    </w:r>
                  </w:fldSimple>
                  <w:r>
                    <w:t>. Badanie ankietowe</w:t>
                  </w:r>
                  <w:bookmarkEnd w:id="19"/>
                  <w:r>
                    <w:t xml:space="preserve"> </w:t>
                  </w:r>
                </w:p>
                <w:p w:rsidR="004D42B5" w:rsidRPr="0054141B" w:rsidRDefault="004D42B5" w:rsidP="004D42B5">
                  <w:pPr>
                    <w:pStyle w:val="rdo0"/>
                  </w:pPr>
                  <w:r>
                    <w:t xml:space="preserve">Źródło: </w:t>
                  </w:r>
                  <w:r w:rsidR="00EE4C82">
                    <w:t>Materiały własne</w:t>
                  </w:r>
                  <w:r w:rsidR="006E3A9A">
                    <w:t>.</w:t>
                  </w:r>
                </w:p>
              </w:txbxContent>
            </v:textbox>
            <w10:wrap type="square"/>
          </v:shape>
        </w:pict>
      </w:r>
      <w:r w:rsidR="004D42B5">
        <w:rPr>
          <w:noProof/>
        </w:rPr>
        <w:drawing>
          <wp:anchor distT="0" distB="0" distL="114300" distR="114300" simplePos="0" relativeHeight="251658298" behindDoc="1" locked="0" layoutInCell="1" allowOverlap="1">
            <wp:simplePos x="0" y="0"/>
            <wp:positionH relativeFrom="margin">
              <wp:align>right</wp:align>
            </wp:positionH>
            <wp:positionV relativeFrom="paragraph">
              <wp:posOffset>68225</wp:posOffset>
            </wp:positionV>
            <wp:extent cx="2639060" cy="1977390"/>
            <wp:effectExtent l="304800" t="304800" r="332740" b="327660"/>
            <wp:wrapTight wrapText="bothSides">
              <wp:wrapPolygon edited="0">
                <wp:start x="1559" y="-3329"/>
                <wp:lineTo x="-1871" y="-2913"/>
                <wp:lineTo x="-1871" y="416"/>
                <wp:lineTo x="-2495" y="416"/>
                <wp:lineTo x="-2495" y="20809"/>
                <wp:lineTo x="-1871" y="23723"/>
                <wp:lineTo x="-312" y="24555"/>
                <wp:lineTo x="-156" y="24971"/>
                <wp:lineTo x="19022" y="24971"/>
                <wp:lineTo x="19178" y="24555"/>
                <wp:lineTo x="21517" y="23723"/>
                <wp:lineTo x="21673" y="23723"/>
                <wp:lineTo x="23700" y="20601"/>
                <wp:lineTo x="24167" y="17064"/>
                <wp:lineTo x="24167" y="416"/>
                <wp:lineTo x="22608" y="-2705"/>
                <wp:lineTo x="22452" y="-3329"/>
                <wp:lineTo x="1559" y="-3329"/>
              </wp:wrapPolygon>
            </wp:wrapTight>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9060" cy="19773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C12DCA" w:rsidRPr="00C12DCA">
        <w:t xml:space="preserve">Badanie </w:t>
      </w:r>
      <w:r w:rsidR="00C12DCA">
        <w:t>ankietowe wśród kierowców komunikacji zbiorowej zostało przeprowadzone w miesiącach kwiecień maj 2022 r. Celem badania było jak najlepsze poznanie problemów związanych z funkcjonowaniem publicznego transportu zbiorowego. W</w:t>
      </w:r>
      <w:r w:rsidR="00A96ADA">
        <w:t> </w:t>
      </w:r>
      <w:r w:rsidR="00C12DCA">
        <w:t xml:space="preserve">badaniu udział wzięło 141 kierowców obsługujących komunikację </w:t>
      </w:r>
      <w:r w:rsidR="00C36D90">
        <w:t>zbiorową (zarówno gminną, powiatową</w:t>
      </w:r>
      <w:r w:rsidR="004E39D3">
        <w:t>,</w:t>
      </w:r>
      <w:r w:rsidR="00C36D90">
        <w:t xml:space="preserve"> jak i</w:t>
      </w:r>
      <w:r w:rsidR="00A96ADA">
        <w:t> </w:t>
      </w:r>
      <w:r w:rsidR="00C36D90">
        <w:t xml:space="preserve">ponadpowiatową). </w:t>
      </w:r>
      <w:r w:rsidR="004416D4">
        <w:t>Kierowcy</w:t>
      </w:r>
      <w:r w:rsidR="00504544">
        <w:t>,</w:t>
      </w:r>
      <w:r w:rsidR="004416D4">
        <w:t xml:space="preserve"> oprócz odpowiedzi na pytania dotyczące komunikacji zbiorowej</w:t>
      </w:r>
      <w:r w:rsidR="00504544">
        <w:t>,</w:t>
      </w:r>
      <w:r w:rsidR="004416D4">
        <w:t xml:space="preserve"> bardzo chętnie wypowiadali się na tematy związane z</w:t>
      </w:r>
      <w:r w:rsidR="004D42B5">
        <w:t> </w:t>
      </w:r>
      <w:r w:rsidR="004416D4">
        <w:t>organizacją ruchu, stanem infrastruktury</w:t>
      </w:r>
      <w:r w:rsidR="00504544">
        <w:t>,</w:t>
      </w:r>
      <w:r w:rsidR="004416D4">
        <w:t xml:space="preserve"> a także przyzwyczajeniach i oczekiwanych pasażerów. </w:t>
      </w:r>
    </w:p>
    <w:p w:rsidR="0081055C" w:rsidRDefault="00A3457A" w:rsidP="00C8442F">
      <w:pPr>
        <w:rPr>
          <w:b/>
          <w:bCs/>
        </w:rPr>
      </w:pPr>
      <w:r>
        <w:br w:type="column"/>
      </w:r>
      <w:r w:rsidR="00985F8E" w:rsidRPr="00985F8E">
        <w:rPr>
          <w:noProof/>
        </w:rPr>
        <w:lastRenderedPageBreak/>
        <w:pict>
          <v:shape id="_x0000_s2061" type="#_x0000_t75" style="position:absolute;left:0;text-align:left;margin-left:0;margin-top:.3pt;width:19.9pt;height:18.8pt;z-index:251658261" wrapcoords="8800 864 800 6912 0 9504 3200 19872 17600 19872 20800 9504 20000 6912 12000 864 8800 864">
            <v:imagedata r:id="rId38" o:title=""/>
            <w10:wrap type="tight"/>
          </v:shape>
        </w:pict>
      </w:r>
      <w:r w:rsidR="005C0CA8" w:rsidRPr="005C0CA8">
        <w:rPr>
          <w:b/>
          <w:bCs/>
        </w:rPr>
        <w:t>Maj 2022</w:t>
      </w:r>
    </w:p>
    <w:p w:rsidR="00EB3573" w:rsidRDefault="00EB3573" w:rsidP="00C8442F">
      <w:pPr>
        <w:rPr>
          <w:b/>
          <w:bCs/>
        </w:rPr>
      </w:pPr>
    </w:p>
    <w:p w:rsidR="005C0CA8" w:rsidRDefault="00663376" w:rsidP="005C0CA8">
      <w:r>
        <w:rPr>
          <w:noProof/>
          <w:sz w:val="22"/>
        </w:rPr>
        <w:drawing>
          <wp:anchor distT="0" distB="0" distL="114300" distR="114300" simplePos="0" relativeHeight="251658290" behindDoc="1" locked="0" layoutInCell="1" allowOverlap="1">
            <wp:simplePos x="0" y="0"/>
            <wp:positionH relativeFrom="margin">
              <wp:posOffset>2391410</wp:posOffset>
            </wp:positionH>
            <wp:positionV relativeFrom="paragraph">
              <wp:posOffset>556260</wp:posOffset>
            </wp:positionV>
            <wp:extent cx="3351530" cy="2808605"/>
            <wp:effectExtent l="0" t="0" r="1270" b="0"/>
            <wp:wrapTight wrapText="bothSides">
              <wp:wrapPolygon edited="0">
                <wp:start x="0" y="0"/>
                <wp:lineTo x="0" y="21390"/>
                <wp:lineTo x="21485" y="21390"/>
                <wp:lineTo x="21485" y="0"/>
                <wp:lineTo x="0" y="0"/>
              </wp:wrapPolygon>
            </wp:wrapTight>
            <wp:docPr id="22" name="Graf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a 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0"/>
                        </a:ext>
                      </a:extLst>
                    </a:blip>
                    <a:stretch>
                      <a:fillRect/>
                    </a:stretch>
                  </pic:blipFill>
                  <pic:spPr>
                    <a:xfrm>
                      <a:off x="0" y="0"/>
                      <a:ext cx="3351530" cy="2808605"/>
                    </a:xfrm>
                    <a:prstGeom prst="rect">
                      <a:avLst/>
                    </a:prstGeom>
                  </pic:spPr>
                </pic:pic>
              </a:graphicData>
            </a:graphic>
          </wp:anchor>
        </w:drawing>
      </w:r>
      <w:r w:rsidR="005C0CA8">
        <w:t>W celu jak najlepszego poznania problemów społecznych, dysponując już cząstkowymi wynikami poprzednich badań</w:t>
      </w:r>
      <w:r w:rsidR="00B64391">
        <w:t>,</w:t>
      </w:r>
      <w:r w:rsidR="00EE4C82">
        <w:t xml:space="preserve"> w maju</w:t>
      </w:r>
      <w:r w:rsidR="005C0CA8">
        <w:t xml:space="preserve"> wykonano badanie jakościowe wśród przedstawicieli jednostek samorządu terytorialnego oraz mieszkańców obszaru KKBOF</w:t>
      </w:r>
      <w:r w:rsidR="004700E7">
        <w:t>. Badanie</w:t>
      </w:r>
      <w:r w:rsidR="005C0CA8">
        <w:t xml:space="preserve"> </w:t>
      </w:r>
      <w:r w:rsidR="00EE4C82">
        <w:t xml:space="preserve">fokusowe </w:t>
      </w:r>
      <w:r w:rsidR="005C0CA8">
        <w:t>zrealizowan</w:t>
      </w:r>
      <w:r w:rsidR="00EE4C82">
        <w:t>o</w:t>
      </w:r>
      <w:r w:rsidR="005C0CA8">
        <w:t xml:space="preserve"> </w:t>
      </w:r>
      <w:r w:rsidR="004700E7">
        <w:t>techniką</w:t>
      </w:r>
      <w:r w:rsidR="005C0CA8">
        <w:t xml:space="preserve"> </w:t>
      </w:r>
      <w:r w:rsidR="00EE4C82" w:rsidRPr="00EE4C82">
        <w:t xml:space="preserve">Focus Group Interview </w:t>
      </w:r>
      <w:r w:rsidR="00EE4C82">
        <w:t>(</w:t>
      </w:r>
      <w:r w:rsidR="005C0CA8">
        <w:t>FGI</w:t>
      </w:r>
      <w:r w:rsidR="00EE4C82">
        <w:t>)</w:t>
      </w:r>
      <w:r w:rsidR="005C0CA8">
        <w:t xml:space="preserve">. Wywiady FGI </w:t>
      </w:r>
      <w:r w:rsidR="00353C6F">
        <w:t xml:space="preserve">mają charakter dyskusji i </w:t>
      </w:r>
      <w:r w:rsidR="005C0CA8">
        <w:t>są prowadzone przez przeszk</w:t>
      </w:r>
      <w:r w:rsidR="00BC2871">
        <w:t>o</w:t>
      </w:r>
      <w:r w:rsidR="005C0CA8">
        <w:t>lonych moderatorów</w:t>
      </w:r>
      <w:r w:rsidR="00353C6F">
        <w:t>, których zadaniem jest ukierunkowanie rozmowy na zdiagnozowane wcześniej problemy. W ramach badani</w:t>
      </w:r>
      <w:r w:rsidR="00EE4C82">
        <w:t>a</w:t>
      </w:r>
      <w:r w:rsidR="00353C6F">
        <w:t xml:space="preserve"> przeprowadzono siedem spotkań: </w:t>
      </w:r>
    </w:p>
    <w:p w:rsidR="00353C6F" w:rsidRDefault="00353C6F">
      <w:pPr>
        <w:pStyle w:val="Akapitzlist"/>
        <w:numPr>
          <w:ilvl w:val="0"/>
          <w:numId w:val="18"/>
        </w:numPr>
        <w:spacing w:line="360" w:lineRule="auto"/>
      </w:pPr>
      <w:r>
        <w:t>23 maja 2022 r. w Polanowie</w:t>
      </w:r>
      <w:r w:rsidR="00EE4C82">
        <w:t>,</w:t>
      </w:r>
      <w:r>
        <w:t xml:space="preserve"> </w:t>
      </w:r>
    </w:p>
    <w:p w:rsidR="00353C6F" w:rsidRDefault="00353C6F">
      <w:pPr>
        <w:pStyle w:val="Akapitzlist"/>
        <w:numPr>
          <w:ilvl w:val="0"/>
          <w:numId w:val="18"/>
        </w:numPr>
        <w:spacing w:line="360" w:lineRule="auto"/>
      </w:pPr>
      <w:r>
        <w:t>24 maja 2022 r. w Kołobrzegu</w:t>
      </w:r>
      <w:r w:rsidR="00EE4C82">
        <w:t>,</w:t>
      </w:r>
    </w:p>
    <w:p w:rsidR="00353C6F" w:rsidRDefault="00353C6F">
      <w:pPr>
        <w:pStyle w:val="Akapitzlist"/>
        <w:numPr>
          <w:ilvl w:val="0"/>
          <w:numId w:val="18"/>
        </w:numPr>
        <w:spacing w:line="360" w:lineRule="auto"/>
      </w:pPr>
      <w:r>
        <w:t>24 maja 2022 r. w Mielnie</w:t>
      </w:r>
      <w:r w:rsidR="00EE4C82">
        <w:t>,</w:t>
      </w:r>
      <w:r>
        <w:t xml:space="preserve"> </w:t>
      </w:r>
    </w:p>
    <w:p w:rsidR="00353C6F" w:rsidRDefault="00353C6F">
      <w:pPr>
        <w:pStyle w:val="Akapitzlist"/>
        <w:numPr>
          <w:ilvl w:val="0"/>
          <w:numId w:val="18"/>
        </w:numPr>
        <w:spacing w:line="360" w:lineRule="auto"/>
      </w:pPr>
      <w:r>
        <w:t>25 maja 2022 r. w Koszalinie</w:t>
      </w:r>
      <w:r w:rsidR="00EE4C82">
        <w:t>,</w:t>
      </w:r>
      <w:r>
        <w:t xml:space="preserve"> </w:t>
      </w:r>
    </w:p>
    <w:p w:rsidR="00353C6F" w:rsidRDefault="00353C6F">
      <w:pPr>
        <w:pStyle w:val="Akapitzlist"/>
        <w:numPr>
          <w:ilvl w:val="0"/>
          <w:numId w:val="18"/>
        </w:numPr>
        <w:spacing w:line="360" w:lineRule="auto"/>
      </w:pPr>
      <w:r>
        <w:t>25 maja 2022 r. w Sianowie</w:t>
      </w:r>
      <w:r w:rsidR="00EE4C82">
        <w:t>,</w:t>
      </w:r>
      <w:r>
        <w:t xml:space="preserve"> </w:t>
      </w:r>
    </w:p>
    <w:p w:rsidR="00353C6F" w:rsidRDefault="00353C6F">
      <w:pPr>
        <w:pStyle w:val="Akapitzlist"/>
        <w:numPr>
          <w:ilvl w:val="0"/>
          <w:numId w:val="18"/>
        </w:numPr>
        <w:spacing w:line="360" w:lineRule="auto"/>
      </w:pPr>
      <w:r>
        <w:t>26 maja 2022 r. w Białogardzie</w:t>
      </w:r>
      <w:r w:rsidR="00EE4C82">
        <w:t>,</w:t>
      </w:r>
      <w:r>
        <w:t xml:space="preserve"> </w:t>
      </w:r>
    </w:p>
    <w:p w:rsidR="00070599" w:rsidRPr="004416D4" w:rsidRDefault="00353C6F">
      <w:pPr>
        <w:pStyle w:val="Akapitzlist"/>
        <w:numPr>
          <w:ilvl w:val="0"/>
          <w:numId w:val="18"/>
        </w:numPr>
        <w:spacing w:line="360" w:lineRule="auto"/>
      </w:pPr>
      <w:r>
        <w:t>26 maja 2022 r. w Karlinie</w:t>
      </w:r>
      <w:r w:rsidR="00EE4C82">
        <w:t>.</w:t>
      </w:r>
      <w:r>
        <w:t xml:space="preserve"> </w:t>
      </w:r>
    </w:p>
    <w:p w:rsidR="00A65A41" w:rsidRPr="00D14A05" w:rsidRDefault="00323E37" w:rsidP="00F8724D">
      <w:pPr>
        <w:rPr>
          <w:b/>
          <w:bCs/>
          <w:color w:val="002060"/>
          <w:u w:val="single"/>
        </w:rPr>
      </w:pPr>
      <w:r w:rsidRPr="00D14A05">
        <w:rPr>
          <w:b/>
          <w:bCs/>
          <w:color w:val="002060"/>
          <w:u w:val="single"/>
        </w:rPr>
        <w:t>Dodatkowo</w:t>
      </w:r>
      <w:r w:rsidR="004416D4">
        <w:rPr>
          <w:b/>
          <w:bCs/>
          <w:color w:val="002060"/>
          <w:u w:val="single"/>
        </w:rPr>
        <w:t>, oprócz ww. czynności</w:t>
      </w:r>
      <w:r w:rsidR="004700E7" w:rsidRPr="00D14A05">
        <w:rPr>
          <w:b/>
          <w:bCs/>
          <w:color w:val="002060"/>
          <w:u w:val="single"/>
        </w:rPr>
        <w:t xml:space="preserve">: </w:t>
      </w:r>
    </w:p>
    <w:p w:rsidR="004700E7" w:rsidRDefault="00D14A05">
      <w:pPr>
        <w:pStyle w:val="Akapitzlist"/>
        <w:numPr>
          <w:ilvl w:val="0"/>
          <w:numId w:val="13"/>
        </w:numPr>
      </w:pPr>
      <w:r>
        <w:t>w</w:t>
      </w:r>
      <w:r w:rsidR="00463994">
        <w:t xml:space="preserve"> miesiącach kwiecień, maj, czerwic zostały przeprowadzone badania napełnień i</w:t>
      </w:r>
      <w:r w:rsidR="00070599">
        <w:t> </w:t>
      </w:r>
      <w:r w:rsidR="00463994">
        <w:t>struktury biletowej w komunikacji zbiorowej</w:t>
      </w:r>
      <w:r w:rsidR="00EE4C82">
        <w:t>,</w:t>
      </w:r>
      <w:r w:rsidR="00463994">
        <w:t xml:space="preserve"> </w:t>
      </w:r>
    </w:p>
    <w:p w:rsidR="00463994" w:rsidRDefault="00D14A05">
      <w:pPr>
        <w:pStyle w:val="Akapitzlist"/>
        <w:numPr>
          <w:ilvl w:val="0"/>
          <w:numId w:val="13"/>
        </w:numPr>
      </w:pPr>
      <w:r>
        <w:t>n</w:t>
      </w:r>
      <w:r w:rsidR="00463994">
        <w:t>a stronach internetowych gmin i w mediach społecznościowych były zamieszczane informacje zachęcające do aktywnego udziału mieszkańców przy tworzeniu SUMP</w:t>
      </w:r>
      <w:r w:rsidR="00EE4C82">
        <w:t>,</w:t>
      </w:r>
    </w:p>
    <w:p w:rsidR="00463994" w:rsidRDefault="00D14A05">
      <w:pPr>
        <w:pStyle w:val="Akapitzlist"/>
        <w:numPr>
          <w:ilvl w:val="0"/>
          <w:numId w:val="13"/>
        </w:numPr>
      </w:pPr>
      <w:r>
        <w:t>w</w:t>
      </w:r>
      <w:r w:rsidR="00463994">
        <w:t xml:space="preserve"> gazetach </w:t>
      </w:r>
      <w:r w:rsidR="00BC2871">
        <w:t>„</w:t>
      </w:r>
      <w:r w:rsidR="00463994">
        <w:t>Głos Koszalina</w:t>
      </w:r>
      <w:r w:rsidR="00BC2871">
        <w:t>”</w:t>
      </w:r>
      <w:r w:rsidR="00463994">
        <w:t xml:space="preserve"> i </w:t>
      </w:r>
      <w:r w:rsidR="00BC2871">
        <w:t>„</w:t>
      </w:r>
      <w:r w:rsidR="00463994">
        <w:t>Gazeta Kołobrzeska</w:t>
      </w:r>
      <w:r w:rsidR="00BC2871">
        <w:t>”</w:t>
      </w:r>
      <w:r w:rsidR="00463994">
        <w:t xml:space="preserve"> pojawiły się artykuły informujące o</w:t>
      </w:r>
      <w:r w:rsidR="00070599">
        <w:t> </w:t>
      </w:r>
      <w:r w:rsidR="00463994">
        <w:t>pracach nad dokumentem SUMP</w:t>
      </w:r>
      <w:r w:rsidR="00EE4C82">
        <w:t>,</w:t>
      </w:r>
    </w:p>
    <w:p w:rsidR="00463994" w:rsidRDefault="00D14A05">
      <w:pPr>
        <w:pStyle w:val="Akapitzlist"/>
        <w:numPr>
          <w:ilvl w:val="0"/>
          <w:numId w:val="13"/>
        </w:numPr>
      </w:pPr>
      <w:r>
        <w:t>s</w:t>
      </w:r>
      <w:r w:rsidR="00463994">
        <w:t>ystematycznie były rozsyłane informacje do uczestników warsztatów</w:t>
      </w:r>
      <w:r w:rsidR="009B301D">
        <w:t xml:space="preserve"> nt.tego,</w:t>
      </w:r>
      <w:r w:rsidR="00463994">
        <w:t xml:space="preserve"> co robimy</w:t>
      </w:r>
      <w:r w:rsidR="00EE4C82">
        <w:t xml:space="preserve"> w</w:t>
      </w:r>
      <w:r w:rsidR="00A96ADA">
        <w:t> </w:t>
      </w:r>
      <w:r w:rsidR="00EE4C82">
        <w:t>projekcie,</w:t>
      </w:r>
      <w:r w:rsidR="00463994">
        <w:t xml:space="preserve"> </w:t>
      </w:r>
    </w:p>
    <w:p w:rsidR="00463994" w:rsidRDefault="00D14A05">
      <w:pPr>
        <w:pStyle w:val="Akapitzlist"/>
        <w:numPr>
          <w:ilvl w:val="0"/>
          <w:numId w:val="13"/>
        </w:numPr>
      </w:pPr>
      <w:r>
        <w:t>w</w:t>
      </w:r>
      <w:r w:rsidR="00463994">
        <w:t xml:space="preserve">e wszystkich gminach zostały rozwieszone plakaty z informacją </w:t>
      </w:r>
      <w:r>
        <w:t>o planowanych warsztatach</w:t>
      </w:r>
      <w:r w:rsidR="00EE4C82">
        <w:t>,</w:t>
      </w:r>
      <w:r>
        <w:t xml:space="preserve"> </w:t>
      </w:r>
    </w:p>
    <w:p w:rsidR="00D14A05" w:rsidRDefault="00D14A05">
      <w:pPr>
        <w:pStyle w:val="Akapitzlist"/>
        <w:numPr>
          <w:ilvl w:val="0"/>
          <w:numId w:val="13"/>
        </w:numPr>
      </w:pPr>
      <w:r>
        <w:t>odbyły się 3 audycje radiowe dotyczące SUMP oraz sonda uliczna nt. mobilności</w:t>
      </w:r>
      <w:r w:rsidR="00F70DBD">
        <w:t>,</w:t>
      </w:r>
      <w:r>
        <w:t xml:space="preserve"> w której pytano: </w:t>
      </w:r>
    </w:p>
    <w:p w:rsidR="00D14A05" w:rsidRDefault="00EE4C82">
      <w:pPr>
        <w:pStyle w:val="Akapitzlist"/>
        <w:numPr>
          <w:ilvl w:val="0"/>
          <w:numId w:val="14"/>
        </w:numPr>
        <w:spacing w:before="0"/>
        <w:ind w:left="1843"/>
      </w:pPr>
      <w:r>
        <w:t>c</w:t>
      </w:r>
      <w:r w:rsidR="00D14A05">
        <w:t>zy są w</w:t>
      </w:r>
      <w:r w:rsidR="00AE56A5">
        <w:t xml:space="preserve"> </w:t>
      </w:r>
      <w:r w:rsidR="00D14A05">
        <w:t>stanie Państwo załatwić wszystkie sprawy w ciągu dnia roboczego</w:t>
      </w:r>
      <w:r w:rsidR="00AE56A5">
        <w:t>,</w:t>
      </w:r>
      <w:r w:rsidR="00D14A05">
        <w:t xml:space="preserve"> nie używając do tego samochodu</w:t>
      </w:r>
      <w:r>
        <w:t>?</w:t>
      </w:r>
      <w:r w:rsidR="00D14A05">
        <w:t xml:space="preserve"> </w:t>
      </w:r>
    </w:p>
    <w:p w:rsidR="00D14A05" w:rsidRDefault="00EE4C82">
      <w:pPr>
        <w:pStyle w:val="Akapitzlist"/>
        <w:numPr>
          <w:ilvl w:val="0"/>
          <w:numId w:val="14"/>
        </w:numPr>
        <w:spacing w:before="0"/>
        <w:ind w:left="1843"/>
      </w:pPr>
      <w:r>
        <w:t>j</w:t>
      </w:r>
      <w:r w:rsidR="00D14A05">
        <w:t>ak często jeździ Pan/i rowerem</w:t>
      </w:r>
      <w:r>
        <w:t>?</w:t>
      </w:r>
      <w:r w:rsidR="00D14A05">
        <w:t xml:space="preserve"> </w:t>
      </w:r>
    </w:p>
    <w:p w:rsidR="00D14A05" w:rsidRDefault="005D391A">
      <w:pPr>
        <w:pStyle w:val="Akapitzlist"/>
        <w:numPr>
          <w:ilvl w:val="0"/>
          <w:numId w:val="14"/>
        </w:numPr>
        <w:spacing w:before="0"/>
        <w:ind w:left="1843"/>
      </w:pPr>
      <w:r>
        <w:lastRenderedPageBreak/>
        <w:t>c</w:t>
      </w:r>
      <w:r w:rsidR="00D14A05">
        <w:t xml:space="preserve">zy powinniśmy ograniczać ruch samochodowy w centrach miast takich jak Koszalin, Kołobrzeg, Białogard w celu tworzenia większej ilości deptaków </w:t>
      </w:r>
      <w:r w:rsidR="00D14A05" w:rsidRPr="00070599">
        <w:t>i</w:t>
      </w:r>
      <w:r w:rsidR="00070599">
        <w:t> </w:t>
      </w:r>
      <w:r w:rsidR="00D14A05" w:rsidRPr="00070599">
        <w:t>miejsc</w:t>
      </w:r>
      <w:r w:rsidR="00D14A05">
        <w:t xml:space="preserve"> przyjaznych pieszym</w:t>
      </w:r>
      <w:r>
        <w:t>?</w:t>
      </w:r>
    </w:p>
    <w:p w:rsidR="00427101" w:rsidRDefault="005D391A">
      <w:pPr>
        <w:pStyle w:val="Akapitzlist"/>
        <w:numPr>
          <w:ilvl w:val="0"/>
          <w:numId w:val="14"/>
        </w:numPr>
        <w:spacing w:before="0"/>
        <w:ind w:left="1843"/>
        <w:sectPr w:rsidR="00427101" w:rsidSect="00824FED">
          <w:pgSz w:w="11906" w:h="16838"/>
          <w:pgMar w:top="1559" w:right="1418" w:bottom="1418" w:left="1418" w:header="567" w:footer="210" w:gutter="0"/>
          <w:pgNumType w:start="10"/>
          <w:cols w:space="708"/>
          <w:titlePg/>
          <w:docGrid w:linePitch="360"/>
        </w:sectPr>
      </w:pPr>
      <w:r>
        <w:t>c</w:t>
      </w:r>
      <w:r w:rsidR="00D14A05">
        <w:t>zy transport zbiorowy faktycznie jest alternatywą dla własnego samochodu</w:t>
      </w:r>
      <w:r>
        <w:t>?</w:t>
      </w:r>
    </w:p>
    <w:p w:rsidR="00D14A05" w:rsidRDefault="00427101">
      <w:pPr>
        <w:pStyle w:val="Akapitzlist"/>
        <w:numPr>
          <w:ilvl w:val="0"/>
          <w:numId w:val="14"/>
        </w:numPr>
        <w:spacing w:before="0"/>
        <w:ind w:left="1843"/>
      </w:pPr>
      <w:r>
        <w:rPr>
          <w:noProof/>
        </w:rPr>
        <w:lastRenderedPageBreak/>
        <w:drawing>
          <wp:anchor distT="0" distB="0" distL="114300" distR="114300" simplePos="0" relativeHeight="251658326" behindDoc="0" locked="0" layoutInCell="1" allowOverlap="1">
            <wp:simplePos x="0" y="0"/>
            <wp:positionH relativeFrom="page">
              <wp:align>right</wp:align>
            </wp:positionH>
            <wp:positionV relativeFrom="paragraph">
              <wp:posOffset>-996011</wp:posOffset>
            </wp:positionV>
            <wp:extent cx="7560046" cy="10678602"/>
            <wp:effectExtent l="0" t="0" r="3175" b="8890"/>
            <wp:wrapNone/>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0046" cy="10678602"/>
                    </a:xfrm>
                    <a:prstGeom prst="rect">
                      <a:avLst/>
                    </a:prstGeom>
                    <a:noFill/>
                    <a:ln>
                      <a:noFill/>
                    </a:ln>
                  </pic:spPr>
                </pic:pic>
              </a:graphicData>
            </a:graphic>
          </wp:anchor>
        </w:drawing>
      </w:r>
      <w:r>
        <w:t>Analiza stanu mobilności</w:t>
      </w:r>
    </w:p>
    <w:p w:rsidR="00427101" w:rsidRDefault="00427101" w:rsidP="00427101">
      <w:pPr>
        <w:sectPr w:rsidR="00427101" w:rsidSect="00534040">
          <w:pgSz w:w="11906" w:h="16838"/>
          <w:pgMar w:top="1559" w:right="1418" w:bottom="1418" w:left="1418" w:header="567" w:footer="210" w:gutter="0"/>
          <w:pgNumType w:start="0"/>
          <w:cols w:space="708"/>
          <w:titlePg/>
          <w:docGrid w:linePitch="360"/>
        </w:sectPr>
      </w:pPr>
    </w:p>
    <w:p w:rsidR="00BA13AB" w:rsidRPr="004F550C" w:rsidRDefault="00BA13AB" w:rsidP="000021ED">
      <w:pPr>
        <w:pStyle w:val="Nagwek1"/>
      </w:pPr>
      <w:bookmarkStart w:id="20" w:name="_Toc117454476"/>
      <w:r w:rsidRPr="004F550C">
        <w:lastRenderedPageBreak/>
        <w:t xml:space="preserve">Analiza stanu mobilności </w:t>
      </w:r>
      <w:r w:rsidR="00461824" w:rsidRPr="004F550C">
        <w:t>na obszarze KKBOF</w:t>
      </w:r>
      <w:bookmarkEnd w:id="20"/>
    </w:p>
    <w:p w:rsidR="008F7B4B" w:rsidRPr="004F550C" w:rsidRDefault="006D2B1F" w:rsidP="006D2B1F">
      <w:pPr>
        <w:pStyle w:val="Nagwek2"/>
      </w:pPr>
      <w:bookmarkStart w:id="21" w:name="_Toc117454477"/>
      <w:r w:rsidRPr="004F550C">
        <w:t>Liczba ludności</w:t>
      </w:r>
      <w:r w:rsidR="002825E7">
        <w:t xml:space="preserve"> </w:t>
      </w:r>
      <w:r w:rsidRPr="004F550C">
        <w:t>- prognozowane zmiany</w:t>
      </w:r>
      <w:bookmarkEnd w:id="21"/>
      <w:r w:rsidRPr="004F550C">
        <w:t xml:space="preserve"> </w:t>
      </w:r>
    </w:p>
    <w:p w:rsidR="006D2B1F" w:rsidRPr="006B3BD2" w:rsidRDefault="002A2227" w:rsidP="008F7B4B">
      <w:r>
        <w:t>W</w:t>
      </w:r>
      <w:r w:rsidRPr="002A2227">
        <w:t>edług danych z Banku Danych Lokalnych Głównego Urzędu Statystycznego (BDL GUS)</w:t>
      </w:r>
      <w:r w:rsidR="002825E7">
        <w:t>,</w:t>
      </w:r>
      <w:r w:rsidR="005D1683">
        <w:t xml:space="preserve"> obszar KKBOF</w:t>
      </w:r>
      <w:r w:rsidRPr="002A2227">
        <w:t xml:space="preserve"> w 2020</w:t>
      </w:r>
      <w:r w:rsidR="009A1E9D">
        <w:t> </w:t>
      </w:r>
      <w:r w:rsidRPr="002A2227">
        <w:t xml:space="preserve">r. zamieszkiwany był przez 299 344 mieszkańców. </w:t>
      </w:r>
      <w:r>
        <w:t>Zmiany liczby ludności wpływają bezpośrednio na liczbę wykonywanych podróży</w:t>
      </w:r>
      <w:r w:rsidR="00CB6237">
        <w:t xml:space="preserve"> zarówno tych obligatoryjnych</w:t>
      </w:r>
      <w:r w:rsidR="002825E7">
        <w:t>,</w:t>
      </w:r>
      <w:r w:rsidR="00CB6237">
        <w:t xml:space="preserve"> jak i fakultatywnych. </w:t>
      </w:r>
    </w:p>
    <w:p w:rsidR="00F14049" w:rsidRDefault="00F14049" w:rsidP="00F14049">
      <w:pPr>
        <w:pStyle w:val="Legenda"/>
        <w:keepNext/>
      </w:pPr>
      <w:bookmarkStart w:id="22" w:name="_Toc117454294"/>
      <w:r>
        <w:t xml:space="preserve">Tabela </w:t>
      </w:r>
      <w:fldSimple w:instr=" SEQ Tabela \* ARABIC ">
        <w:r w:rsidR="00F5620D">
          <w:rPr>
            <w:noProof/>
          </w:rPr>
          <w:t>3</w:t>
        </w:r>
      </w:fldSimple>
      <w:r>
        <w:t xml:space="preserve">. </w:t>
      </w:r>
      <w:r w:rsidRPr="00E95B2D">
        <w:t>Prognoza zmian liczby ludności dla gmin KKBOF w perspektywie do 2030 roku</w:t>
      </w:r>
      <w:r>
        <w:rPr>
          <w:rStyle w:val="Odwoanieprzypisudolnego"/>
        </w:rPr>
        <w:footnoteReference w:id="2"/>
      </w:r>
      <w:bookmarkEnd w:id="22"/>
    </w:p>
    <w:tbl>
      <w:tblPr>
        <w:tblStyle w:val="GridTable4Accent1"/>
        <w:tblW w:w="5000" w:type="pct"/>
        <w:jc w:val="center"/>
        <w:tblLook w:val="04A0"/>
      </w:tblPr>
      <w:tblGrid>
        <w:gridCol w:w="3414"/>
        <w:gridCol w:w="1209"/>
        <w:gridCol w:w="1209"/>
        <w:gridCol w:w="1209"/>
        <w:gridCol w:w="1153"/>
        <w:gridCol w:w="1092"/>
      </w:tblGrid>
      <w:tr w:rsidR="001F5CCE" w:rsidTr="003A0490">
        <w:trPr>
          <w:cnfStyle w:val="100000000000"/>
          <w:trHeight w:val="545"/>
          <w:jc w:val="center"/>
        </w:trPr>
        <w:tc>
          <w:tcPr>
            <w:cnfStyle w:val="001000000000"/>
            <w:tcW w:w="1838" w:type="pct"/>
            <w:vMerge w:val="restart"/>
            <w:shd w:val="clear" w:color="auto" w:fill="002060"/>
            <w:vAlign w:val="center"/>
            <w:hideMark/>
          </w:tcPr>
          <w:p w:rsidR="001F5CCE" w:rsidRPr="00335DFA" w:rsidRDefault="001F5CCE" w:rsidP="001F5CCE">
            <w:pPr>
              <w:spacing w:before="0" w:after="0"/>
              <w:jc w:val="left"/>
              <w:rPr>
                <w:sz w:val="20"/>
              </w:rPr>
            </w:pPr>
            <w:bookmarkStart w:id="23" w:name="_Hlk115169133"/>
            <w:r>
              <w:rPr>
                <w:sz w:val="20"/>
              </w:rPr>
              <w:t>Gmina</w:t>
            </w:r>
          </w:p>
        </w:tc>
        <w:tc>
          <w:tcPr>
            <w:tcW w:w="651" w:type="pct"/>
            <w:vMerge w:val="restart"/>
            <w:shd w:val="clear" w:color="auto" w:fill="002060"/>
            <w:vAlign w:val="center"/>
            <w:hideMark/>
          </w:tcPr>
          <w:p w:rsidR="001F5CCE" w:rsidRPr="00B2473C" w:rsidRDefault="001F5CCE" w:rsidP="001F5CCE">
            <w:pPr>
              <w:spacing w:before="0" w:after="0"/>
              <w:jc w:val="left"/>
              <w:cnfStyle w:val="100000000000"/>
            </w:pPr>
            <w:r w:rsidRPr="00B2473C">
              <w:t>2010</w:t>
            </w:r>
          </w:p>
        </w:tc>
        <w:tc>
          <w:tcPr>
            <w:tcW w:w="651" w:type="pct"/>
            <w:vMerge w:val="restart"/>
            <w:shd w:val="clear" w:color="auto" w:fill="002060"/>
            <w:vAlign w:val="center"/>
            <w:hideMark/>
          </w:tcPr>
          <w:p w:rsidR="001F5CCE" w:rsidRPr="00B2473C" w:rsidRDefault="001F5CCE" w:rsidP="001F5CCE">
            <w:pPr>
              <w:spacing w:before="0" w:after="0"/>
              <w:jc w:val="left"/>
              <w:cnfStyle w:val="100000000000"/>
            </w:pPr>
            <w:r w:rsidRPr="00B2473C">
              <w:t>2020</w:t>
            </w:r>
          </w:p>
        </w:tc>
        <w:tc>
          <w:tcPr>
            <w:tcW w:w="651" w:type="pct"/>
            <w:vMerge w:val="restart"/>
            <w:shd w:val="clear" w:color="auto" w:fill="002060"/>
            <w:vAlign w:val="center"/>
            <w:hideMark/>
          </w:tcPr>
          <w:p w:rsidR="001F5CCE" w:rsidRPr="00B2473C" w:rsidRDefault="001F5CCE" w:rsidP="001F5CCE">
            <w:pPr>
              <w:spacing w:before="0" w:after="0"/>
              <w:jc w:val="left"/>
              <w:cnfStyle w:val="100000000000"/>
            </w:pPr>
            <w:r>
              <w:t>2030</w:t>
            </w:r>
          </w:p>
        </w:tc>
        <w:tc>
          <w:tcPr>
            <w:tcW w:w="1209" w:type="pct"/>
            <w:gridSpan w:val="2"/>
            <w:shd w:val="clear" w:color="auto" w:fill="002060"/>
          </w:tcPr>
          <w:p w:rsidR="001F5CCE" w:rsidRPr="001F5CCE" w:rsidRDefault="001F5CCE" w:rsidP="004C4233">
            <w:pPr>
              <w:spacing w:before="0" w:after="0"/>
              <w:jc w:val="center"/>
              <w:cnfStyle w:val="100000000000"/>
              <w:rPr>
                <w:rFonts w:ascii="Calibri" w:eastAsia="Times New Roman" w:hAnsi="Calibri" w:cs="Times New Roman"/>
                <w:b w:val="0"/>
                <w:bCs w:val="0"/>
                <w:sz w:val="20"/>
                <w:szCs w:val="20"/>
              </w:rPr>
            </w:pPr>
            <w:r w:rsidRPr="001F5CCE">
              <w:rPr>
                <w:rFonts w:ascii="Calibri" w:eastAsia="Times New Roman" w:hAnsi="Calibri" w:cs="Times New Roman"/>
                <w:sz w:val="20"/>
                <w:szCs w:val="20"/>
              </w:rPr>
              <w:t>Zmiana % liczby ludności w roku</w:t>
            </w:r>
          </w:p>
          <w:p w:rsidR="001F5CCE" w:rsidRPr="001F5CCE" w:rsidRDefault="001F5CCE" w:rsidP="004C4233">
            <w:pPr>
              <w:spacing w:before="0" w:after="0"/>
              <w:jc w:val="center"/>
              <w:cnfStyle w:val="100000000000"/>
              <w:rPr>
                <w:sz w:val="20"/>
                <w:szCs w:val="20"/>
              </w:rPr>
            </w:pPr>
            <w:r w:rsidRPr="001F5CCE">
              <w:rPr>
                <w:rFonts w:ascii="Calibri" w:eastAsia="Times New Roman" w:hAnsi="Calibri" w:cs="Times New Roman"/>
                <w:sz w:val="20"/>
                <w:szCs w:val="20"/>
              </w:rPr>
              <w:t>(w stosunku do roku 2020)</w:t>
            </w:r>
          </w:p>
        </w:tc>
      </w:tr>
      <w:tr w:rsidR="001F5CCE" w:rsidTr="003A0490">
        <w:trPr>
          <w:cnfStyle w:val="000000100000"/>
          <w:trHeight w:val="545"/>
          <w:jc w:val="center"/>
        </w:trPr>
        <w:tc>
          <w:tcPr>
            <w:cnfStyle w:val="001000000000"/>
            <w:tcW w:w="1838" w:type="pct"/>
            <w:vMerge/>
            <w:shd w:val="clear" w:color="auto" w:fill="002060"/>
          </w:tcPr>
          <w:p w:rsidR="001F5CCE" w:rsidRDefault="001F5CCE">
            <w:pPr>
              <w:spacing w:before="0" w:after="0"/>
              <w:rPr>
                <w:sz w:val="20"/>
              </w:rPr>
            </w:pPr>
          </w:p>
        </w:tc>
        <w:tc>
          <w:tcPr>
            <w:tcW w:w="651" w:type="pct"/>
            <w:vMerge/>
            <w:shd w:val="clear" w:color="auto" w:fill="002060"/>
          </w:tcPr>
          <w:p w:rsidR="001F5CCE" w:rsidRPr="00B2473C" w:rsidRDefault="001F5CCE">
            <w:pPr>
              <w:spacing w:before="0" w:after="0"/>
              <w:cnfStyle w:val="000000100000"/>
            </w:pPr>
          </w:p>
        </w:tc>
        <w:tc>
          <w:tcPr>
            <w:tcW w:w="651" w:type="pct"/>
            <w:vMerge/>
            <w:shd w:val="clear" w:color="auto" w:fill="002060"/>
          </w:tcPr>
          <w:p w:rsidR="001F5CCE" w:rsidRPr="00B2473C" w:rsidRDefault="001F5CCE">
            <w:pPr>
              <w:spacing w:before="0" w:after="0"/>
              <w:cnfStyle w:val="000000100000"/>
            </w:pPr>
          </w:p>
        </w:tc>
        <w:tc>
          <w:tcPr>
            <w:tcW w:w="651" w:type="pct"/>
            <w:vMerge/>
            <w:shd w:val="clear" w:color="auto" w:fill="002060"/>
          </w:tcPr>
          <w:p w:rsidR="001F5CCE" w:rsidRDefault="001F5CCE">
            <w:pPr>
              <w:spacing w:before="0" w:after="0"/>
              <w:cnfStyle w:val="000000100000"/>
            </w:pPr>
          </w:p>
        </w:tc>
        <w:tc>
          <w:tcPr>
            <w:tcW w:w="621" w:type="pct"/>
            <w:shd w:val="clear" w:color="auto" w:fill="002060"/>
          </w:tcPr>
          <w:p w:rsidR="001F5CCE" w:rsidRPr="001F5CCE" w:rsidRDefault="001F5CCE" w:rsidP="001F5CCE">
            <w:pPr>
              <w:spacing w:before="0" w:after="0"/>
              <w:jc w:val="center"/>
              <w:cnfStyle w:val="000000100000"/>
              <w:rPr>
                <w:rFonts w:ascii="Calibri" w:eastAsia="Times New Roman" w:hAnsi="Calibri" w:cs="Times New Roman"/>
                <w:b/>
                <w:bCs/>
                <w:sz w:val="20"/>
                <w:szCs w:val="20"/>
              </w:rPr>
            </w:pPr>
            <w:r w:rsidRPr="001F5CCE">
              <w:rPr>
                <w:rFonts w:ascii="Calibri" w:eastAsia="Times New Roman" w:hAnsi="Calibri" w:cs="Times New Roman"/>
                <w:b/>
                <w:bCs/>
                <w:sz w:val="20"/>
                <w:szCs w:val="20"/>
              </w:rPr>
              <w:t>2040</w:t>
            </w:r>
          </w:p>
        </w:tc>
        <w:tc>
          <w:tcPr>
            <w:tcW w:w="588" w:type="pct"/>
            <w:shd w:val="clear" w:color="auto" w:fill="002060"/>
          </w:tcPr>
          <w:p w:rsidR="001F5CCE" w:rsidRPr="001F5CCE" w:rsidRDefault="001F5CCE" w:rsidP="001F5CCE">
            <w:pPr>
              <w:spacing w:before="0" w:after="0"/>
              <w:jc w:val="center"/>
              <w:cnfStyle w:val="000000100000"/>
              <w:rPr>
                <w:rFonts w:ascii="Calibri" w:eastAsia="Times New Roman" w:hAnsi="Calibri" w:cs="Times New Roman"/>
                <w:b/>
                <w:bCs/>
                <w:sz w:val="20"/>
                <w:szCs w:val="20"/>
              </w:rPr>
            </w:pPr>
            <w:r w:rsidRPr="001F5CCE">
              <w:rPr>
                <w:rFonts w:ascii="Calibri" w:eastAsia="Times New Roman" w:hAnsi="Calibri" w:cs="Times New Roman"/>
                <w:b/>
                <w:bCs/>
                <w:sz w:val="20"/>
                <w:szCs w:val="20"/>
              </w:rPr>
              <w:t>2050</w:t>
            </w:r>
          </w:p>
        </w:tc>
      </w:tr>
      <w:tr w:rsidR="001F5CCE" w:rsidRPr="00B60C1D" w:rsidTr="003A0490">
        <w:trPr>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50" behindDoc="0" locked="0" layoutInCell="1" allowOverlap="1">
                  <wp:simplePos x="0" y="0"/>
                  <wp:positionH relativeFrom="leftMargin">
                    <wp:posOffset>1353059</wp:posOffset>
                  </wp:positionH>
                  <wp:positionV relativeFrom="paragraph">
                    <wp:posOffset>-21499</wp:posOffset>
                  </wp:positionV>
                  <wp:extent cx="381000" cy="381000"/>
                  <wp:effectExtent l="0" t="0" r="0" b="0"/>
                  <wp:wrapNone/>
                  <wp:docPr id="5" name="Grafika 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Pr>
                <w:noProof/>
              </w:rPr>
              <w:drawing>
                <wp:anchor distT="0" distB="0" distL="114300" distR="114300" simplePos="0" relativeHeight="251658252" behindDoc="0" locked="0" layoutInCell="1" allowOverlap="1">
                  <wp:simplePos x="0" y="0"/>
                  <wp:positionH relativeFrom="leftMargin">
                    <wp:posOffset>1356360</wp:posOffset>
                  </wp:positionH>
                  <wp:positionV relativeFrom="paragraph">
                    <wp:posOffset>295854</wp:posOffset>
                  </wp:positionV>
                  <wp:extent cx="381000" cy="381000"/>
                  <wp:effectExtent l="0" t="0" r="0" b="0"/>
                  <wp:wrapNone/>
                  <wp:docPr id="26" name="Grafika 2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Miasto Białogard </w:t>
            </w:r>
          </w:p>
        </w:tc>
        <w:tc>
          <w:tcPr>
            <w:tcW w:w="651" w:type="pct"/>
            <w:noWrap/>
          </w:tcPr>
          <w:p w:rsidR="006D2B1F" w:rsidRPr="00B60C1D" w:rsidRDefault="006D2B1F">
            <w:pPr>
              <w:cnfStyle w:val="000000000000"/>
              <w:rPr>
                <w:rFonts w:eastAsia="Times New Roman" w:cs="Times New Roman"/>
                <w:color w:val="000000" w:themeColor="text1"/>
              </w:rPr>
            </w:pPr>
            <w:r w:rsidRPr="00B60C1D">
              <w:t>24 927</w:t>
            </w:r>
          </w:p>
        </w:tc>
        <w:tc>
          <w:tcPr>
            <w:tcW w:w="651" w:type="pct"/>
            <w:noWrap/>
          </w:tcPr>
          <w:p w:rsidR="006D2B1F" w:rsidRPr="00B60C1D" w:rsidRDefault="006D2B1F">
            <w:pPr>
              <w:cnfStyle w:val="000000000000"/>
              <w:rPr>
                <w:rFonts w:eastAsia="Times New Roman" w:cs="Times New Roman"/>
                <w:color w:val="000000" w:themeColor="text1"/>
              </w:rPr>
            </w:pPr>
            <w:r w:rsidRPr="00B60C1D">
              <w:t>23 950</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22 585</w:t>
            </w:r>
          </w:p>
        </w:tc>
        <w:tc>
          <w:tcPr>
            <w:tcW w:w="621" w:type="pct"/>
          </w:tcPr>
          <w:p w:rsidR="006D2B1F" w:rsidRPr="00271D19" w:rsidRDefault="006D2B1F">
            <w:pPr>
              <w:jc w:val="center"/>
              <w:cnfStyle w:val="000000000000"/>
            </w:pPr>
            <w:r w:rsidRPr="00C95AE8">
              <w:t>-15,3</w:t>
            </w:r>
          </w:p>
        </w:tc>
        <w:tc>
          <w:tcPr>
            <w:tcW w:w="588" w:type="pct"/>
          </w:tcPr>
          <w:p w:rsidR="006D2B1F" w:rsidRPr="00271D19" w:rsidRDefault="006D2B1F">
            <w:pPr>
              <w:jc w:val="center"/>
              <w:cnfStyle w:val="000000000000"/>
            </w:pPr>
            <w:r w:rsidRPr="00C95AE8">
              <w:t>-26,4</w:t>
            </w:r>
          </w:p>
        </w:tc>
      </w:tr>
      <w:tr w:rsidR="0034670F" w:rsidRPr="00B60C1D" w:rsidTr="003A0490">
        <w:trPr>
          <w:cnfStyle w:val="000000100000"/>
          <w:trHeight w:val="300"/>
          <w:jc w:val="center"/>
        </w:trPr>
        <w:tc>
          <w:tcPr>
            <w:cnfStyle w:val="001000000000"/>
            <w:tcW w:w="1838" w:type="pct"/>
            <w:noWrap/>
            <w:hideMark/>
          </w:tcPr>
          <w:p w:rsidR="006D2B1F" w:rsidRPr="00335DFA" w:rsidRDefault="001F554C">
            <w:pPr>
              <w:rPr>
                <w:rFonts w:eastAsia="Times New Roman" w:cs="Times New Roman"/>
                <w:bCs w:val="0"/>
                <w:color w:val="000000" w:themeColor="text1"/>
                <w:sz w:val="20"/>
              </w:rPr>
            </w:pPr>
            <w:r>
              <w:rPr>
                <w:noProof/>
              </w:rPr>
              <w:drawing>
                <wp:anchor distT="0" distB="0" distL="114300" distR="114300" simplePos="0" relativeHeight="251658263" behindDoc="0" locked="0" layoutInCell="1" allowOverlap="1">
                  <wp:simplePos x="0" y="0"/>
                  <wp:positionH relativeFrom="leftMargin">
                    <wp:posOffset>1353820</wp:posOffset>
                  </wp:positionH>
                  <wp:positionV relativeFrom="paragraph">
                    <wp:posOffset>295910</wp:posOffset>
                  </wp:positionV>
                  <wp:extent cx="381000" cy="381000"/>
                  <wp:effectExtent l="0" t="0" r="0" b="0"/>
                  <wp:wrapNone/>
                  <wp:docPr id="86" name="Grafika 86"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Białogard </w:t>
            </w:r>
          </w:p>
        </w:tc>
        <w:tc>
          <w:tcPr>
            <w:tcW w:w="651" w:type="pct"/>
            <w:noWrap/>
          </w:tcPr>
          <w:p w:rsidR="006D2B1F" w:rsidRPr="00B60C1D" w:rsidRDefault="006D2B1F">
            <w:pPr>
              <w:cnfStyle w:val="000000100000"/>
              <w:rPr>
                <w:rFonts w:eastAsia="Times New Roman" w:cs="Times New Roman"/>
                <w:color w:val="000000" w:themeColor="text1"/>
              </w:rPr>
            </w:pPr>
            <w:r w:rsidRPr="00B60C1D">
              <w:t>8 026</w:t>
            </w:r>
          </w:p>
        </w:tc>
        <w:tc>
          <w:tcPr>
            <w:tcW w:w="651" w:type="pct"/>
            <w:noWrap/>
          </w:tcPr>
          <w:p w:rsidR="006D2B1F" w:rsidRPr="00B60C1D" w:rsidRDefault="006D2B1F">
            <w:pPr>
              <w:cnfStyle w:val="000000100000"/>
              <w:rPr>
                <w:rFonts w:eastAsia="Times New Roman" w:cs="Times New Roman"/>
                <w:color w:val="000000" w:themeColor="text1"/>
              </w:rPr>
            </w:pPr>
            <w:r w:rsidRPr="00B60C1D">
              <w:t>7 543</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7 060</w:t>
            </w:r>
          </w:p>
        </w:tc>
        <w:tc>
          <w:tcPr>
            <w:tcW w:w="621" w:type="pct"/>
          </w:tcPr>
          <w:p w:rsidR="006D2B1F" w:rsidRPr="00271D19" w:rsidRDefault="006D2B1F">
            <w:pPr>
              <w:jc w:val="center"/>
              <w:cnfStyle w:val="000000100000"/>
            </w:pPr>
            <w:r w:rsidRPr="00C95AE8">
              <w:t>-15,6</w:t>
            </w:r>
          </w:p>
        </w:tc>
        <w:tc>
          <w:tcPr>
            <w:tcW w:w="588" w:type="pct"/>
          </w:tcPr>
          <w:p w:rsidR="006D2B1F" w:rsidRPr="00271D19" w:rsidRDefault="006D2B1F">
            <w:pPr>
              <w:jc w:val="center"/>
              <w:cnfStyle w:val="000000100000"/>
            </w:pPr>
            <w:r w:rsidRPr="00C95AE8">
              <w:t>-27,7</w:t>
            </w:r>
          </w:p>
        </w:tc>
      </w:tr>
      <w:tr w:rsidR="001F5CCE" w:rsidRPr="00B60C1D" w:rsidTr="003A0490">
        <w:trPr>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4" behindDoc="0" locked="0" layoutInCell="1" allowOverlap="1">
                  <wp:simplePos x="0" y="0"/>
                  <wp:positionH relativeFrom="leftMargin">
                    <wp:posOffset>1353820</wp:posOffset>
                  </wp:positionH>
                  <wp:positionV relativeFrom="paragraph">
                    <wp:posOffset>288290</wp:posOffset>
                  </wp:positionV>
                  <wp:extent cx="381000" cy="381000"/>
                  <wp:effectExtent l="0" t="0" r="0" b="0"/>
                  <wp:wrapNone/>
                  <wp:docPr id="87" name="Grafika 8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Karlino</w:t>
            </w:r>
          </w:p>
        </w:tc>
        <w:tc>
          <w:tcPr>
            <w:tcW w:w="651" w:type="pct"/>
            <w:noWrap/>
          </w:tcPr>
          <w:p w:rsidR="006D2B1F" w:rsidRPr="00B60C1D" w:rsidRDefault="006D2B1F">
            <w:pPr>
              <w:cnfStyle w:val="000000000000"/>
              <w:rPr>
                <w:rFonts w:eastAsia="Times New Roman" w:cs="Times New Roman"/>
                <w:color w:val="000000" w:themeColor="text1"/>
              </w:rPr>
            </w:pPr>
            <w:r w:rsidRPr="00B60C1D">
              <w:t>9 438</w:t>
            </w:r>
          </w:p>
        </w:tc>
        <w:tc>
          <w:tcPr>
            <w:tcW w:w="651" w:type="pct"/>
            <w:noWrap/>
          </w:tcPr>
          <w:p w:rsidR="006D2B1F" w:rsidRPr="00B60C1D" w:rsidRDefault="006D2B1F">
            <w:pPr>
              <w:cnfStyle w:val="000000000000"/>
              <w:rPr>
                <w:rFonts w:eastAsia="Times New Roman" w:cs="Times New Roman"/>
                <w:color w:val="000000" w:themeColor="text1"/>
              </w:rPr>
            </w:pPr>
            <w:r w:rsidRPr="00B60C1D">
              <w:t>9 093</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8 620</w:t>
            </w:r>
          </w:p>
        </w:tc>
        <w:tc>
          <w:tcPr>
            <w:tcW w:w="621" w:type="pct"/>
          </w:tcPr>
          <w:p w:rsidR="006D2B1F" w:rsidRPr="00271D19" w:rsidRDefault="006D2B1F">
            <w:pPr>
              <w:jc w:val="center"/>
              <w:cnfStyle w:val="000000000000"/>
            </w:pPr>
            <w:r w:rsidRPr="00C95AE8">
              <w:t>-13,2</w:t>
            </w:r>
          </w:p>
        </w:tc>
        <w:tc>
          <w:tcPr>
            <w:tcW w:w="588" w:type="pct"/>
          </w:tcPr>
          <w:p w:rsidR="006D2B1F" w:rsidRPr="00271D19" w:rsidRDefault="006D2B1F">
            <w:pPr>
              <w:jc w:val="center"/>
              <w:cnfStyle w:val="000000000000"/>
            </w:pPr>
            <w:r w:rsidRPr="00C95AE8">
              <w:t>-23,5</w:t>
            </w:r>
          </w:p>
        </w:tc>
      </w:tr>
      <w:tr w:rsidR="0034670F" w:rsidRPr="00B60C1D" w:rsidTr="003A0490">
        <w:trPr>
          <w:cnfStyle w:val="000000100000"/>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5" behindDoc="0" locked="0" layoutInCell="1" allowOverlap="1">
                  <wp:simplePos x="0" y="0"/>
                  <wp:positionH relativeFrom="leftMargin">
                    <wp:posOffset>1357630</wp:posOffset>
                  </wp:positionH>
                  <wp:positionV relativeFrom="paragraph">
                    <wp:posOffset>296545</wp:posOffset>
                  </wp:positionV>
                  <wp:extent cx="381000" cy="381000"/>
                  <wp:effectExtent l="0" t="0" r="0" b="0"/>
                  <wp:wrapNone/>
                  <wp:docPr id="1027" name="Grafika 102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Tychowo </w:t>
            </w:r>
          </w:p>
        </w:tc>
        <w:tc>
          <w:tcPr>
            <w:tcW w:w="651" w:type="pct"/>
            <w:noWrap/>
          </w:tcPr>
          <w:p w:rsidR="006D2B1F" w:rsidRPr="00B60C1D" w:rsidRDefault="006D2B1F">
            <w:pPr>
              <w:cnfStyle w:val="000000100000"/>
              <w:rPr>
                <w:rFonts w:eastAsia="Times New Roman" w:cs="Times New Roman"/>
                <w:color w:val="000000" w:themeColor="text1"/>
              </w:rPr>
            </w:pPr>
            <w:r w:rsidRPr="00B60C1D">
              <w:t>7 078</w:t>
            </w:r>
          </w:p>
        </w:tc>
        <w:tc>
          <w:tcPr>
            <w:tcW w:w="651" w:type="pct"/>
            <w:noWrap/>
          </w:tcPr>
          <w:p w:rsidR="006D2B1F" w:rsidRPr="00B60C1D" w:rsidRDefault="006D2B1F">
            <w:pPr>
              <w:cnfStyle w:val="000000100000"/>
              <w:rPr>
                <w:rFonts w:eastAsia="Times New Roman" w:cs="Times New Roman"/>
                <w:color w:val="000000" w:themeColor="text1"/>
              </w:rPr>
            </w:pPr>
            <w:r w:rsidRPr="00B60C1D">
              <w:t>6 718</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6 328</w:t>
            </w:r>
          </w:p>
        </w:tc>
        <w:tc>
          <w:tcPr>
            <w:tcW w:w="621" w:type="pct"/>
          </w:tcPr>
          <w:p w:rsidR="006D2B1F" w:rsidRPr="00271D19" w:rsidRDefault="006D2B1F">
            <w:pPr>
              <w:jc w:val="center"/>
              <w:cnfStyle w:val="000000100000"/>
            </w:pPr>
            <w:r w:rsidRPr="00C95AE8">
              <w:t>-14,7</w:t>
            </w:r>
          </w:p>
        </w:tc>
        <w:tc>
          <w:tcPr>
            <w:tcW w:w="588" w:type="pct"/>
          </w:tcPr>
          <w:p w:rsidR="006D2B1F" w:rsidRPr="00271D19" w:rsidRDefault="006D2B1F">
            <w:pPr>
              <w:jc w:val="center"/>
              <w:cnfStyle w:val="000000100000"/>
            </w:pPr>
            <w:r w:rsidRPr="00C95AE8">
              <w:t>-25,5</w:t>
            </w:r>
          </w:p>
        </w:tc>
      </w:tr>
      <w:tr w:rsidR="001F5CCE" w:rsidRPr="00B60C1D" w:rsidTr="003A0490">
        <w:trPr>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6" behindDoc="0" locked="0" layoutInCell="1" allowOverlap="1">
                  <wp:simplePos x="0" y="0"/>
                  <wp:positionH relativeFrom="leftMargin">
                    <wp:posOffset>1358265</wp:posOffset>
                  </wp:positionH>
                  <wp:positionV relativeFrom="paragraph">
                    <wp:posOffset>294005</wp:posOffset>
                  </wp:positionV>
                  <wp:extent cx="381000" cy="381000"/>
                  <wp:effectExtent l="0" t="0" r="0" b="0"/>
                  <wp:wrapNone/>
                  <wp:docPr id="1029" name="Grafika 102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Miasto Kołobrzeg </w:t>
            </w:r>
          </w:p>
        </w:tc>
        <w:tc>
          <w:tcPr>
            <w:tcW w:w="651" w:type="pct"/>
            <w:noWrap/>
          </w:tcPr>
          <w:p w:rsidR="006D2B1F" w:rsidRPr="00B60C1D" w:rsidRDefault="006D2B1F">
            <w:pPr>
              <w:cnfStyle w:val="000000000000"/>
              <w:rPr>
                <w:rFonts w:eastAsia="Times New Roman" w:cs="Times New Roman"/>
                <w:color w:val="000000" w:themeColor="text1"/>
              </w:rPr>
            </w:pPr>
            <w:r w:rsidRPr="00B60C1D">
              <w:t>47 103</w:t>
            </w:r>
          </w:p>
        </w:tc>
        <w:tc>
          <w:tcPr>
            <w:tcW w:w="651" w:type="pct"/>
            <w:noWrap/>
          </w:tcPr>
          <w:p w:rsidR="006D2B1F" w:rsidRPr="00B60C1D" w:rsidRDefault="006D2B1F">
            <w:pPr>
              <w:cnfStyle w:val="000000000000"/>
              <w:rPr>
                <w:rFonts w:eastAsia="Times New Roman" w:cs="Times New Roman"/>
                <w:color w:val="000000" w:themeColor="text1"/>
              </w:rPr>
            </w:pPr>
            <w:r w:rsidRPr="00B60C1D">
              <w:t>46 198</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43 842</w:t>
            </w:r>
          </w:p>
        </w:tc>
        <w:tc>
          <w:tcPr>
            <w:tcW w:w="621" w:type="pct"/>
          </w:tcPr>
          <w:p w:rsidR="006D2B1F" w:rsidRPr="00271D19" w:rsidRDefault="006D2B1F">
            <w:pPr>
              <w:jc w:val="center"/>
              <w:cnfStyle w:val="000000000000"/>
            </w:pPr>
            <w:r w:rsidRPr="00C95AE8">
              <w:t>-14,4</w:t>
            </w:r>
          </w:p>
        </w:tc>
        <w:tc>
          <w:tcPr>
            <w:tcW w:w="588" w:type="pct"/>
          </w:tcPr>
          <w:p w:rsidR="006D2B1F" w:rsidRPr="00271D19" w:rsidRDefault="006D2B1F">
            <w:pPr>
              <w:jc w:val="center"/>
              <w:cnfStyle w:val="000000000000"/>
            </w:pPr>
            <w:r w:rsidRPr="00C95AE8">
              <w:t>-25,6</w:t>
            </w:r>
          </w:p>
        </w:tc>
      </w:tr>
      <w:tr w:rsidR="0034670F" w:rsidRPr="00B60C1D" w:rsidTr="003A0490">
        <w:trPr>
          <w:cnfStyle w:val="000000100000"/>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7" behindDoc="0" locked="0" layoutInCell="1" allowOverlap="1">
                  <wp:simplePos x="0" y="0"/>
                  <wp:positionH relativeFrom="leftMargin">
                    <wp:posOffset>1358265</wp:posOffset>
                  </wp:positionH>
                  <wp:positionV relativeFrom="paragraph">
                    <wp:posOffset>297180</wp:posOffset>
                  </wp:positionV>
                  <wp:extent cx="381000" cy="381000"/>
                  <wp:effectExtent l="0" t="0" r="0" b="0"/>
                  <wp:wrapNone/>
                  <wp:docPr id="1030" name="Grafika 103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Dygowo</w:t>
            </w:r>
          </w:p>
        </w:tc>
        <w:tc>
          <w:tcPr>
            <w:tcW w:w="651" w:type="pct"/>
            <w:noWrap/>
          </w:tcPr>
          <w:p w:rsidR="006D2B1F" w:rsidRPr="00B60C1D" w:rsidRDefault="006D2B1F">
            <w:pPr>
              <w:cnfStyle w:val="000000100000"/>
              <w:rPr>
                <w:rFonts w:eastAsia="Times New Roman" w:cs="Times New Roman"/>
                <w:color w:val="000000" w:themeColor="text1"/>
              </w:rPr>
            </w:pPr>
            <w:r w:rsidRPr="00B60C1D">
              <w:t>5 584</w:t>
            </w:r>
          </w:p>
        </w:tc>
        <w:tc>
          <w:tcPr>
            <w:tcW w:w="651" w:type="pct"/>
            <w:noWrap/>
          </w:tcPr>
          <w:p w:rsidR="006D2B1F" w:rsidRPr="00B60C1D" w:rsidRDefault="006D2B1F">
            <w:pPr>
              <w:cnfStyle w:val="000000100000"/>
              <w:rPr>
                <w:rFonts w:eastAsia="Times New Roman" w:cs="Times New Roman"/>
                <w:color w:val="000000" w:themeColor="text1"/>
              </w:rPr>
            </w:pPr>
            <w:r w:rsidRPr="00B60C1D">
              <w:t>5 609</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5 581</w:t>
            </w:r>
          </w:p>
        </w:tc>
        <w:tc>
          <w:tcPr>
            <w:tcW w:w="621" w:type="pct"/>
          </w:tcPr>
          <w:p w:rsidR="006D2B1F" w:rsidRPr="00271D19" w:rsidRDefault="006D2B1F">
            <w:pPr>
              <w:jc w:val="center"/>
              <w:cnfStyle w:val="000000100000"/>
            </w:pPr>
            <w:r w:rsidRPr="00C95AE8">
              <w:t>-5,4</w:t>
            </w:r>
          </w:p>
        </w:tc>
        <w:tc>
          <w:tcPr>
            <w:tcW w:w="588" w:type="pct"/>
          </w:tcPr>
          <w:p w:rsidR="006D2B1F" w:rsidRPr="00271D19" w:rsidRDefault="006D2B1F">
            <w:pPr>
              <w:jc w:val="center"/>
              <w:cnfStyle w:val="000000100000"/>
            </w:pPr>
            <w:r w:rsidRPr="00C95AE8">
              <w:t>-13,5</w:t>
            </w:r>
          </w:p>
        </w:tc>
      </w:tr>
      <w:tr w:rsidR="001F5CCE" w:rsidRPr="00B60C1D" w:rsidTr="003A0490">
        <w:trPr>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0" behindDoc="0" locked="0" layoutInCell="1" allowOverlap="1">
                  <wp:simplePos x="0" y="0"/>
                  <wp:positionH relativeFrom="column">
                    <wp:posOffset>1291590</wp:posOffset>
                  </wp:positionH>
                  <wp:positionV relativeFrom="paragraph">
                    <wp:posOffset>299720</wp:posOffset>
                  </wp:positionV>
                  <wp:extent cx="381000" cy="381000"/>
                  <wp:effectExtent l="0" t="0" r="0" b="0"/>
                  <wp:wrapNone/>
                  <wp:docPr id="1061" name="Grafika 106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Gościno</w:t>
            </w:r>
          </w:p>
        </w:tc>
        <w:tc>
          <w:tcPr>
            <w:tcW w:w="651" w:type="pct"/>
            <w:noWrap/>
          </w:tcPr>
          <w:p w:rsidR="006D2B1F" w:rsidRPr="00B60C1D" w:rsidRDefault="006D2B1F">
            <w:pPr>
              <w:cnfStyle w:val="000000000000"/>
              <w:rPr>
                <w:rFonts w:eastAsia="Times New Roman" w:cs="Times New Roman"/>
                <w:color w:val="000000" w:themeColor="text1"/>
              </w:rPr>
            </w:pPr>
            <w:r w:rsidRPr="00B60C1D">
              <w:t>5 209</w:t>
            </w:r>
          </w:p>
        </w:tc>
        <w:tc>
          <w:tcPr>
            <w:tcW w:w="651" w:type="pct"/>
            <w:noWrap/>
          </w:tcPr>
          <w:p w:rsidR="006D2B1F" w:rsidRPr="00B60C1D" w:rsidRDefault="006D2B1F">
            <w:pPr>
              <w:cnfStyle w:val="000000000000"/>
              <w:rPr>
                <w:rFonts w:eastAsia="Times New Roman" w:cs="Times New Roman"/>
                <w:color w:val="000000" w:themeColor="text1"/>
              </w:rPr>
            </w:pPr>
            <w:r w:rsidRPr="00B60C1D">
              <w:t>5 133</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5 025</w:t>
            </w:r>
          </w:p>
        </w:tc>
        <w:tc>
          <w:tcPr>
            <w:tcW w:w="621" w:type="pct"/>
          </w:tcPr>
          <w:p w:rsidR="006D2B1F" w:rsidRPr="00271D19" w:rsidRDefault="006D2B1F">
            <w:pPr>
              <w:jc w:val="center"/>
              <w:cnfStyle w:val="000000000000"/>
            </w:pPr>
            <w:r w:rsidRPr="00C95AE8">
              <w:t>-8,1</w:t>
            </w:r>
          </w:p>
        </w:tc>
        <w:tc>
          <w:tcPr>
            <w:tcW w:w="588" w:type="pct"/>
          </w:tcPr>
          <w:p w:rsidR="006D2B1F" w:rsidRPr="00271D19" w:rsidRDefault="006D2B1F">
            <w:pPr>
              <w:jc w:val="center"/>
              <w:cnfStyle w:val="000000000000"/>
            </w:pPr>
            <w:r w:rsidRPr="00C95AE8">
              <w:t>-18,0</w:t>
            </w:r>
          </w:p>
        </w:tc>
      </w:tr>
      <w:tr w:rsidR="0034670F" w:rsidRPr="00B60C1D" w:rsidTr="003A0490">
        <w:trPr>
          <w:cnfStyle w:val="000000100000"/>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8" behindDoc="0" locked="0" layoutInCell="1" allowOverlap="1">
                  <wp:simplePos x="0" y="0"/>
                  <wp:positionH relativeFrom="leftMargin">
                    <wp:posOffset>1357630</wp:posOffset>
                  </wp:positionH>
                  <wp:positionV relativeFrom="paragraph">
                    <wp:posOffset>308610</wp:posOffset>
                  </wp:positionV>
                  <wp:extent cx="381000" cy="381000"/>
                  <wp:effectExtent l="0" t="0" r="0" b="0"/>
                  <wp:wrapNone/>
                  <wp:docPr id="1032" name="Grafika 103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Kołobrzeg </w:t>
            </w:r>
          </w:p>
        </w:tc>
        <w:tc>
          <w:tcPr>
            <w:tcW w:w="651" w:type="pct"/>
            <w:noWrap/>
          </w:tcPr>
          <w:p w:rsidR="006D2B1F" w:rsidRPr="00B60C1D" w:rsidRDefault="006D2B1F">
            <w:pPr>
              <w:cnfStyle w:val="000000100000"/>
              <w:rPr>
                <w:rFonts w:eastAsia="Times New Roman" w:cs="Times New Roman"/>
                <w:color w:val="000000" w:themeColor="text1"/>
              </w:rPr>
            </w:pPr>
            <w:r w:rsidRPr="00B60C1D">
              <w:t>10 004</w:t>
            </w:r>
          </w:p>
        </w:tc>
        <w:tc>
          <w:tcPr>
            <w:tcW w:w="651" w:type="pct"/>
            <w:noWrap/>
          </w:tcPr>
          <w:p w:rsidR="006D2B1F" w:rsidRPr="00B60C1D" w:rsidRDefault="006D2B1F">
            <w:pPr>
              <w:cnfStyle w:val="000000100000"/>
              <w:rPr>
                <w:rFonts w:eastAsia="Times New Roman" w:cs="Times New Roman"/>
                <w:color w:val="000000" w:themeColor="text1"/>
              </w:rPr>
            </w:pPr>
            <w:r w:rsidRPr="00B60C1D">
              <w:t>10 964</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11 655</w:t>
            </w:r>
          </w:p>
        </w:tc>
        <w:tc>
          <w:tcPr>
            <w:tcW w:w="621" w:type="pct"/>
          </w:tcPr>
          <w:p w:rsidR="006D2B1F" w:rsidRPr="00271D19" w:rsidRDefault="006D2B1F">
            <w:pPr>
              <w:jc w:val="center"/>
              <w:cnfStyle w:val="000000100000"/>
            </w:pPr>
            <w:r w:rsidRPr="00C95AE8">
              <w:t>7,3</w:t>
            </w:r>
          </w:p>
        </w:tc>
        <w:tc>
          <w:tcPr>
            <w:tcW w:w="588" w:type="pct"/>
          </w:tcPr>
          <w:p w:rsidR="006D2B1F" w:rsidRPr="00271D19" w:rsidRDefault="006D2B1F">
            <w:pPr>
              <w:jc w:val="center"/>
              <w:cnfStyle w:val="000000100000"/>
            </w:pPr>
            <w:r w:rsidRPr="00C95AE8">
              <w:t>4,5</w:t>
            </w:r>
          </w:p>
        </w:tc>
      </w:tr>
      <w:tr w:rsidR="001F5CCE" w:rsidRPr="00B60C1D" w:rsidTr="003A0490">
        <w:trPr>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81" behindDoc="0" locked="0" layoutInCell="1" allowOverlap="1">
                  <wp:simplePos x="0" y="0"/>
                  <wp:positionH relativeFrom="column">
                    <wp:posOffset>1292860</wp:posOffset>
                  </wp:positionH>
                  <wp:positionV relativeFrom="paragraph">
                    <wp:posOffset>294640</wp:posOffset>
                  </wp:positionV>
                  <wp:extent cx="381000" cy="381000"/>
                  <wp:effectExtent l="0" t="0" r="0" b="0"/>
                  <wp:wrapNone/>
                  <wp:docPr id="1062" name="Grafika 1062"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Rymań </w:t>
            </w:r>
          </w:p>
        </w:tc>
        <w:tc>
          <w:tcPr>
            <w:tcW w:w="651" w:type="pct"/>
            <w:noWrap/>
          </w:tcPr>
          <w:p w:rsidR="006D2B1F" w:rsidRPr="00B60C1D" w:rsidRDefault="006D2B1F">
            <w:pPr>
              <w:cnfStyle w:val="000000000000"/>
              <w:rPr>
                <w:rFonts w:eastAsia="Times New Roman" w:cs="Times New Roman"/>
                <w:color w:val="000000" w:themeColor="text1"/>
              </w:rPr>
            </w:pPr>
            <w:r w:rsidRPr="00B60C1D">
              <w:t>4 148</w:t>
            </w:r>
          </w:p>
        </w:tc>
        <w:tc>
          <w:tcPr>
            <w:tcW w:w="651" w:type="pct"/>
            <w:noWrap/>
          </w:tcPr>
          <w:p w:rsidR="006D2B1F" w:rsidRPr="00B60C1D" w:rsidRDefault="006D2B1F">
            <w:pPr>
              <w:cnfStyle w:val="000000000000"/>
              <w:rPr>
                <w:rFonts w:eastAsia="Times New Roman" w:cs="Times New Roman"/>
                <w:color w:val="000000" w:themeColor="text1"/>
              </w:rPr>
            </w:pPr>
            <w:r w:rsidRPr="00B60C1D">
              <w:t>3 904</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3 674</w:t>
            </w:r>
          </w:p>
        </w:tc>
        <w:tc>
          <w:tcPr>
            <w:tcW w:w="621" w:type="pct"/>
          </w:tcPr>
          <w:p w:rsidR="006D2B1F" w:rsidRPr="00271D19" w:rsidRDefault="006D2B1F">
            <w:pPr>
              <w:jc w:val="center"/>
              <w:cnfStyle w:val="000000000000"/>
            </w:pPr>
            <w:r w:rsidRPr="00C95AE8">
              <w:t>-15,6</w:t>
            </w:r>
          </w:p>
        </w:tc>
        <w:tc>
          <w:tcPr>
            <w:tcW w:w="588" w:type="pct"/>
          </w:tcPr>
          <w:p w:rsidR="006D2B1F" w:rsidRPr="00271D19" w:rsidRDefault="006D2B1F">
            <w:pPr>
              <w:jc w:val="center"/>
              <w:cnfStyle w:val="000000000000"/>
            </w:pPr>
            <w:r w:rsidRPr="00C95AE8">
              <w:t>-27,3</w:t>
            </w:r>
          </w:p>
        </w:tc>
      </w:tr>
      <w:tr w:rsidR="0034670F" w:rsidRPr="00B60C1D" w:rsidTr="003A0490">
        <w:trPr>
          <w:cnfStyle w:val="000000100000"/>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69" behindDoc="0" locked="0" layoutInCell="1" allowOverlap="1">
                  <wp:simplePos x="0" y="0"/>
                  <wp:positionH relativeFrom="leftMargin">
                    <wp:posOffset>1357630</wp:posOffset>
                  </wp:positionH>
                  <wp:positionV relativeFrom="paragraph">
                    <wp:posOffset>288290</wp:posOffset>
                  </wp:positionV>
                  <wp:extent cx="381000" cy="381000"/>
                  <wp:effectExtent l="0" t="0" r="0" b="0"/>
                  <wp:wrapNone/>
                  <wp:docPr id="1033" name="Grafika 1033"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Siemyśl </w:t>
            </w:r>
          </w:p>
        </w:tc>
        <w:tc>
          <w:tcPr>
            <w:tcW w:w="651" w:type="pct"/>
            <w:noWrap/>
          </w:tcPr>
          <w:p w:rsidR="006D2B1F" w:rsidRPr="00B60C1D" w:rsidRDefault="006D2B1F">
            <w:pPr>
              <w:cnfStyle w:val="000000100000"/>
              <w:rPr>
                <w:rFonts w:eastAsia="Times New Roman" w:cs="Times New Roman"/>
                <w:color w:val="000000" w:themeColor="text1"/>
              </w:rPr>
            </w:pPr>
            <w:r w:rsidRPr="00B60C1D">
              <w:t>3 671</w:t>
            </w:r>
          </w:p>
        </w:tc>
        <w:tc>
          <w:tcPr>
            <w:tcW w:w="651" w:type="pct"/>
            <w:noWrap/>
          </w:tcPr>
          <w:p w:rsidR="006D2B1F" w:rsidRPr="00B60C1D" w:rsidRDefault="006D2B1F">
            <w:pPr>
              <w:cnfStyle w:val="000000100000"/>
              <w:rPr>
                <w:rFonts w:eastAsia="Times New Roman" w:cs="Times New Roman"/>
                <w:color w:val="000000" w:themeColor="text1"/>
              </w:rPr>
            </w:pPr>
            <w:r w:rsidRPr="00B60C1D">
              <w:t>3 875</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4 061</w:t>
            </w:r>
          </w:p>
        </w:tc>
        <w:tc>
          <w:tcPr>
            <w:tcW w:w="621" w:type="pct"/>
          </w:tcPr>
          <w:p w:rsidR="006D2B1F" w:rsidRPr="00271D19" w:rsidRDefault="006D2B1F">
            <w:pPr>
              <w:jc w:val="center"/>
              <w:cnfStyle w:val="000000100000"/>
            </w:pPr>
            <w:r w:rsidRPr="00C95AE8">
              <w:t>5,3</w:t>
            </w:r>
          </w:p>
        </w:tc>
        <w:tc>
          <w:tcPr>
            <w:tcW w:w="588" w:type="pct"/>
          </w:tcPr>
          <w:p w:rsidR="006D2B1F" w:rsidRPr="00271D19" w:rsidRDefault="006D2B1F">
            <w:pPr>
              <w:jc w:val="center"/>
              <w:cnfStyle w:val="000000100000"/>
            </w:pPr>
            <w:r w:rsidRPr="00C95AE8">
              <w:t>1,5</w:t>
            </w:r>
          </w:p>
        </w:tc>
      </w:tr>
      <w:tr w:rsidR="001F5CCE" w:rsidRPr="00B60C1D" w:rsidTr="003A0490">
        <w:trPr>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0" behindDoc="0" locked="0" layoutInCell="1" allowOverlap="1">
                  <wp:simplePos x="0" y="0"/>
                  <wp:positionH relativeFrom="leftMargin">
                    <wp:posOffset>1356995</wp:posOffset>
                  </wp:positionH>
                  <wp:positionV relativeFrom="paragraph">
                    <wp:posOffset>297180</wp:posOffset>
                  </wp:positionV>
                  <wp:extent cx="381000" cy="381000"/>
                  <wp:effectExtent l="0" t="0" r="0" b="0"/>
                  <wp:wrapNone/>
                  <wp:docPr id="1035" name="Grafika 1035"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Ustronie Morskie </w:t>
            </w:r>
          </w:p>
        </w:tc>
        <w:tc>
          <w:tcPr>
            <w:tcW w:w="651" w:type="pct"/>
            <w:noWrap/>
          </w:tcPr>
          <w:p w:rsidR="006D2B1F" w:rsidRPr="00B60C1D" w:rsidRDefault="006D2B1F">
            <w:pPr>
              <w:cnfStyle w:val="000000000000"/>
              <w:rPr>
                <w:rFonts w:eastAsia="Times New Roman" w:cs="Times New Roman"/>
                <w:color w:val="000000" w:themeColor="text1"/>
              </w:rPr>
            </w:pPr>
            <w:r w:rsidRPr="00B60C1D">
              <w:t>3 643</w:t>
            </w:r>
          </w:p>
        </w:tc>
        <w:tc>
          <w:tcPr>
            <w:tcW w:w="651" w:type="pct"/>
            <w:noWrap/>
          </w:tcPr>
          <w:p w:rsidR="006D2B1F" w:rsidRPr="00B60C1D" w:rsidRDefault="006D2B1F">
            <w:pPr>
              <w:cnfStyle w:val="000000000000"/>
              <w:rPr>
                <w:rFonts w:eastAsia="Times New Roman" w:cs="Times New Roman"/>
                <w:color w:val="000000" w:themeColor="text1"/>
              </w:rPr>
            </w:pPr>
            <w:r w:rsidRPr="00B60C1D">
              <w:t>3 617</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3 548</w:t>
            </w:r>
          </w:p>
        </w:tc>
        <w:tc>
          <w:tcPr>
            <w:tcW w:w="621" w:type="pct"/>
          </w:tcPr>
          <w:p w:rsidR="006D2B1F" w:rsidRPr="00271D19" w:rsidRDefault="006D2B1F">
            <w:pPr>
              <w:jc w:val="center"/>
              <w:cnfStyle w:val="000000000000"/>
            </w:pPr>
            <w:r w:rsidRPr="00C95AE8">
              <w:t>-7,9</w:t>
            </w:r>
          </w:p>
        </w:tc>
        <w:tc>
          <w:tcPr>
            <w:tcW w:w="588" w:type="pct"/>
          </w:tcPr>
          <w:p w:rsidR="006D2B1F" w:rsidRPr="00271D19" w:rsidRDefault="006D2B1F">
            <w:pPr>
              <w:jc w:val="center"/>
              <w:cnfStyle w:val="000000000000"/>
            </w:pPr>
            <w:r w:rsidRPr="00C95AE8">
              <w:t>-17,1</w:t>
            </w:r>
          </w:p>
        </w:tc>
      </w:tr>
      <w:tr w:rsidR="0034670F" w:rsidRPr="00B60C1D" w:rsidTr="003A0490">
        <w:trPr>
          <w:cnfStyle w:val="000000100000"/>
          <w:trHeight w:val="300"/>
          <w:jc w:val="center"/>
        </w:trPr>
        <w:tc>
          <w:tcPr>
            <w:cnfStyle w:val="001000000000"/>
            <w:tcW w:w="1838" w:type="pct"/>
            <w:noWrap/>
            <w:hideMark/>
          </w:tcPr>
          <w:p w:rsidR="006D2B1F" w:rsidRPr="00335DFA" w:rsidRDefault="006D2B1F">
            <w:pPr>
              <w:rPr>
                <w:rFonts w:eastAsia="Times New Roman" w:cs="Times New Roman"/>
                <w:color w:val="000000" w:themeColor="text1"/>
                <w:sz w:val="20"/>
              </w:rPr>
            </w:pPr>
            <w:r w:rsidRPr="00335DFA">
              <w:rPr>
                <w:sz w:val="20"/>
              </w:rPr>
              <w:lastRenderedPageBreak/>
              <w:t xml:space="preserve">Będzino </w:t>
            </w:r>
          </w:p>
        </w:tc>
        <w:tc>
          <w:tcPr>
            <w:tcW w:w="651" w:type="pct"/>
            <w:noWrap/>
          </w:tcPr>
          <w:p w:rsidR="006D2B1F" w:rsidRPr="00B60C1D" w:rsidRDefault="006D2B1F">
            <w:pPr>
              <w:cnfStyle w:val="000000100000"/>
              <w:rPr>
                <w:rFonts w:eastAsia="Times New Roman" w:cs="Times New Roman"/>
                <w:color w:val="000000" w:themeColor="text1"/>
              </w:rPr>
            </w:pPr>
            <w:r w:rsidRPr="00B60C1D">
              <w:t>8 472</w:t>
            </w:r>
          </w:p>
        </w:tc>
        <w:tc>
          <w:tcPr>
            <w:tcW w:w="651" w:type="pct"/>
            <w:noWrap/>
          </w:tcPr>
          <w:p w:rsidR="006D2B1F" w:rsidRPr="00B60C1D" w:rsidRDefault="006D2B1F">
            <w:pPr>
              <w:cnfStyle w:val="000000100000"/>
              <w:rPr>
                <w:rFonts w:eastAsia="Times New Roman" w:cs="Times New Roman"/>
                <w:color w:val="000000" w:themeColor="text1"/>
              </w:rPr>
            </w:pPr>
            <w:r w:rsidRPr="00B60C1D">
              <w:t>8 639</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8 725</w:t>
            </w:r>
          </w:p>
        </w:tc>
        <w:tc>
          <w:tcPr>
            <w:tcW w:w="621" w:type="pct"/>
          </w:tcPr>
          <w:p w:rsidR="006D2B1F" w:rsidRPr="00271D19" w:rsidRDefault="006D2B1F">
            <w:pPr>
              <w:jc w:val="center"/>
              <w:cnfStyle w:val="000000100000"/>
            </w:pPr>
            <w:r w:rsidRPr="00C95AE8">
              <w:t>-4,6</w:t>
            </w:r>
          </w:p>
        </w:tc>
        <w:tc>
          <w:tcPr>
            <w:tcW w:w="588" w:type="pct"/>
          </w:tcPr>
          <w:p w:rsidR="006D2B1F" w:rsidRPr="00271D19" w:rsidRDefault="006D2B1F">
            <w:pPr>
              <w:jc w:val="center"/>
              <w:cnfStyle w:val="000000100000"/>
            </w:pPr>
            <w:r w:rsidRPr="00C95AE8">
              <w:t>-12,6</w:t>
            </w:r>
          </w:p>
        </w:tc>
      </w:tr>
      <w:tr w:rsidR="001F5CCE" w:rsidRPr="00B60C1D" w:rsidTr="003A0490">
        <w:trPr>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1" behindDoc="0" locked="0" layoutInCell="1" allowOverlap="1">
                  <wp:simplePos x="0" y="0"/>
                  <wp:positionH relativeFrom="leftMargin">
                    <wp:posOffset>1348740</wp:posOffset>
                  </wp:positionH>
                  <wp:positionV relativeFrom="paragraph">
                    <wp:posOffset>298450</wp:posOffset>
                  </wp:positionV>
                  <wp:extent cx="381000" cy="381000"/>
                  <wp:effectExtent l="0" t="0" r="0" b="0"/>
                  <wp:wrapNone/>
                  <wp:docPr id="1037" name="Grafika 103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Biesiekierz</w:t>
            </w:r>
          </w:p>
        </w:tc>
        <w:tc>
          <w:tcPr>
            <w:tcW w:w="651" w:type="pct"/>
            <w:noWrap/>
          </w:tcPr>
          <w:p w:rsidR="006D2B1F" w:rsidRPr="00B60C1D" w:rsidRDefault="006D2B1F">
            <w:pPr>
              <w:cnfStyle w:val="000000000000"/>
              <w:rPr>
                <w:rFonts w:eastAsia="Times New Roman" w:cs="Times New Roman"/>
                <w:color w:val="000000" w:themeColor="text1"/>
              </w:rPr>
            </w:pPr>
            <w:r w:rsidRPr="00B60C1D">
              <w:t>6 003</w:t>
            </w:r>
          </w:p>
        </w:tc>
        <w:tc>
          <w:tcPr>
            <w:tcW w:w="651" w:type="pct"/>
            <w:noWrap/>
          </w:tcPr>
          <w:p w:rsidR="006D2B1F" w:rsidRPr="00B60C1D" w:rsidRDefault="006D2B1F">
            <w:pPr>
              <w:cnfStyle w:val="000000000000"/>
              <w:rPr>
                <w:rFonts w:eastAsia="Times New Roman" w:cs="Times New Roman"/>
                <w:color w:val="000000" w:themeColor="text1"/>
              </w:rPr>
            </w:pPr>
            <w:r w:rsidRPr="00B60C1D">
              <w:t>7 199</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8 480</w:t>
            </w:r>
          </w:p>
        </w:tc>
        <w:tc>
          <w:tcPr>
            <w:tcW w:w="621" w:type="pct"/>
          </w:tcPr>
          <w:p w:rsidR="006D2B1F" w:rsidRPr="00271D19" w:rsidRDefault="006D2B1F">
            <w:pPr>
              <w:jc w:val="center"/>
              <w:cnfStyle w:val="000000000000"/>
            </w:pPr>
            <w:r w:rsidRPr="00C95AE8">
              <w:t>32,5</w:t>
            </w:r>
          </w:p>
        </w:tc>
        <w:tc>
          <w:tcPr>
            <w:tcW w:w="588" w:type="pct"/>
          </w:tcPr>
          <w:p w:rsidR="006D2B1F" w:rsidRPr="00271D19" w:rsidRDefault="006D2B1F">
            <w:pPr>
              <w:jc w:val="center"/>
              <w:cnfStyle w:val="000000000000"/>
            </w:pPr>
            <w:r w:rsidRPr="00C95AE8">
              <w:t>44,2</w:t>
            </w:r>
          </w:p>
        </w:tc>
      </w:tr>
      <w:tr w:rsidR="0034670F" w:rsidRPr="00B60C1D" w:rsidTr="003A0490">
        <w:trPr>
          <w:cnfStyle w:val="000000100000"/>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2" behindDoc="0" locked="0" layoutInCell="1" allowOverlap="1">
                  <wp:simplePos x="0" y="0"/>
                  <wp:positionH relativeFrom="leftMargin">
                    <wp:posOffset>1348740</wp:posOffset>
                  </wp:positionH>
                  <wp:positionV relativeFrom="paragraph">
                    <wp:posOffset>297180</wp:posOffset>
                  </wp:positionV>
                  <wp:extent cx="381000" cy="381000"/>
                  <wp:effectExtent l="0" t="0" r="0" b="0"/>
                  <wp:wrapNone/>
                  <wp:docPr id="1038" name="Grafika 103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Bobolice</w:t>
            </w:r>
          </w:p>
        </w:tc>
        <w:tc>
          <w:tcPr>
            <w:tcW w:w="651" w:type="pct"/>
            <w:noWrap/>
          </w:tcPr>
          <w:p w:rsidR="006D2B1F" w:rsidRPr="00B60C1D" w:rsidRDefault="006D2B1F">
            <w:pPr>
              <w:cnfStyle w:val="000000100000"/>
              <w:rPr>
                <w:rFonts w:eastAsia="Times New Roman" w:cs="Times New Roman"/>
                <w:color w:val="000000" w:themeColor="text1"/>
              </w:rPr>
            </w:pPr>
            <w:r w:rsidRPr="00B60C1D">
              <w:t>9 832</w:t>
            </w:r>
          </w:p>
        </w:tc>
        <w:tc>
          <w:tcPr>
            <w:tcW w:w="651" w:type="pct"/>
            <w:noWrap/>
          </w:tcPr>
          <w:p w:rsidR="006D2B1F" w:rsidRPr="00B60C1D" w:rsidRDefault="006D2B1F">
            <w:pPr>
              <w:cnfStyle w:val="000000100000"/>
              <w:rPr>
                <w:rFonts w:eastAsia="Times New Roman" w:cs="Times New Roman"/>
                <w:color w:val="000000" w:themeColor="text1"/>
              </w:rPr>
            </w:pPr>
            <w:r w:rsidRPr="00B60C1D">
              <w:t>8 857</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7 892</w:t>
            </w:r>
          </w:p>
        </w:tc>
        <w:tc>
          <w:tcPr>
            <w:tcW w:w="621" w:type="pct"/>
          </w:tcPr>
          <w:p w:rsidR="006D2B1F" w:rsidRPr="00271D19" w:rsidRDefault="006D2B1F">
            <w:pPr>
              <w:jc w:val="center"/>
              <w:cnfStyle w:val="000000100000"/>
            </w:pPr>
            <w:r w:rsidRPr="00C95AE8">
              <w:t>-23,4</w:t>
            </w:r>
          </w:p>
        </w:tc>
        <w:tc>
          <w:tcPr>
            <w:tcW w:w="588" w:type="pct"/>
          </w:tcPr>
          <w:p w:rsidR="006D2B1F" w:rsidRPr="00271D19" w:rsidRDefault="006D2B1F">
            <w:pPr>
              <w:jc w:val="center"/>
              <w:cnfStyle w:val="000000100000"/>
            </w:pPr>
            <w:r w:rsidRPr="00C95AE8">
              <w:t>-37,5</w:t>
            </w:r>
          </w:p>
        </w:tc>
      </w:tr>
      <w:tr w:rsidR="001F5CCE" w:rsidRPr="00B60C1D" w:rsidTr="003A0490">
        <w:trPr>
          <w:trHeight w:val="300"/>
          <w:jc w:val="center"/>
        </w:trPr>
        <w:tc>
          <w:tcPr>
            <w:cnfStyle w:val="001000000000"/>
            <w:tcW w:w="1838" w:type="pct"/>
            <w:noWrap/>
            <w:hideMark/>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3" behindDoc="0" locked="0" layoutInCell="1" allowOverlap="1">
                  <wp:simplePos x="0" y="0"/>
                  <wp:positionH relativeFrom="leftMargin">
                    <wp:posOffset>1348740</wp:posOffset>
                  </wp:positionH>
                  <wp:positionV relativeFrom="paragraph">
                    <wp:posOffset>294640</wp:posOffset>
                  </wp:positionV>
                  <wp:extent cx="381000" cy="381000"/>
                  <wp:effectExtent l="0" t="0" r="0" b="0"/>
                  <wp:wrapNone/>
                  <wp:docPr id="1040" name="Grafika 10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Manowo </w:t>
            </w:r>
          </w:p>
        </w:tc>
        <w:tc>
          <w:tcPr>
            <w:tcW w:w="651" w:type="pct"/>
            <w:noWrap/>
          </w:tcPr>
          <w:p w:rsidR="006D2B1F" w:rsidRPr="00B60C1D" w:rsidRDefault="006D2B1F">
            <w:pPr>
              <w:cnfStyle w:val="000000000000"/>
              <w:rPr>
                <w:rFonts w:eastAsia="Times New Roman" w:cs="Times New Roman"/>
                <w:color w:val="000000" w:themeColor="text1"/>
              </w:rPr>
            </w:pPr>
            <w:r w:rsidRPr="00B60C1D">
              <w:t>6 737</w:t>
            </w:r>
          </w:p>
        </w:tc>
        <w:tc>
          <w:tcPr>
            <w:tcW w:w="651" w:type="pct"/>
            <w:noWrap/>
          </w:tcPr>
          <w:p w:rsidR="006D2B1F" w:rsidRPr="00B60C1D" w:rsidRDefault="006D2B1F">
            <w:pPr>
              <w:cnfStyle w:val="000000000000"/>
              <w:rPr>
                <w:rFonts w:eastAsia="Times New Roman" w:cs="Times New Roman"/>
                <w:color w:val="000000" w:themeColor="text1"/>
              </w:rPr>
            </w:pPr>
            <w:r w:rsidRPr="00B60C1D">
              <w:t>6 919</w:t>
            </w:r>
          </w:p>
        </w:tc>
        <w:tc>
          <w:tcPr>
            <w:tcW w:w="651" w:type="pct"/>
            <w:noWrap/>
          </w:tcPr>
          <w:p w:rsidR="006D2B1F" w:rsidRPr="00271D19" w:rsidRDefault="006D2B1F">
            <w:pPr>
              <w:cnfStyle w:val="000000000000"/>
              <w:rPr>
                <w:rFonts w:eastAsia="Times New Roman" w:cs="Times New Roman"/>
                <w:color w:val="000000" w:themeColor="text1"/>
                <w:szCs w:val="20"/>
              </w:rPr>
            </w:pPr>
            <w:r w:rsidRPr="00271D19">
              <w:t>6 919</w:t>
            </w:r>
          </w:p>
        </w:tc>
        <w:tc>
          <w:tcPr>
            <w:tcW w:w="621" w:type="pct"/>
          </w:tcPr>
          <w:p w:rsidR="006D2B1F" w:rsidRPr="00271D19" w:rsidRDefault="006D2B1F">
            <w:pPr>
              <w:jc w:val="center"/>
              <w:cnfStyle w:val="000000000000"/>
            </w:pPr>
            <w:r w:rsidRPr="00C95AE8">
              <w:t>-4,7</w:t>
            </w:r>
          </w:p>
        </w:tc>
        <w:tc>
          <w:tcPr>
            <w:tcW w:w="588" w:type="pct"/>
          </w:tcPr>
          <w:p w:rsidR="006D2B1F" w:rsidRPr="00271D19" w:rsidRDefault="006D2B1F">
            <w:pPr>
              <w:jc w:val="center"/>
              <w:cnfStyle w:val="000000000000"/>
            </w:pPr>
            <w:r w:rsidRPr="00C95AE8">
              <w:t>-12,8</w:t>
            </w:r>
          </w:p>
        </w:tc>
      </w:tr>
      <w:tr w:rsidR="0034670F" w:rsidRPr="00B60C1D" w:rsidTr="003A0490">
        <w:trPr>
          <w:cnfStyle w:val="000000100000"/>
          <w:trHeight w:val="300"/>
          <w:jc w:val="center"/>
        </w:trPr>
        <w:tc>
          <w:tcPr>
            <w:cnfStyle w:val="001000000000"/>
            <w:tcW w:w="1838" w:type="pct"/>
            <w:noWrap/>
            <w:hideMark/>
          </w:tcPr>
          <w:p w:rsidR="006D2B1F" w:rsidRPr="00335DFA" w:rsidRDefault="006D2B1F">
            <w:pPr>
              <w:rPr>
                <w:rFonts w:eastAsia="Times New Roman" w:cs="Times New Roman"/>
                <w:color w:val="000000" w:themeColor="text1"/>
                <w:sz w:val="20"/>
              </w:rPr>
            </w:pPr>
            <w:r w:rsidRPr="00335DFA">
              <w:rPr>
                <w:sz w:val="20"/>
              </w:rPr>
              <w:t>Mielno</w:t>
            </w:r>
          </w:p>
        </w:tc>
        <w:tc>
          <w:tcPr>
            <w:tcW w:w="651" w:type="pct"/>
            <w:noWrap/>
          </w:tcPr>
          <w:p w:rsidR="006D2B1F" w:rsidRPr="00B60C1D" w:rsidRDefault="006D2B1F">
            <w:pPr>
              <w:cnfStyle w:val="000000100000"/>
              <w:rPr>
                <w:rFonts w:eastAsia="Times New Roman" w:cs="Times New Roman"/>
                <w:color w:val="000000" w:themeColor="text1"/>
              </w:rPr>
            </w:pPr>
            <w:r w:rsidRPr="00B60C1D">
              <w:t>5 092</w:t>
            </w:r>
          </w:p>
        </w:tc>
        <w:tc>
          <w:tcPr>
            <w:tcW w:w="651" w:type="pct"/>
            <w:noWrap/>
          </w:tcPr>
          <w:p w:rsidR="006D2B1F" w:rsidRPr="00B60C1D" w:rsidRDefault="006D2B1F">
            <w:pPr>
              <w:cnfStyle w:val="000000100000"/>
              <w:rPr>
                <w:rFonts w:eastAsia="Times New Roman" w:cs="Times New Roman"/>
                <w:color w:val="000000" w:themeColor="text1"/>
              </w:rPr>
            </w:pPr>
            <w:r w:rsidRPr="00B60C1D">
              <w:t>4 881</w:t>
            </w:r>
          </w:p>
        </w:tc>
        <w:tc>
          <w:tcPr>
            <w:tcW w:w="651" w:type="pct"/>
            <w:noWrap/>
          </w:tcPr>
          <w:p w:rsidR="006D2B1F" w:rsidRPr="00271D19" w:rsidRDefault="006D2B1F">
            <w:pPr>
              <w:cnfStyle w:val="000000100000"/>
              <w:rPr>
                <w:rFonts w:eastAsia="Times New Roman" w:cs="Times New Roman"/>
                <w:color w:val="000000" w:themeColor="text1"/>
                <w:szCs w:val="20"/>
              </w:rPr>
            </w:pPr>
            <w:r w:rsidRPr="00271D19">
              <w:t>4 573</w:t>
            </w:r>
          </w:p>
        </w:tc>
        <w:tc>
          <w:tcPr>
            <w:tcW w:w="621" w:type="pct"/>
          </w:tcPr>
          <w:p w:rsidR="006D2B1F" w:rsidRPr="00271D19" w:rsidRDefault="006D2B1F">
            <w:pPr>
              <w:jc w:val="center"/>
              <w:cnfStyle w:val="000000100000"/>
            </w:pPr>
            <w:r w:rsidRPr="00C95AE8">
              <w:t>-17,0</w:t>
            </w:r>
          </w:p>
        </w:tc>
        <w:tc>
          <w:tcPr>
            <w:tcW w:w="588" w:type="pct"/>
          </w:tcPr>
          <w:p w:rsidR="006D2B1F" w:rsidRPr="00271D19" w:rsidRDefault="006D2B1F">
            <w:pPr>
              <w:jc w:val="center"/>
              <w:cnfStyle w:val="000000100000"/>
            </w:pPr>
            <w:r w:rsidRPr="00C95AE8">
              <w:t>-29,9</w:t>
            </w:r>
          </w:p>
        </w:tc>
      </w:tr>
      <w:tr w:rsidR="001F5CCE" w:rsidRPr="00B60C1D" w:rsidTr="003A0490">
        <w:trPr>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5" behindDoc="0" locked="0" layoutInCell="1" allowOverlap="1">
                  <wp:simplePos x="0" y="0"/>
                  <wp:positionH relativeFrom="leftMargin">
                    <wp:posOffset>1352550</wp:posOffset>
                  </wp:positionH>
                  <wp:positionV relativeFrom="paragraph">
                    <wp:posOffset>300990</wp:posOffset>
                  </wp:positionV>
                  <wp:extent cx="381000" cy="381000"/>
                  <wp:effectExtent l="0" t="0" r="0" b="0"/>
                  <wp:wrapNone/>
                  <wp:docPr id="1042" name="Grafika 1042"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Pr>
                <w:noProof/>
              </w:rPr>
              <w:drawing>
                <wp:anchor distT="0" distB="0" distL="114300" distR="114300" simplePos="0" relativeHeight="251658274" behindDoc="0" locked="0" layoutInCell="1" allowOverlap="1">
                  <wp:simplePos x="0" y="0"/>
                  <wp:positionH relativeFrom="leftMargin">
                    <wp:posOffset>1348740</wp:posOffset>
                  </wp:positionH>
                  <wp:positionV relativeFrom="paragraph">
                    <wp:posOffset>-13970</wp:posOffset>
                  </wp:positionV>
                  <wp:extent cx="381000" cy="381000"/>
                  <wp:effectExtent l="0" t="0" r="0" b="0"/>
                  <wp:wrapNone/>
                  <wp:docPr id="1041" name="Grafika 10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Polanów</w:t>
            </w:r>
          </w:p>
        </w:tc>
        <w:tc>
          <w:tcPr>
            <w:tcW w:w="651" w:type="pct"/>
            <w:noWrap/>
          </w:tcPr>
          <w:p w:rsidR="006D2B1F" w:rsidRPr="00B60C1D" w:rsidRDefault="006D2B1F">
            <w:pPr>
              <w:cnfStyle w:val="000000000000"/>
              <w:rPr>
                <w:color w:val="000000" w:themeColor="text1"/>
              </w:rPr>
            </w:pPr>
            <w:r w:rsidRPr="00B60C1D">
              <w:t>9 203</w:t>
            </w:r>
          </w:p>
        </w:tc>
        <w:tc>
          <w:tcPr>
            <w:tcW w:w="651" w:type="pct"/>
            <w:noWrap/>
          </w:tcPr>
          <w:p w:rsidR="006D2B1F" w:rsidRPr="00B60C1D" w:rsidRDefault="006D2B1F">
            <w:pPr>
              <w:cnfStyle w:val="000000000000"/>
              <w:rPr>
                <w:color w:val="000000" w:themeColor="text1"/>
              </w:rPr>
            </w:pPr>
            <w:r w:rsidRPr="00B60C1D">
              <w:t>8 532</w:t>
            </w:r>
          </w:p>
        </w:tc>
        <w:tc>
          <w:tcPr>
            <w:tcW w:w="651" w:type="pct"/>
            <w:noWrap/>
          </w:tcPr>
          <w:p w:rsidR="006D2B1F" w:rsidRPr="00271D19" w:rsidRDefault="006D2B1F">
            <w:pPr>
              <w:cnfStyle w:val="000000000000"/>
              <w:rPr>
                <w:color w:val="000000" w:themeColor="text1"/>
                <w:szCs w:val="20"/>
              </w:rPr>
            </w:pPr>
            <w:r w:rsidRPr="00271D19">
              <w:t>7 832</w:t>
            </w:r>
          </w:p>
        </w:tc>
        <w:tc>
          <w:tcPr>
            <w:tcW w:w="621" w:type="pct"/>
          </w:tcPr>
          <w:p w:rsidR="006D2B1F" w:rsidRPr="00271D19" w:rsidRDefault="006D2B1F">
            <w:pPr>
              <w:jc w:val="center"/>
              <w:cnfStyle w:val="000000000000"/>
            </w:pPr>
            <w:r w:rsidRPr="00C95AE8">
              <w:t>-18,7</w:t>
            </w:r>
          </w:p>
        </w:tc>
        <w:tc>
          <w:tcPr>
            <w:tcW w:w="588" w:type="pct"/>
          </w:tcPr>
          <w:p w:rsidR="006D2B1F" w:rsidRPr="00271D19" w:rsidRDefault="006D2B1F">
            <w:pPr>
              <w:jc w:val="center"/>
              <w:cnfStyle w:val="000000000000"/>
            </w:pPr>
            <w:r w:rsidRPr="00C95AE8">
              <w:t>-31,4</w:t>
            </w:r>
          </w:p>
        </w:tc>
      </w:tr>
      <w:tr w:rsidR="0034670F" w:rsidRPr="00B60C1D" w:rsidTr="003A0490">
        <w:trPr>
          <w:cnfStyle w:val="000000100000"/>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8" behindDoc="0" locked="0" layoutInCell="1" allowOverlap="1">
                  <wp:simplePos x="0" y="0"/>
                  <wp:positionH relativeFrom="column">
                    <wp:posOffset>1290955</wp:posOffset>
                  </wp:positionH>
                  <wp:positionV relativeFrom="paragraph">
                    <wp:posOffset>294005</wp:posOffset>
                  </wp:positionV>
                  <wp:extent cx="381000" cy="381000"/>
                  <wp:effectExtent l="0" t="0" r="0" b="0"/>
                  <wp:wrapNone/>
                  <wp:docPr id="1059" name="Grafika 105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Sianów </w:t>
            </w:r>
          </w:p>
        </w:tc>
        <w:tc>
          <w:tcPr>
            <w:tcW w:w="651" w:type="pct"/>
            <w:noWrap/>
          </w:tcPr>
          <w:p w:rsidR="006D2B1F" w:rsidRPr="00B60C1D" w:rsidRDefault="006D2B1F">
            <w:pPr>
              <w:cnfStyle w:val="000000100000"/>
              <w:rPr>
                <w:color w:val="000000" w:themeColor="text1"/>
              </w:rPr>
            </w:pPr>
            <w:r w:rsidRPr="00B60C1D">
              <w:t>13 681</w:t>
            </w:r>
          </w:p>
        </w:tc>
        <w:tc>
          <w:tcPr>
            <w:tcW w:w="651" w:type="pct"/>
            <w:noWrap/>
          </w:tcPr>
          <w:p w:rsidR="006D2B1F" w:rsidRPr="00B60C1D" w:rsidRDefault="006D2B1F">
            <w:pPr>
              <w:cnfStyle w:val="000000100000"/>
              <w:rPr>
                <w:color w:val="000000" w:themeColor="text1"/>
              </w:rPr>
            </w:pPr>
            <w:r w:rsidRPr="00B60C1D">
              <w:t>13 852</w:t>
            </w:r>
          </w:p>
        </w:tc>
        <w:tc>
          <w:tcPr>
            <w:tcW w:w="651" w:type="pct"/>
            <w:noWrap/>
          </w:tcPr>
          <w:p w:rsidR="006D2B1F" w:rsidRPr="00271D19" w:rsidRDefault="006D2B1F">
            <w:pPr>
              <w:cnfStyle w:val="000000100000"/>
              <w:rPr>
                <w:color w:val="000000" w:themeColor="text1"/>
                <w:szCs w:val="20"/>
              </w:rPr>
            </w:pPr>
            <w:r w:rsidRPr="00271D19">
              <w:t>13 838</w:t>
            </w:r>
          </w:p>
        </w:tc>
        <w:tc>
          <w:tcPr>
            <w:tcW w:w="621" w:type="pct"/>
          </w:tcPr>
          <w:p w:rsidR="006D2B1F" w:rsidRPr="00271D19" w:rsidRDefault="006D2B1F">
            <w:pPr>
              <w:jc w:val="center"/>
              <w:cnfStyle w:val="000000100000"/>
            </w:pPr>
            <w:r w:rsidRPr="00C95AE8">
              <w:t>-4,5</w:t>
            </w:r>
          </w:p>
        </w:tc>
        <w:tc>
          <w:tcPr>
            <w:tcW w:w="588" w:type="pct"/>
          </w:tcPr>
          <w:p w:rsidR="006D2B1F" w:rsidRPr="00271D19" w:rsidRDefault="006D2B1F">
            <w:pPr>
              <w:jc w:val="center"/>
              <w:cnfStyle w:val="000000100000"/>
            </w:pPr>
            <w:r w:rsidRPr="00C95AE8">
              <w:t>-12,5</w:t>
            </w:r>
          </w:p>
        </w:tc>
      </w:tr>
      <w:tr w:rsidR="001F5CCE" w:rsidRPr="00B60C1D" w:rsidTr="003A0490">
        <w:trPr>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6" behindDoc="0" locked="0" layoutInCell="1" allowOverlap="1">
                  <wp:simplePos x="0" y="0"/>
                  <wp:positionH relativeFrom="leftMargin">
                    <wp:posOffset>1356360</wp:posOffset>
                  </wp:positionH>
                  <wp:positionV relativeFrom="paragraph">
                    <wp:posOffset>299085</wp:posOffset>
                  </wp:positionV>
                  <wp:extent cx="381000" cy="381000"/>
                  <wp:effectExtent l="0" t="0" r="0" b="0"/>
                  <wp:wrapNone/>
                  <wp:docPr id="1047" name="Grafika 1047"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Świeszyno </w:t>
            </w:r>
          </w:p>
        </w:tc>
        <w:tc>
          <w:tcPr>
            <w:tcW w:w="651" w:type="pct"/>
            <w:noWrap/>
          </w:tcPr>
          <w:p w:rsidR="006D2B1F" w:rsidRPr="00B60C1D" w:rsidRDefault="006D2B1F">
            <w:pPr>
              <w:cnfStyle w:val="000000000000"/>
              <w:rPr>
                <w:color w:val="000000" w:themeColor="text1"/>
              </w:rPr>
            </w:pPr>
            <w:r w:rsidRPr="00B60C1D">
              <w:t>6 386</w:t>
            </w:r>
          </w:p>
        </w:tc>
        <w:tc>
          <w:tcPr>
            <w:tcW w:w="651" w:type="pct"/>
            <w:noWrap/>
          </w:tcPr>
          <w:p w:rsidR="006D2B1F" w:rsidRPr="00B60C1D" w:rsidRDefault="006D2B1F">
            <w:pPr>
              <w:cnfStyle w:val="000000000000"/>
              <w:rPr>
                <w:color w:val="000000" w:themeColor="text1"/>
              </w:rPr>
            </w:pPr>
            <w:r w:rsidRPr="00B60C1D">
              <w:t>7 626</w:t>
            </w:r>
          </w:p>
        </w:tc>
        <w:tc>
          <w:tcPr>
            <w:tcW w:w="651" w:type="pct"/>
            <w:noWrap/>
          </w:tcPr>
          <w:p w:rsidR="006D2B1F" w:rsidRPr="00271D19" w:rsidRDefault="006D2B1F">
            <w:pPr>
              <w:cnfStyle w:val="000000000000"/>
              <w:rPr>
                <w:color w:val="000000" w:themeColor="text1"/>
                <w:szCs w:val="20"/>
              </w:rPr>
            </w:pPr>
            <w:r w:rsidRPr="00271D19">
              <w:t>9 006</w:t>
            </w:r>
          </w:p>
        </w:tc>
        <w:tc>
          <w:tcPr>
            <w:tcW w:w="621" w:type="pct"/>
          </w:tcPr>
          <w:p w:rsidR="006D2B1F" w:rsidRPr="00271D19" w:rsidRDefault="006D2B1F">
            <w:pPr>
              <w:jc w:val="center"/>
              <w:cnfStyle w:val="000000000000"/>
            </w:pPr>
            <w:r w:rsidRPr="00C95AE8">
              <w:t>33,4</w:t>
            </w:r>
          </w:p>
        </w:tc>
        <w:tc>
          <w:tcPr>
            <w:tcW w:w="588" w:type="pct"/>
          </w:tcPr>
          <w:p w:rsidR="006D2B1F" w:rsidRPr="00271D19" w:rsidRDefault="006D2B1F">
            <w:pPr>
              <w:jc w:val="center"/>
              <w:cnfStyle w:val="000000000000"/>
            </w:pPr>
            <w:r w:rsidRPr="00C95AE8">
              <w:t>44,9</w:t>
            </w:r>
          </w:p>
        </w:tc>
      </w:tr>
      <w:tr w:rsidR="0034670F" w:rsidRPr="00B60C1D" w:rsidTr="003A0490">
        <w:trPr>
          <w:cnfStyle w:val="000000100000"/>
          <w:trHeight w:val="300"/>
          <w:jc w:val="center"/>
        </w:trPr>
        <w:tc>
          <w:tcPr>
            <w:cnfStyle w:val="001000000000"/>
            <w:tcW w:w="1838" w:type="pct"/>
            <w:noWrap/>
          </w:tcPr>
          <w:p w:rsidR="006D2B1F" w:rsidRPr="00335DFA" w:rsidRDefault="001F554C">
            <w:pPr>
              <w:rPr>
                <w:rFonts w:eastAsia="Times New Roman" w:cs="Times New Roman"/>
                <w:color w:val="000000" w:themeColor="text1"/>
                <w:sz w:val="20"/>
              </w:rPr>
            </w:pPr>
            <w:r>
              <w:rPr>
                <w:noProof/>
              </w:rPr>
              <w:drawing>
                <wp:anchor distT="0" distB="0" distL="114300" distR="114300" simplePos="0" relativeHeight="251658277" behindDoc="0" locked="0" layoutInCell="1" allowOverlap="1">
                  <wp:simplePos x="0" y="0"/>
                  <wp:positionH relativeFrom="leftMargin">
                    <wp:posOffset>1363980</wp:posOffset>
                  </wp:positionH>
                  <wp:positionV relativeFrom="paragraph">
                    <wp:posOffset>294005</wp:posOffset>
                  </wp:positionV>
                  <wp:extent cx="381000" cy="381000"/>
                  <wp:effectExtent l="0" t="0" r="0" b="0"/>
                  <wp:wrapNone/>
                  <wp:docPr id="1048" name="Grafika 1048"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rsidR="006D2B1F" w:rsidRPr="00335DFA">
              <w:rPr>
                <w:sz w:val="20"/>
              </w:rPr>
              <w:t xml:space="preserve">Miasto Koszalin </w:t>
            </w:r>
          </w:p>
        </w:tc>
        <w:tc>
          <w:tcPr>
            <w:tcW w:w="651" w:type="pct"/>
            <w:noWrap/>
          </w:tcPr>
          <w:p w:rsidR="006D2B1F" w:rsidRPr="00B60C1D" w:rsidRDefault="006D2B1F">
            <w:pPr>
              <w:cnfStyle w:val="000000100000"/>
              <w:rPr>
                <w:color w:val="000000" w:themeColor="text1"/>
              </w:rPr>
            </w:pPr>
            <w:r w:rsidRPr="00B60C1D">
              <w:t>109 302</w:t>
            </w:r>
          </w:p>
        </w:tc>
        <w:tc>
          <w:tcPr>
            <w:tcW w:w="651" w:type="pct"/>
            <w:noWrap/>
          </w:tcPr>
          <w:p w:rsidR="006D2B1F" w:rsidRPr="00B60C1D" w:rsidRDefault="006D2B1F">
            <w:pPr>
              <w:cnfStyle w:val="000000100000"/>
              <w:rPr>
                <w:color w:val="000000" w:themeColor="text1"/>
              </w:rPr>
            </w:pPr>
            <w:r w:rsidRPr="00B60C1D">
              <w:t>106 235</w:t>
            </w:r>
          </w:p>
        </w:tc>
        <w:tc>
          <w:tcPr>
            <w:tcW w:w="651" w:type="pct"/>
            <w:noWrap/>
          </w:tcPr>
          <w:p w:rsidR="006D2B1F" w:rsidRPr="00271D19" w:rsidRDefault="006D2B1F">
            <w:pPr>
              <w:cnfStyle w:val="000000100000"/>
              <w:rPr>
                <w:color w:val="000000" w:themeColor="text1"/>
                <w:szCs w:val="20"/>
              </w:rPr>
            </w:pPr>
            <w:r w:rsidRPr="00271D19">
              <w:t>100 073</w:t>
            </w:r>
          </w:p>
        </w:tc>
        <w:tc>
          <w:tcPr>
            <w:tcW w:w="621" w:type="pct"/>
          </w:tcPr>
          <w:p w:rsidR="006D2B1F" w:rsidRPr="00271D19" w:rsidRDefault="006D2B1F">
            <w:pPr>
              <w:jc w:val="center"/>
              <w:cnfStyle w:val="000000100000"/>
            </w:pPr>
            <w:r w:rsidRPr="00C95AE8">
              <w:t>-15,9</w:t>
            </w:r>
          </w:p>
        </w:tc>
        <w:tc>
          <w:tcPr>
            <w:tcW w:w="588" w:type="pct"/>
          </w:tcPr>
          <w:p w:rsidR="006D2B1F" w:rsidRPr="00271D19" w:rsidRDefault="006D2B1F">
            <w:pPr>
              <w:jc w:val="center"/>
              <w:cnfStyle w:val="000000100000"/>
            </w:pPr>
            <w:r w:rsidRPr="00C95AE8">
              <w:t>-26,5</w:t>
            </w:r>
          </w:p>
        </w:tc>
      </w:tr>
      <w:tr w:rsidR="001F5CCE" w:rsidRPr="00B60C1D" w:rsidTr="003A0490">
        <w:trPr>
          <w:trHeight w:val="300"/>
          <w:jc w:val="center"/>
        </w:trPr>
        <w:tc>
          <w:tcPr>
            <w:cnfStyle w:val="001000000000"/>
            <w:tcW w:w="1838" w:type="pct"/>
            <w:shd w:val="clear" w:color="auto" w:fill="002060"/>
            <w:noWrap/>
          </w:tcPr>
          <w:p w:rsidR="006D2B1F" w:rsidRPr="00335DFA" w:rsidRDefault="006D2B1F">
            <w:pPr>
              <w:rPr>
                <w:sz w:val="20"/>
              </w:rPr>
            </w:pPr>
            <w:r w:rsidRPr="00335DFA">
              <w:rPr>
                <w:sz w:val="20"/>
              </w:rPr>
              <w:t>KKBOF</w:t>
            </w:r>
          </w:p>
        </w:tc>
        <w:tc>
          <w:tcPr>
            <w:tcW w:w="651" w:type="pct"/>
            <w:shd w:val="clear" w:color="auto" w:fill="002060"/>
            <w:noWrap/>
          </w:tcPr>
          <w:p w:rsidR="006D2B1F" w:rsidRPr="00271D19" w:rsidRDefault="006D2B1F">
            <w:pPr>
              <w:cnfStyle w:val="000000000000"/>
            </w:pPr>
            <w:r w:rsidRPr="00271D19">
              <w:t>303 539</w:t>
            </w:r>
          </w:p>
        </w:tc>
        <w:tc>
          <w:tcPr>
            <w:tcW w:w="651" w:type="pct"/>
            <w:shd w:val="clear" w:color="auto" w:fill="002060"/>
            <w:noWrap/>
          </w:tcPr>
          <w:p w:rsidR="006D2B1F" w:rsidRPr="00271D19" w:rsidRDefault="006D2B1F">
            <w:pPr>
              <w:cnfStyle w:val="000000000000"/>
            </w:pPr>
            <w:r w:rsidRPr="00271D19">
              <w:t>299 344</w:t>
            </w:r>
          </w:p>
        </w:tc>
        <w:tc>
          <w:tcPr>
            <w:tcW w:w="651" w:type="pct"/>
            <w:shd w:val="clear" w:color="auto" w:fill="002060"/>
            <w:noWrap/>
          </w:tcPr>
          <w:p w:rsidR="006D2B1F" w:rsidRPr="00271D19" w:rsidRDefault="006D2B1F">
            <w:pPr>
              <w:cnfStyle w:val="000000000000"/>
              <w:rPr>
                <w:szCs w:val="20"/>
              </w:rPr>
            </w:pPr>
            <w:r w:rsidRPr="00271D19">
              <w:t>289 319</w:t>
            </w:r>
          </w:p>
        </w:tc>
        <w:tc>
          <w:tcPr>
            <w:tcW w:w="621" w:type="pct"/>
            <w:shd w:val="clear" w:color="auto" w:fill="002060"/>
          </w:tcPr>
          <w:p w:rsidR="006D2B1F" w:rsidRPr="00271D19" w:rsidRDefault="006D2B1F">
            <w:pPr>
              <w:jc w:val="center"/>
              <w:cnfStyle w:val="000000000000"/>
            </w:pPr>
            <w:r w:rsidRPr="00C95AE8">
              <w:t>-15,3</w:t>
            </w:r>
          </w:p>
        </w:tc>
        <w:tc>
          <w:tcPr>
            <w:tcW w:w="588" w:type="pct"/>
            <w:shd w:val="clear" w:color="auto" w:fill="002060"/>
          </w:tcPr>
          <w:p w:rsidR="006D2B1F" w:rsidRPr="00271D19" w:rsidRDefault="006D2B1F">
            <w:pPr>
              <w:jc w:val="center"/>
              <w:cnfStyle w:val="000000000000"/>
            </w:pPr>
            <w:r w:rsidRPr="00C95AE8">
              <w:t>-26,4</w:t>
            </w:r>
          </w:p>
        </w:tc>
      </w:tr>
    </w:tbl>
    <w:bookmarkEnd w:id="23"/>
    <w:p w:rsidR="00C91C8C" w:rsidRDefault="001F554C" w:rsidP="008F7B4B">
      <w:pPr>
        <w:rPr>
          <w:noProof/>
        </w:rPr>
      </w:pPr>
      <w:r>
        <w:rPr>
          <w:noProof/>
        </w:rPr>
        <w:drawing>
          <wp:anchor distT="0" distB="0" distL="114300" distR="114300" simplePos="0" relativeHeight="251658279" behindDoc="0" locked="0" layoutInCell="1" allowOverlap="1">
            <wp:simplePos x="0" y="0"/>
            <wp:positionH relativeFrom="column">
              <wp:posOffset>1353820</wp:posOffset>
            </wp:positionH>
            <wp:positionV relativeFrom="paragraph">
              <wp:posOffset>-2837180</wp:posOffset>
            </wp:positionV>
            <wp:extent cx="381000" cy="381000"/>
            <wp:effectExtent l="0" t="0" r="0" b="0"/>
            <wp:wrapNone/>
            <wp:docPr id="1060" name="Grafika 106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p>
    <w:p w:rsidR="00E571BF" w:rsidRDefault="00985F8E" w:rsidP="008F7B4B">
      <w:pPr>
        <w:rPr>
          <w:noProof/>
        </w:rPr>
      </w:pPr>
      <w:r>
        <w:rPr>
          <w:noProof/>
        </w:rPr>
        <w:pict>
          <v:roundrect id="Pole tekstowe 19" o:spid="_x0000_s2112" style="position:absolute;left:0;text-align:left;margin-left:818.8pt;margin-top:6.8pt;width:455pt;height:149.25pt;z-index:251658251;visibility:visible;mso-position-horizontal:right;mso-position-horizontal-relative:margin;mso-width-relative:margin;mso-height-relative:margin" arcsize="383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" fillcolor="#92d050" strokecolor="#9bbb59 [3206]" strokeweight="2pt">
            <v:textbox>
              <w:txbxContent>
                <w:p w:rsidR="00A069DB" w:rsidRPr="00B50EAC" w:rsidRDefault="00A069DB" w:rsidP="00A069DB">
                  <w:pPr>
                    <w:rPr>
                      <w:b/>
                      <w:bCs/>
                      <w:noProof/>
                    </w:rPr>
                  </w:pPr>
                  <w:r w:rsidRPr="00A069DB">
                    <w:rPr>
                      <w:b/>
                      <w:bCs/>
                      <w:noProof/>
                    </w:rPr>
                    <w:t>Prognozuje się, że liczba mieszkańców do roku 2030 w porównaniu do roku 2020 spadnie o 10 025 osób!</w:t>
                  </w:r>
                </w:p>
                <w:p w:rsidR="00361FB5" w:rsidRDefault="00A069DB">
                  <w:pPr>
                    <w:rPr>
                      <w:b/>
                      <w:bCs/>
                      <w:noProof/>
                    </w:rPr>
                  </w:pPr>
                  <w:r w:rsidRPr="00A069DB">
                    <w:rPr>
                      <w:b/>
                      <w:bCs/>
                      <w:noProof/>
                    </w:rPr>
                    <w:t>Spadek liczby mieszkańców na obszarze KKBOF, w szczególności w mieście Koszalin, Kołobrzeg oraz w gminach sąsiadującyh z tymi miastami</w:t>
                  </w:r>
                  <w:r w:rsidR="007717A3">
                    <w:rPr>
                      <w:b/>
                      <w:bCs/>
                      <w:noProof/>
                    </w:rPr>
                    <w:t>,</w:t>
                  </w:r>
                  <w:r w:rsidRPr="00A069DB">
                    <w:rPr>
                      <w:b/>
                      <w:bCs/>
                      <w:noProof/>
                    </w:rPr>
                    <w:t xml:space="preserve"> a także w</w:t>
                  </w:r>
                  <w:r>
                    <w:rPr>
                      <w:b/>
                      <w:bCs/>
                      <w:noProof/>
                    </w:rPr>
                    <w:t> </w:t>
                  </w:r>
                  <w:r w:rsidRPr="00A069DB">
                    <w:rPr>
                      <w:b/>
                      <w:bCs/>
                      <w:noProof/>
                    </w:rPr>
                    <w:t>miejscowościach nadmorskich</w:t>
                  </w:r>
                  <w:r w:rsidR="007717A3">
                    <w:rPr>
                      <w:b/>
                      <w:bCs/>
                      <w:noProof/>
                    </w:rPr>
                    <w:t>,</w:t>
                  </w:r>
                  <w:r w:rsidRPr="00A069DB">
                    <w:rPr>
                      <w:b/>
                      <w:bCs/>
                      <w:noProof/>
                    </w:rPr>
                    <w:t xml:space="preserve"> nie jest odczuwalny, ponieważ występuje tutaj duży ruch turystyczny</w:t>
                  </w:r>
                  <w:r w:rsidR="007717A3">
                    <w:rPr>
                      <w:b/>
                      <w:bCs/>
                      <w:noProof/>
                    </w:rPr>
                    <w:t>,</w:t>
                  </w:r>
                  <w:r w:rsidRPr="00A069DB">
                    <w:rPr>
                      <w:b/>
                      <w:bCs/>
                      <w:noProof/>
                    </w:rPr>
                    <w:t xml:space="preserve"> w szczególności w miesiącach  od maja do października</w:t>
                  </w:r>
                  <w:r w:rsidR="00361FB5">
                    <w:rPr>
                      <w:b/>
                      <w:bCs/>
                      <w:noProof/>
                    </w:rPr>
                    <w:t xml:space="preserve">. </w:t>
                  </w:r>
                </w:p>
                <w:p w:rsidR="00C91C8C" w:rsidRDefault="00361FB5">
                  <w:r>
                    <w:rPr>
                      <w:b/>
                      <w:bCs/>
                      <w:noProof/>
                    </w:rPr>
                    <w:t xml:space="preserve">Duża część nieruchomości kupowana jest w celach komercyjnych przez osoby </w:t>
                  </w:r>
                  <w:r w:rsidR="00E64184">
                    <w:rPr>
                      <w:b/>
                      <w:bCs/>
                      <w:noProof/>
                    </w:rPr>
                    <w:t>s</w:t>
                  </w:r>
                  <w:r>
                    <w:rPr>
                      <w:b/>
                      <w:bCs/>
                      <w:noProof/>
                    </w:rPr>
                    <w:t xml:space="preserve">poza obszaru KKBOF. </w:t>
                  </w:r>
                </w:p>
              </w:txbxContent>
            </v:textbox>
            <w10:wrap anchorx="margin"/>
          </v:roundrect>
        </w:pict>
      </w:r>
      <w:r w:rsidR="00E571BF">
        <w:rPr>
          <w:noProof/>
        </w:rPr>
        <w:br w:type="column"/>
      </w:r>
    </w:p>
    <w:p w:rsidR="00AC2D0E" w:rsidRDefault="00985F8E" w:rsidP="00AC2D0E">
      <w:pPr>
        <w:pStyle w:val="Nagwek2"/>
      </w:pPr>
      <w:bookmarkStart w:id="24" w:name="_Toc117454478"/>
      <w:r>
        <w:rPr>
          <w:noProof/>
        </w:rPr>
        <w:pict>
          <v:roundrect id="Pole tekstowe 1063" o:spid="_x0000_s2111" style="position:absolute;left:0;text-align:left;margin-left:0;margin-top:46.65pt;width:454.5pt;height:62.6pt;z-index:251658282;visibility:visible;mso-position-horizontal:left;mso-position-horizontal-relative:margin;mso-height-relative:margin"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" fillcolor="#92d050" strokecolor="#9bbb59 [3206]" strokeweight="2pt">
            <v:textbox>
              <w:txbxContent>
                <w:p w:rsidR="00FE4DDB" w:rsidRDefault="00FE4DDB" w:rsidP="00FE4DDB">
                  <w:r w:rsidRPr="00FE4DDB">
                    <w:rPr>
                      <w:b/>
                      <w:bCs/>
                      <w:noProof/>
                    </w:rPr>
                    <w:t>Duża liczba turystów odwiedzających obszar KKBOF ma bezpośredni wpływ na kształtowanie zachowań komunikacyjnych wśród mieszkańców, wybór środka transportu oraz realizację inwestycji infrastrukturalnych.</w:t>
                  </w:r>
                </w:p>
              </w:txbxContent>
            </v:textbox>
            <w10:wrap type="topAndBottom" anchorx="margin"/>
          </v:roundrect>
        </w:pict>
      </w:r>
      <w:r w:rsidR="00AC2D0E">
        <w:t>Turystyka i jej wpływ na zrównoważony rozwój mobilności</w:t>
      </w:r>
      <w:bookmarkEnd w:id="24"/>
    </w:p>
    <w:p w:rsidR="005F0AD2" w:rsidRDefault="00985F8E" w:rsidP="005F0AD2">
      <w:r>
        <w:rPr>
          <w:noProof/>
        </w:rPr>
        <w:pict>
          <v:roundrect id="Pole tekstowe 1069" o:spid="_x0000_s2110" style="position:absolute;left:0;text-align:left;margin-left:0;margin-top:95.95pt;width:454.5pt;height:133.6pt;z-index:251658286;visibility:visible;mso-position-horizontal:left;mso-position-horizontal-relative:margin;mso-height-relative:margin" arcsize="540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" fillcolor="#a5a5a5 [2092]" strokecolor="#9bbb59 [3206]" strokeweight="2pt">
            <v:textbox>
              <w:txbxContent>
                <w:p w:rsidR="008B6061" w:rsidRDefault="008B6061" w:rsidP="008B6061">
                  <w:pPr>
                    <w:rPr>
                      <w:b/>
                      <w:bCs/>
                      <w:i/>
                      <w:iCs/>
                      <w:noProof/>
                    </w:rPr>
                  </w:pPr>
                  <w:r w:rsidRPr="008B6061">
                    <w:rPr>
                      <w:b/>
                      <w:bCs/>
                      <w:i/>
                      <w:iCs/>
                      <w:noProof/>
                    </w:rPr>
                    <w:t xml:space="preserve">Turysta – </w:t>
                  </w:r>
                  <w:r w:rsidR="005F0AD2">
                    <w:rPr>
                      <w:b/>
                      <w:bCs/>
                      <w:i/>
                      <w:iCs/>
                      <w:noProof/>
                    </w:rPr>
                    <w:t>zgodnie z</w:t>
                  </w:r>
                  <w:r w:rsidR="005F0AD2" w:rsidRPr="005F0AD2">
                    <w:t xml:space="preserve"> </w:t>
                  </w:r>
                  <w:r w:rsidR="005F0AD2">
                    <w:rPr>
                      <w:b/>
                      <w:bCs/>
                      <w:i/>
                      <w:iCs/>
                      <w:noProof/>
                    </w:rPr>
                    <w:t>u</w:t>
                  </w:r>
                  <w:r w:rsidR="005F0AD2" w:rsidRPr="005F0AD2">
                    <w:rPr>
                      <w:b/>
                      <w:bCs/>
                      <w:i/>
                      <w:iCs/>
                      <w:noProof/>
                    </w:rPr>
                    <w:t>staw</w:t>
                  </w:r>
                  <w:r w:rsidR="005F0AD2">
                    <w:rPr>
                      <w:b/>
                      <w:bCs/>
                      <w:i/>
                      <w:iCs/>
                      <w:noProof/>
                    </w:rPr>
                    <w:t>ą</w:t>
                  </w:r>
                  <w:r w:rsidR="005F0AD2" w:rsidRPr="005F0AD2">
                    <w:rPr>
                      <w:b/>
                      <w:bCs/>
                      <w:i/>
                      <w:iCs/>
                      <w:noProof/>
                    </w:rPr>
                    <w:t xml:space="preserve"> z dnia 29.08.1997 r. o usługach turystycznych</w:t>
                  </w:r>
                  <w:r w:rsidR="005F0AD2">
                    <w:rPr>
                      <w:b/>
                      <w:bCs/>
                      <w:i/>
                      <w:iCs/>
                      <w:noProof/>
                    </w:rPr>
                    <w:t xml:space="preserve"> to </w:t>
                  </w:r>
                  <w:r w:rsidRPr="008B6061">
                    <w:rPr>
                      <w:b/>
                      <w:bCs/>
                      <w:i/>
                      <w:iCs/>
                      <w:noProof/>
                    </w:rPr>
                    <w:t>osob</w:t>
                  </w:r>
                  <w:r w:rsidR="00361FB5">
                    <w:rPr>
                      <w:b/>
                      <w:bCs/>
                      <w:i/>
                      <w:iCs/>
                      <w:noProof/>
                    </w:rPr>
                    <w:t>a</w:t>
                  </w:r>
                  <w:r w:rsidRPr="008B6061">
                    <w:rPr>
                      <w:b/>
                      <w:bCs/>
                      <w:i/>
                      <w:iCs/>
                      <w:noProof/>
                    </w:rPr>
                    <w:t xml:space="preserve">, która podróżuje do innej miejscowości poza swoim stałym miejscem pobytu na okres nieprzekraczający 12 miesięcy, dla której celem podróży nie jest podjęcie stałej pracy w odwiedzanej miejscowości i która korzysta z noclegu przynajmniej przez jedną noc. </w:t>
                  </w:r>
                </w:p>
                <w:p w:rsidR="008B6061" w:rsidRPr="008B6061" w:rsidRDefault="008B6061" w:rsidP="008B6061">
                  <w:pPr>
                    <w:rPr>
                      <w:i/>
                      <w:iCs/>
                    </w:rPr>
                  </w:pPr>
                  <w:r w:rsidRPr="008B6061">
                    <w:rPr>
                      <w:b/>
                      <w:bCs/>
                      <w:i/>
                      <w:iCs/>
                      <w:noProof/>
                    </w:rPr>
                    <w:t>Turystyka jest nierozerwalnie związana z podróżami różnymi środkami transportu, przy wykorzystaniu różnej infrastruktury, w dowolnym czasie.</w:t>
                  </w:r>
                </w:p>
              </w:txbxContent>
            </v:textbox>
            <w10:wrap type="topAndBottom" anchorx="margin"/>
          </v:roundrect>
        </w:pict>
      </w:r>
    </w:p>
    <w:p w:rsidR="005F0AD2" w:rsidRDefault="005F0AD2" w:rsidP="00AC2D0E"/>
    <w:p w:rsidR="00AC2D0E" w:rsidRDefault="005F0AD2" w:rsidP="00AC2D0E">
      <w:r>
        <w:rPr>
          <w:noProof/>
        </w:rPr>
        <w:drawing>
          <wp:anchor distT="0" distB="0" distL="114300" distR="114300" simplePos="0" relativeHeight="251658283" behindDoc="0" locked="0" layoutInCell="1" allowOverlap="1">
            <wp:simplePos x="0" y="0"/>
            <wp:positionH relativeFrom="margin">
              <wp:posOffset>2325370</wp:posOffset>
            </wp:positionH>
            <wp:positionV relativeFrom="paragraph">
              <wp:posOffset>20955</wp:posOffset>
            </wp:positionV>
            <wp:extent cx="3458210" cy="3855085"/>
            <wp:effectExtent l="0" t="0" r="0" b="0"/>
            <wp:wrapSquare wrapText="bothSides"/>
            <wp:docPr id="18" name="Wykres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anchor>
        </w:drawing>
      </w:r>
      <w:r w:rsidR="00AC2D0E">
        <w:t>Na rozwój turystyki na obszarze KKBOF należy spojrzeć minimum w</w:t>
      </w:r>
      <w:r w:rsidR="00FE4DDB">
        <w:t> </w:t>
      </w:r>
      <w:r w:rsidR="00AC2D0E">
        <w:t>dwojaki sposób. Niezaprzeczalnym potencjałem turystycznym, który stanowi podstawę gospodarki, dysponuje nadmorska część obszaru KKBOF. Poszczególne miejscowości z</w:t>
      </w:r>
      <w:r w:rsidR="002109F3">
        <w:t> </w:t>
      </w:r>
      <w:r w:rsidR="00AC2D0E">
        <w:t>tej części obszaru są znanymi w</w:t>
      </w:r>
      <w:r w:rsidR="002109F3">
        <w:t> </w:t>
      </w:r>
      <w:r w:rsidR="00AC2D0E">
        <w:t>skali kraju destynacjami turystycznymi</w:t>
      </w:r>
      <w:r w:rsidR="002109F3">
        <w:t>,</w:t>
      </w:r>
      <w:r w:rsidR="00AC2D0E">
        <w:t xml:space="preserve"> a liczba noclegów udzielanych w ciągu roku bije rekordy w porównaniu do innych regionów i miejsc w Polsce. </w:t>
      </w:r>
    </w:p>
    <w:p w:rsidR="00AC2D0E" w:rsidRDefault="00AC2D0E" w:rsidP="00AC2D0E">
      <w:r>
        <w:t xml:space="preserve">Pozostała część obszaru KKBOF, pomimo posiadanych atutów dla rozwoju funkcji turystycznej, przegrywa z atrakcyjnością polskiego wybrzeża. Nie oznacza to jednak, że nie jest możliwe rozwijanie funkcji turystycznej. </w:t>
      </w:r>
    </w:p>
    <w:p w:rsidR="005F0AD2" w:rsidRDefault="00985F8E" w:rsidP="00AC2D0E">
      <w:r>
        <w:rPr>
          <w:noProof/>
        </w:rPr>
        <w:pict>
          <v:shape id="Pole tekstowe 39" o:spid="_x0000_s2109" type="#_x0000_t202" style="position:absolute;left:0;text-align:left;margin-left:181.35pt;margin-top:16.6pt;width:294.25pt;height:49.5pt;z-index:2516583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" filled="f" stroked="f">
            <v:textbox inset="0,0,0,0">
              <w:txbxContent>
                <w:p w:rsidR="005F0AD2" w:rsidRDefault="005F0AD2" w:rsidP="005F0AD2">
                  <w:pPr>
                    <w:pStyle w:val="Legenda"/>
                  </w:pPr>
                  <w:bookmarkStart w:id="25" w:name="_Toc117454284"/>
                  <w:r>
                    <w:t xml:space="preserve">Wykres </w:t>
                  </w:r>
                  <w:fldSimple w:instr=" SEQ Wykres \* ARABIC ">
                    <w:r w:rsidR="00F5620D">
                      <w:rPr>
                        <w:noProof/>
                      </w:rPr>
                      <w:t>3</w:t>
                    </w:r>
                  </w:fldSimple>
                  <w:r>
                    <w:t xml:space="preserve">. </w:t>
                  </w:r>
                  <w:r w:rsidRPr="0047558C">
                    <w:t>Turyści korzystający z noclegów na 1000 ludności w</w:t>
                  </w:r>
                  <w:r>
                    <w:t> </w:t>
                  </w:r>
                  <w:r w:rsidRPr="0047558C">
                    <w:t>KKBOF od 2010 do 2020 r.</w:t>
                  </w:r>
                  <w:bookmarkEnd w:id="25"/>
                </w:p>
                <w:p w:rsidR="005F0AD2" w:rsidRDefault="005F0AD2" w:rsidP="005F0AD2">
                  <w:pPr>
                    <w:pStyle w:val="rdo0"/>
                  </w:pPr>
                  <w:r>
                    <w:t>Źródło: opracowanie własne na podstawie danych GUS</w:t>
                  </w:r>
                  <w:r w:rsidR="004A012F">
                    <w:t>.</w:t>
                  </w:r>
                </w:p>
              </w:txbxContent>
            </v:textbox>
            <w10:wrap type="square"/>
          </v:shape>
        </w:pict>
      </w:r>
    </w:p>
    <w:p w:rsidR="005F0AD2" w:rsidRDefault="005F0AD2" w:rsidP="00AC2D0E"/>
    <w:p w:rsidR="005F0AD2" w:rsidRDefault="005F0AD2" w:rsidP="00AC2D0E"/>
    <w:p w:rsidR="00E466E7" w:rsidRDefault="00E466E7" w:rsidP="00AC2D0E"/>
    <w:p w:rsidR="00E466E7" w:rsidRDefault="00E466E7" w:rsidP="00AC2D0E"/>
    <w:p w:rsidR="00AC2D0E" w:rsidRDefault="00985F8E" w:rsidP="00AC2D0E">
      <w:r>
        <w:rPr>
          <w:noProof/>
        </w:rPr>
        <w:pict>
          <v:roundrect id="Pole tekstowe 1065" o:spid="_x0000_s2108" style="position:absolute;left:0;text-align:left;margin-left:0;margin-top:49.85pt;width:454.5pt;height:281.25pt;z-index:251658284;visibility:visible;mso-position-horizontal:left;mso-position-horizontal-relative:margin;mso-height-relative:margin" arcsize="297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" fillcolor="#92d050" strokecolor="#9bbb59 [3206]" strokeweight="2pt">
            <v:textbox>
              <w:txbxContent>
                <w:p w:rsidR="00B64876" w:rsidRDefault="00207CCC" w:rsidP="00207CCC">
                  <w:pPr>
                    <w:rPr>
                      <w:b/>
                      <w:bCs/>
                      <w:noProof/>
                    </w:rPr>
                  </w:pPr>
                  <w:r w:rsidRPr="00207CCC">
                    <w:rPr>
                      <w:b/>
                      <w:bCs/>
                      <w:noProof/>
                    </w:rPr>
                    <w:t xml:space="preserve">Turystyka generuje bardzo duże zatłoczenie </w:t>
                  </w:r>
                  <w:r w:rsidR="00695BE0">
                    <w:rPr>
                      <w:b/>
                      <w:bCs/>
                      <w:noProof/>
                    </w:rPr>
                    <w:t xml:space="preserve">komunikacyjne </w:t>
                  </w:r>
                  <w:r w:rsidRPr="00207CCC">
                    <w:rPr>
                      <w:b/>
                      <w:bCs/>
                      <w:noProof/>
                    </w:rPr>
                    <w:t>spowodowane brakiem</w:t>
                  </w:r>
                  <w:r w:rsidR="00B64876">
                    <w:rPr>
                      <w:b/>
                      <w:bCs/>
                      <w:noProof/>
                    </w:rPr>
                    <w:t xml:space="preserve"> lub małą liczbą lub niedostosowaniem do potrzeb</w:t>
                  </w:r>
                  <w:r w:rsidRPr="00207CCC">
                    <w:rPr>
                      <w:b/>
                      <w:bCs/>
                      <w:noProof/>
                    </w:rPr>
                    <w:t xml:space="preserve"> powiązań komunikacyjnych</w:t>
                  </w:r>
                  <w:r w:rsidR="00E466E7">
                    <w:rPr>
                      <w:b/>
                      <w:bCs/>
                      <w:noProof/>
                    </w:rPr>
                    <w:t xml:space="preserve">. </w:t>
                  </w:r>
                </w:p>
                <w:p w:rsidR="00E466E7" w:rsidRDefault="00E466E7" w:rsidP="00207CCC">
                  <w:pPr>
                    <w:rPr>
                      <w:b/>
                      <w:bCs/>
                      <w:noProof/>
                    </w:rPr>
                  </w:pPr>
                  <w:r>
                    <w:rPr>
                      <w:b/>
                      <w:bCs/>
                      <w:noProof/>
                    </w:rPr>
                    <w:t xml:space="preserve">Duży ruch turystyczny w połączeniu z podróżami obligatoryjnymi mieszkańców </w:t>
                  </w:r>
                  <w:r w:rsidR="00207CCC" w:rsidRPr="00207CCC">
                    <w:rPr>
                      <w:b/>
                      <w:bCs/>
                      <w:noProof/>
                    </w:rPr>
                    <w:t xml:space="preserve"> </w:t>
                  </w:r>
                  <w:r>
                    <w:rPr>
                      <w:b/>
                      <w:bCs/>
                      <w:noProof/>
                    </w:rPr>
                    <w:t>utrudnia stworzenie</w:t>
                  </w:r>
                  <w:r w:rsidR="00207CCC" w:rsidRPr="00207CCC">
                    <w:rPr>
                      <w:b/>
                      <w:bCs/>
                      <w:noProof/>
                    </w:rPr>
                    <w:t xml:space="preserve"> sprawnie funkcjonującej komunikacji zbiorowej, która pozwoliłaby odciążyć </w:t>
                  </w:r>
                  <w:r>
                    <w:rPr>
                      <w:b/>
                      <w:bCs/>
                      <w:noProof/>
                    </w:rPr>
                    <w:t>obszar KKBOF</w:t>
                  </w:r>
                  <w:r w:rsidR="008B529D">
                    <w:rPr>
                      <w:b/>
                      <w:bCs/>
                      <w:noProof/>
                    </w:rPr>
                    <w:t>,</w:t>
                  </w:r>
                  <w:r>
                    <w:rPr>
                      <w:b/>
                      <w:bCs/>
                      <w:noProof/>
                    </w:rPr>
                    <w:t xml:space="preserve"> w tym wszczególności </w:t>
                  </w:r>
                  <w:r w:rsidR="00207CCC" w:rsidRPr="00207CCC">
                    <w:rPr>
                      <w:b/>
                      <w:bCs/>
                      <w:noProof/>
                    </w:rPr>
                    <w:t>nadmorskie kurorty</w:t>
                  </w:r>
                  <w:r w:rsidR="008B529D">
                    <w:rPr>
                      <w:b/>
                      <w:bCs/>
                      <w:noProof/>
                    </w:rPr>
                    <w:t>,</w:t>
                  </w:r>
                  <w:r w:rsidR="00207CCC" w:rsidRPr="00207CCC">
                    <w:rPr>
                      <w:b/>
                      <w:bCs/>
                      <w:noProof/>
                    </w:rPr>
                    <w:t xml:space="preserve"> z</w:t>
                  </w:r>
                  <w:r w:rsidR="00B64876">
                    <w:rPr>
                      <w:b/>
                      <w:bCs/>
                      <w:noProof/>
                    </w:rPr>
                    <w:t> </w:t>
                  </w:r>
                  <w:r w:rsidR="00207CCC" w:rsidRPr="00207CCC">
                    <w:rPr>
                      <w:b/>
                      <w:bCs/>
                      <w:noProof/>
                    </w:rPr>
                    <w:t xml:space="preserve">nadmiaru samochodów. </w:t>
                  </w:r>
                </w:p>
                <w:p w:rsidR="008C7542" w:rsidRDefault="008C7542" w:rsidP="00207CCC">
                  <w:pPr>
                    <w:rPr>
                      <w:b/>
                      <w:bCs/>
                      <w:noProof/>
                    </w:rPr>
                  </w:pPr>
                  <w:r>
                    <w:rPr>
                      <w:b/>
                      <w:bCs/>
                      <w:noProof/>
                    </w:rPr>
                    <w:t>Na obszarze KKBOF widoczny jest brak aktywnego i spójnego zarządzania transportem i </w:t>
                  </w:r>
                  <w:r w:rsidR="00CA25E2">
                    <w:rPr>
                      <w:b/>
                      <w:bCs/>
                      <w:noProof/>
                    </w:rPr>
                    <w:t>ruchem turystycznym</w:t>
                  </w:r>
                  <w:r>
                    <w:rPr>
                      <w:b/>
                      <w:bCs/>
                      <w:noProof/>
                    </w:rPr>
                    <w:t xml:space="preserve">. </w:t>
                  </w:r>
                </w:p>
                <w:p w:rsidR="00207CCC" w:rsidRDefault="00207CCC" w:rsidP="00207CCC">
                  <w:pPr>
                    <w:rPr>
                      <w:b/>
                      <w:bCs/>
                      <w:noProof/>
                    </w:rPr>
                  </w:pPr>
                  <w:r w:rsidRPr="00207CCC">
                    <w:rPr>
                      <w:b/>
                      <w:bCs/>
                      <w:noProof/>
                    </w:rPr>
                    <w:t xml:space="preserve">Ważny </w:t>
                  </w:r>
                  <w:r w:rsidR="00E466E7">
                    <w:rPr>
                      <w:b/>
                      <w:bCs/>
                      <w:noProof/>
                    </w:rPr>
                    <w:t>jest</w:t>
                  </w:r>
                  <w:r w:rsidRPr="00207CCC">
                    <w:rPr>
                      <w:b/>
                      <w:bCs/>
                      <w:noProof/>
                    </w:rPr>
                    <w:t xml:space="preserve"> rozwój</w:t>
                  </w:r>
                  <w:r w:rsidR="00E466E7">
                    <w:rPr>
                      <w:b/>
                      <w:bCs/>
                      <w:noProof/>
                    </w:rPr>
                    <w:t xml:space="preserve"> turystki aktywnej</w:t>
                  </w:r>
                  <w:r w:rsidR="008B529D">
                    <w:rPr>
                      <w:b/>
                      <w:bCs/>
                      <w:noProof/>
                    </w:rPr>
                    <w:t>,</w:t>
                  </w:r>
                  <w:r w:rsidR="00E466E7">
                    <w:rPr>
                      <w:b/>
                      <w:bCs/>
                      <w:noProof/>
                    </w:rPr>
                    <w:t xml:space="preserve"> w tym</w:t>
                  </w:r>
                  <w:r w:rsidRPr="00207CCC">
                    <w:rPr>
                      <w:b/>
                      <w:bCs/>
                      <w:noProof/>
                    </w:rPr>
                    <w:t xml:space="preserve"> istniejących szlaków turystycznych, szlaków i dróg rowerowych.</w:t>
                  </w:r>
                </w:p>
                <w:p w:rsidR="0012294E" w:rsidRDefault="0012294E" w:rsidP="00207CCC">
                  <w:pPr>
                    <w:rPr>
                      <w:b/>
                      <w:bCs/>
                      <w:noProof/>
                    </w:rPr>
                  </w:pPr>
                  <w:r>
                    <w:rPr>
                      <w:b/>
                      <w:bCs/>
                      <w:noProof/>
                    </w:rPr>
                    <w:t>Tramwaj wodny</w:t>
                  </w:r>
                  <w:r w:rsidR="008B529D">
                    <w:rPr>
                      <w:b/>
                      <w:bCs/>
                      <w:noProof/>
                    </w:rPr>
                    <w:t>,</w:t>
                  </w:r>
                  <w:r>
                    <w:rPr>
                      <w:b/>
                      <w:bCs/>
                      <w:noProof/>
                    </w:rPr>
                    <w:t xml:space="preserve"> jak i </w:t>
                  </w:r>
                  <w:r w:rsidRPr="0012294E">
                    <w:rPr>
                      <w:b/>
                      <w:bCs/>
                      <w:noProof/>
                    </w:rPr>
                    <w:t xml:space="preserve">Koszalińska Kolej Wąskotorowa </w:t>
                  </w:r>
                  <w:r>
                    <w:rPr>
                      <w:b/>
                      <w:bCs/>
                      <w:noProof/>
                    </w:rPr>
                    <w:t xml:space="preserve">stanowią systemy transportowe dedykowane do obsługi ruchu turystycznego, jednak czasami korzystają z nich także mieszkańcy KKBOF. Docelowo należy je rozpatrywać jako </w:t>
                  </w:r>
                  <w:r w:rsidR="008B6CEF">
                    <w:rPr>
                      <w:b/>
                      <w:bCs/>
                      <w:noProof/>
                    </w:rPr>
                    <w:t xml:space="preserve">dodatkowe systemy transportowe mogące wspomóc rozwój zrównoważonej mobilności. </w:t>
                  </w:r>
                </w:p>
                <w:p w:rsidR="00B64876" w:rsidRDefault="00B64876" w:rsidP="00207CCC">
                  <w:r>
                    <w:rPr>
                      <w:b/>
                      <w:bCs/>
                      <w:noProof/>
                    </w:rPr>
                    <w:t>Turystyka jest bardzo ist</w:t>
                  </w:r>
                  <w:r w:rsidR="0029745F">
                    <w:rPr>
                      <w:b/>
                      <w:bCs/>
                      <w:noProof/>
                    </w:rPr>
                    <w:t>o</w:t>
                  </w:r>
                  <w:r>
                    <w:rPr>
                      <w:b/>
                      <w:bCs/>
                      <w:noProof/>
                    </w:rPr>
                    <w:t>tnym obszarem, który należy uwzględniać przy planowaniu zrównowa</w:t>
                  </w:r>
                  <w:r w:rsidR="0029745F">
                    <w:rPr>
                      <w:b/>
                      <w:bCs/>
                      <w:noProof/>
                    </w:rPr>
                    <w:t>ż</w:t>
                  </w:r>
                  <w:r>
                    <w:rPr>
                      <w:b/>
                      <w:bCs/>
                      <w:noProof/>
                    </w:rPr>
                    <w:t>onej mobilności.</w:t>
                  </w:r>
                </w:p>
              </w:txbxContent>
            </v:textbox>
            <w10:wrap type="topAndBottom" anchorx="margin"/>
          </v:roundrect>
        </w:pict>
      </w:r>
      <w:r w:rsidR="00AC2D0E">
        <w:t xml:space="preserve">Przestrzeń KKBOF dysponuje przede wszystkim unikalnymi walorami przyrodniczymi oraz potencjałem dziedzictwa kulturowego. Umożliwia to rozwój turystyki aktywnej, w tym m.in. wodnej, rowerowej, pieszej. </w:t>
      </w:r>
    </w:p>
    <w:p w:rsidR="00207CCC" w:rsidRDefault="00207CCC" w:rsidP="00AC2D0E"/>
    <w:p w:rsidR="0012294E" w:rsidRDefault="00985F8E" w:rsidP="00AC2D0E">
      <w:r>
        <w:rPr>
          <w:noProof/>
        </w:rPr>
        <w:pict>
          <v:shape id="Pole tekstowe 41" o:spid="_x0000_s2107" type="#_x0000_t202" style="position:absolute;left:0;text-align:left;margin-left:10.15pt;margin-top:308.6pt;width:436.45pt;height:.05pt;z-index:25165830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" filled="f" stroked="f">
            <v:textbox style="mso-fit-shape-to-text:t" inset="0,0,0,0">
              <w:txbxContent>
                <w:p w:rsidR="007848AF" w:rsidRDefault="007848AF" w:rsidP="007848AF">
                  <w:pPr>
                    <w:pStyle w:val="Legenda"/>
                  </w:pPr>
                  <w:bookmarkStart w:id="26" w:name="_Toc117454274"/>
                  <w:r>
                    <w:t xml:space="preserve">Fotografia </w:t>
                  </w:r>
                  <w:fldSimple w:instr=" SEQ Fotografia \* ARABIC ">
                    <w:r w:rsidR="00F5620D">
                      <w:rPr>
                        <w:noProof/>
                      </w:rPr>
                      <w:t>3</w:t>
                    </w:r>
                  </w:fldSimple>
                  <w:r>
                    <w:t xml:space="preserve">. </w:t>
                  </w:r>
                  <w:r w:rsidRPr="00C669ED">
                    <w:t>Tramwaj wodny „Julek”</w:t>
                  </w:r>
                  <w:bookmarkEnd w:id="26"/>
                </w:p>
                <w:p w:rsidR="007848AF" w:rsidRPr="007848AF" w:rsidRDefault="00A96ADA" w:rsidP="00A96ADA">
                  <w:pPr>
                    <w:pStyle w:val="rdo0"/>
                  </w:pPr>
                  <w:r>
                    <w:t>Źródło: Materiały własne Urzędu Miasta Koszalin</w:t>
                  </w:r>
                  <w:r w:rsidR="00E23FD5">
                    <w:t>.</w:t>
                  </w:r>
                </w:p>
              </w:txbxContent>
            </v:textbox>
          </v:shape>
        </w:pict>
      </w:r>
      <w:r w:rsidR="007848AF">
        <w:rPr>
          <w:noProof/>
        </w:rPr>
        <w:drawing>
          <wp:anchor distT="0" distB="0" distL="114300" distR="114300" simplePos="0" relativeHeight="251658301" behindDoc="0" locked="0" layoutInCell="1" allowOverlap="1">
            <wp:simplePos x="0" y="0"/>
            <wp:positionH relativeFrom="margin">
              <wp:posOffset>128989</wp:posOffset>
            </wp:positionH>
            <wp:positionV relativeFrom="paragraph">
              <wp:posOffset>208219</wp:posOffset>
            </wp:positionV>
            <wp:extent cx="5543430" cy="3654725"/>
            <wp:effectExtent l="304800" t="304800" r="324485" b="327025"/>
            <wp:wrapNone/>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69802" cy="367211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207CCC" w:rsidRDefault="00207CCC" w:rsidP="00AC2D0E"/>
    <w:p w:rsidR="0089492B" w:rsidRPr="00207CCC" w:rsidRDefault="00AC2D0E" w:rsidP="00207CCC">
      <w:pPr>
        <w:pStyle w:val="Nagwek2"/>
      </w:pPr>
      <w:r>
        <w:rPr>
          <w:shd w:val="clear" w:color="auto" w:fill="FFFFFF"/>
        </w:rPr>
        <w:br w:type="column"/>
      </w:r>
      <w:bookmarkStart w:id="27" w:name="_Toc117454479"/>
      <w:r w:rsidR="0089492B" w:rsidRPr="00207CCC">
        <w:lastRenderedPageBreak/>
        <w:t xml:space="preserve">Planowanie przestrzenne </w:t>
      </w:r>
      <w:r w:rsidR="00DB5466" w:rsidRPr="00207CCC">
        <w:t>w kontekście</w:t>
      </w:r>
      <w:r w:rsidR="0089492B" w:rsidRPr="00207CCC">
        <w:t xml:space="preserve"> mobilności</w:t>
      </w:r>
      <w:bookmarkEnd w:id="27"/>
      <w:r w:rsidR="0089492B" w:rsidRPr="00207CCC">
        <w:t xml:space="preserve"> </w:t>
      </w:r>
    </w:p>
    <w:p w:rsidR="00752CB1" w:rsidRDefault="001E49B4" w:rsidP="00CB6237">
      <w:r w:rsidRPr="001E49B4">
        <w:t>Wdrażani</w:t>
      </w:r>
      <w:r w:rsidR="000F60F1">
        <w:t>e</w:t>
      </w:r>
      <w:r w:rsidRPr="001E49B4">
        <w:t xml:space="preserve"> </w:t>
      </w:r>
      <w:r w:rsidR="000F60F1">
        <w:t>zasad zrównoważonej mobilności</w:t>
      </w:r>
      <w:r>
        <w:t xml:space="preserve"> </w:t>
      </w:r>
      <w:r w:rsidR="00771108">
        <w:t xml:space="preserve">zaczyna </w:t>
      </w:r>
      <w:r>
        <w:t>się już na poziomie</w:t>
      </w:r>
      <w:r w:rsidR="00CA25E2">
        <w:t xml:space="preserve"> </w:t>
      </w:r>
      <w:r w:rsidR="00CA25E2" w:rsidRPr="00CA25E2">
        <w:t xml:space="preserve">Studiów Uwarunkowań i Kierunków </w:t>
      </w:r>
      <w:r w:rsidR="00CA25E2">
        <w:t>Z</w:t>
      </w:r>
      <w:r w:rsidR="00CA25E2" w:rsidRPr="00CA25E2">
        <w:t xml:space="preserve">agospodarowania </w:t>
      </w:r>
      <w:r w:rsidR="00CA25E2">
        <w:t>P</w:t>
      </w:r>
      <w:r w:rsidR="00CA25E2" w:rsidRPr="00CA25E2">
        <w:t>rzestrzennego</w:t>
      </w:r>
      <w:r w:rsidR="00CA25E2">
        <w:t xml:space="preserve"> (dalej także jako SUiKZP) a później, także</w:t>
      </w:r>
      <w:r>
        <w:t xml:space="preserve"> </w:t>
      </w:r>
      <w:r w:rsidR="000F60F1">
        <w:t>opracowywania miejscowych planów zagospodarowania przestrzennego (dalej także jako MPZP)</w:t>
      </w:r>
      <w:r>
        <w:t xml:space="preserve">. </w:t>
      </w:r>
    </w:p>
    <w:p w:rsidR="00771108" w:rsidRDefault="00771108" w:rsidP="00CB6237">
      <w:r>
        <w:t>Problemami obszaru KKBOF związanym z planowaniem przestrzennym są:</w:t>
      </w:r>
    </w:p>
    <w:p w:rsidR="00771108" w:rsidRDefault="00771108">
      <w:pPr>
        <w:pStyle w:val="Akapitzlist"/>
        <w:numPr>
          <w:ilvl w:val="0"/>
          <w:numId w:val="6"/>
        </w:numPr>
      </w:pPr>
      <w:r>
        <w:t xml:space="preserve">postępujący proces suburbanizacji oraz </w:t>
      </w:r>
    </w:p>
    <w:p w:rsidR="00771108" w:rsidRDefault="00771108">
      <w:pPr>
        <w:pStyle w:val="Akapitzlist"/>
        <w:numPr>
          <w:ilvl w:val="0"/>
          <w:numId w:val="6"/>
        </w:numPr>
      </w:pPr>
      <w:r>
        <w:t xml:space="preserve">budowa budynków komercyjnych, hoteli pensjonatów, domków letniskowych itp. </w:t>
      </w:r>
    </w:p>
    <w:p w:rsidR="001A33DD" w:rsidRDefault="001A33DD" w:rsidP="001A33DD">
      <w:r>
        <w:t>Analiza MPZP nie wykazała wprost nadmiernego przeznaczenia terenów pod zabudowę mieszkaniową na obszarze KKBOF</w:t>
      </w:r>
      <w:r w:rsidR="00CA25E2">
        <w:t xml:space="preserve"> w perspektywie najbliższych 10 lat</w:t>
      </w:r>
      <w:r>
        <w:t xml:space="preserve">. </w:t>
      </w:r>
    </w:p>
    <w:p w:rsidR="000B3336" w:rsidRDefault="001A33DD" w:rsidP="001A33DD">
      <w:r>
        <w:t xml:space="preserve">Zgodnie z zapisami </w:t>
      </w:r>
      <w:r w:rsidRPr="00960147">
        <w:rPr>
          <w:i/>
          <w:iCs/>
        </w:rPr>
        <w:t>Strategii Rozwoju Ponadlokalnego Koszalińsko –Kołobrzesko-Białogardzkiego Obszaru Funkcjonalnego na lata 2021-2030</w:t>
      </w:r>
      <w:r>
        <w:t xml:space="preserve"> należy </w:t>
      </w:r>
      <w:r w:rsidR="00AC5FAE">
        <w:t>ograniczyć możliwość budownictwa na terenach</w:t>
      </w:r>
      <w:r>
        <w:t xml:space="preserve"> nieobjętych planami miejscowymi (w tym zrezygnować z wąskich pasów zabudowy wzdłuż dróg, zwłaszcza w oddaleniu od ośrodków usługowych). </w:t>
      </w:r>
    </w:p>
    <w:p w:rsidR="001A33DD" w:rsidRDefault="001A33DD" w:rsidP="001A33DD">
      <w:r>
        <w:t>Terenom wskazywanym dla zabudowy mieszkaniowej, mieszkaniowo-usługowej i usługowej związanej z mieszkalnictwem nie przypisywać jednocześnie innych możliwych funkcji (gospodarczych, turystycznych).</w:t>
      </w:r>
    </w:p>
    <w:p w:rsidR="001A33DD" w:rsidRDefault="001A33DD" w:rsidP="001A33DD">
      <w:r>
        <w:t>Nową zabudowę mieszkaniową należy planować na obszarach o w pełni wykształconej</w:t>
      </w:r>
      <w:r w:rsidR="0073739D">
        <w:t>,</w:t>
      </w:r>
      <w:r>
        <w:t xml:space="preserve"> zwartej strukturze funkcjonalno-przestrzennej, zwłaszcza poprzez uzupełnianie istniejącej zabudowy, a</w:t>
      </w:r>
      <w:r w:rsidR="000B3336">
        <w:t> </w:t>
      </w:r>
      <w:r>
        <w:t xml:space="preserve">na obszarach innych, nowych </w:t>
      </w:r>
      <w:r w:rsidR="0073739D">
        <w:t>–</w:t>
      </w:r>
      <w:r>
        <w:t xml:space="preserve"> wyłącznie w sytuacji braku dostatecznej ilości terenów na obszarach wyżej wymienionych. </w:t>
      </w:r>
    </w:p>
    <w:p w:rsidR="00CB6237" w:rsidRDefault="00802E8A" w:rsidP="00CB6237">
      <w:r>
        <w:t xml:space="preserve">Obecnie wszystkie jednostki wchodzące w skład KKBOF posiadają opracowane i uchwalone MPZP, jednak różny jest ich stopień pokrycia obszaru gminy. Poniżej w tabeli przedstawiono udział powierzchni gminy objętej </w:t>
      </w:r>
      <w:r w:rsidR="00EE747D">
        <w:t xml:space="preserve">miejscowymi </w:t>
      </w:r>
      <w:r>
        <w:t xml:space="preserve">planami zagospodarowania przestrzennego. </w:t>
      </w:r>
    </w:p>
    <w:p w:rsidR="00802E8A" w:rsidRDefault="00802E8A" w:rsidP="00802E8A">
      <w:pPr>
        <w:pStyle w:val="Legenda"/>
        <w:keepNext/>
      </w:pPr>
      <w:bookmarkStart w:id="28" w:name="_Toc117454295"/>
      <w:r>
        <w:t xml:space="preserve">Tabela </w:t>
      </w:r>
      <w:fldSimple w:instr=" SEQ Tabela \* ARABIC ">
        <w:r w:rsidR="00F5620D">
          <w:rPr>
            <w:noProof/>
          </w:rPr>
          <w:t>4</w:t>
        </w:r>
      </w:fldSimple>
      <w:r>
        <w:t xml:space="preserve">. </w:t>
      </w:r>
      <w:r w:rsidRPr="006F44EA">
        <w:t>Udział powierzchni objętej obowiązującymi miejscowymi planami zagospodarowania przestrzennego w powierzchni ogółem (%)</w:t>
      </w:r>
      <w:bookmarkEnd w:id="28"/>
    </w:p>
    <w:tbl>
      <w:tblPr>
        <w:tblStyle w:val="GridTable4Accent1"/>
        <w:tblW w:w="5000" w:type="pct"/>
        <w:jc w:val="center"/>
        <w:tblLook w:val="04A0"/>
      </w:tblPr>
      <w:tblGrid>
        <w:gridCol w:w="4734"/>
        <w:gridCol w:w="2273"/>
        <w:gridCol w:w="2279"/>
      </w:tblGrid>
      <w:tr w:rsidR="002A07E5" w:rsidRPr="005E0C73" w:rsidTr="003A0490">
        <w:trPr>
          <w:cnfStyle w:val="100000000000"/>
          <w:trHeight w:val="300"/>
          <w:jc w:val="center"/>
        </w:trPr>
        <w:tc>
          <w:tcPr>
            <w:cnfStyle w:val="001000000000"/>
            <w:tcW w:w="2549" w:type="pct"/>
            <w:shd w:val="clear" w:color="auto" w:fill="002060"/>
            <w:hideMark/>
          </w:tcPr>
          <w:p w:rsidR="00684438" w:rsidRPr="005E0C73" w:rsidRDefault="00684438" w:rsidP="008E22DB">
            <w:pPr>
              <w:spacing w:before="0" w:after="0" w:line="276" w:lineRule="auto"/>
              <w:jc w:val="center"/>
              <w:rPr>
                <w:rFonts w:eastAsia="Times New Roman" w:cs="Times New Roman"/>
                <w:sz w:val="20"/>
                <w:szCs w:val="20"/>
              </w:rPr>
            </w:pPr>
            <w:r w:rsidRPr="005E0C73">
              <w:rPr>
                <w:rFonts w:eastAsia="Times New Roman" w:cs="Times New Roman"/>
                <w:sz w:val="20"/>
                <w:szCs w:val="20"/>
              </w:rPr>
              <w:t>Jednostka terytorialna</w:t>
            </w:r>
          </w:p>
        </w:tc>
        <w:tc>
          <w:tcPr>
            <w:tcW w:w="1224" w:type="pct"/>
            <w:shd w:val="clear" w:color="auto" w:fill="002060"/>
            <w:hideMark/>
          </w:tcPr>
          <w:p w:rsidR="00684438" w:rsidRPr="005E0C73" w:rsidRDefault="00684438" w:rsidP="008E22DB">
            <w:pPr>
              <w:spacing w:before="0" w:after="0" w:line="276" w:lineRule="auto"/>
              <w:jc w:val="center"/>
              <w:cnfStyle w:val="100000000000"/>
              <w:rPr>
                <w:rFonts w:eastAsia="Times New Roman" w:cs="Times New Roman"/>
                <w:sz w:val="20"/>
                <w:szCs w:val="20"/>
              </w:rPr>
            </w:pPr>
            <w:r w:rsidRPr="005E0C73">
              <w:rPr>
                <w:rFonts w:eastAsia="Times New Roman" w:cs="Times New Roman"/>
                <w:sz w:val="20"/>
                <w:szCs w:val="20"/>
              </w:rPr>
              <w:t>2010</w:t>
            </w:r>
          </w:p>
        </w:tc>
        <w:tc>
          <w:tcPr>
            <w:tcW w:w="1227" w:type="pct"/>
            <w:shd w:val="clear" w:color="auto" w:fill="002060"/>
            <w:hideMark/>
          </w:tcPr>
          <w:p w:rsidR="00684438" w:rsidRPr="005E0C73" w:rsidRDefault="00684438" w:rsidP="008E22DB">
            <w:pPr>
              <w:spacing w:before="0" w:after="0" w:line="276" w:lineRule="auto"/>
              <w:jc w:val="center"/>
              <w:cnfStyle w:val="100000000000"/>
              <w:rPr>
                <w:rFonts w:eastAsia="Times New Roman" w:cs="Times New Roman"/>
                <w:sz w:val="20"/>
                <w:szCs w:val="20"/>
              </w:rPr>
            </w:pPr>
            <w:r w:rsidRPr="005E0C73">
              <w:rPr>
                <w:rFonts w:eastAsia="Times New Roman" w:cs="Times New Roman"/>
                <w:sz w:val="20"/>
                <w:szCs w:val="20"/>
              </w:rPr>
              <w:t>2020</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POLSKA</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26,5</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31,4</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bCs w:val="0"/>
                <w:sz w:val="20"/>
                <w:szCs w:val="20"/>
              </w:rPr>
              <w:t>ZACHODNIOPOMORSKIE</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15,6</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20,8</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bCs w:val="0"/>
                <w:sz w:val="20"/>
                <w:szCs w:val="20"/>
              </w:rPr>
            </w:pPr>
            <w:r w:rsidRPr="0022733E">
              <w:rPr>
                <w:bCs w:val="0"/>
                <w:sz w:val="20"/>
                <w:szCs w:val="20"/>
              </w:rPr>
              <w:t>KKBOF</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bCs/>
                <w:color w:val="000000" w:themeColor="text1"/>
                <w:sz w:val="20"/>
                <w:szCs w:val="20"/>
              </w:rPr>
            </w:pPr>
            <w:r w:rsidRPr="005E0C73">
              <w:rPr>
                <w:rFonts w:ascii="Calibri" w:hAnsi="Calibri"/>
                <w:color w:val="000000"/>
                <w:sz w:val="20"/>
                <w:szCs w:val="20"/>
              </w:rPr>
              <w:t>16,5</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bCs/>
                <w:color w:val="000000" w:themeColor="text1"/>
                <w:sz w:val="20"/>
                <w:szCs w:val="20"/>
              </w:rPr>
            </w:pPr>
            <w:r w:rsidRPr="005E0C73">
              <w:rPr>
                <w:rFonts w:ascii="Calibri" w:hAnsi="Calibri"/>
                <w:color w:val="000000"/>
                <w:sz w:val="20"/>
                <w:szCs w:val="20"/>
              </w:rPr>
              <w:t>24,3</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sz w:val="20"/>
                <w:szCs w:val="20"/>
              </w:rPr>
            </w:pPr>
            <w:r w:rsidRPr="0022733E">
              <w:rPr>
                <w:sz w:val="20"/>
                <w:szCs w:val="20"/>
              </w:rPr>
              <w:t xml:space="preserve">Powiat białogardzki </w:t>
            </w:r>
          </w:p>
        </w:tc>
        <w:tc>
          <w:tcPr>
            <w:tcW w:w="1224" w:type="pct"/>
            <w:noWrap/>
          </w:tcPr>
          <w:p w:rsidR="00684438" w:rsidRPr="005E0C73" w:rsidRDefault="00684438" w:rsidP="008E22DB">
            <w:pPr>
              <w:spacing w:before="0" w:after="0" w:line="276" w:lineRule="auto"/>
              <w:jc w:val="center"/>
              <w:cnfStyle w:val="000000000000"/>
              <w:rPr>
                <w:sz w:val="20"/>
                <w:szCs w:val="20"/>
              </w:rPr>
            </w:pPr>
            <w:r>
              <w:rPr>
                <w:sz w:val="20"/>
                <w:szCs w:val="20"/>
              </w:rPr>
              <w:t>7,1</w:t>
            </w:r>
          </w:p>
        </w:tc>
        <w:tc>
          <w:tcPr>
            <w:tcW w:w="1227" w:type="pct"/>
            <w:noWrap/>
          </w:tcPr>
          <w:p w:rsidR="00684438" w:rsidRPr="005E0C73" w:rsidRDefault="00684438" w:rsidP="008E22DB">
            <w:pPr>
              <w:spacing w:before="0" w:after="0" w:line="276" w:lineRule="auto"/>
              <w:jc w:val="center"/>
              <w:cnfStyle w:val="000000000000"/>
              <w:rPr>
                <w:sz w:val="20"/>
                <w:szCs w:val="20"/>
              </w:rPr>
            </w:pPr>
            <w:r>
              <w:rPr>
                <w:sz w:val="20"/>
                <w:szCs w:val="20"/>
              </w:rPr>
              <w:t>20,7</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sz w:val="20"/>
                <w:szCs w:val="20"/>
              </w:rPr>
            </w:pPr>
            <w:r w:rsidRPr="0022733E">
              <w:rPr>
                <w:sz w:val="20"/>
                <w:szCs w:val="20"/>
              </w:rPr>
              <w:t>Powiat kołobrzeski</w:t>
            </w:r>
          </w:p>
        </w:tc>
        <w:tc>
          <w:tcPr>
            <w:tcW w:w="1224" w:type="pct"/>
            <w:noWrap/>
          </w:tcPr>
          <w:p w:rsidR="00684438" w:rsidRPr="005E0C73" w:rsidRDefault="00684438" w:rsidP="008E22DB">
            <w:pPr>
              <w:spacing w:before="0" w:after="0" w:line="276" w:lineRule="auto"/>
              <w:jc w:val="center"/>
              <w:cnfStyle w:val="000000100000"/>
              <w:rPr>
                <w:sz w:val="20"/>
                <w:szCs w:val="20"/>
              </w:rPr>
            </w:pPr>
            <w:r>
              <w:rPr>
                <w:sz w:val="20"/>
                <w:szCs w:val="20"/>
              </w:rPr>
              <w:t>29,3</w:t>
            </w:r>
          </w:p>
        </w:tc>
        <w:tc>
          <w:tcPr>
            <w:tcW w:w="1227" w:type="pct"/>
            <w:noWrap/>
          </w:tcPr>
          <w:p w:rsidR="00684438" w:rsidRPr="005E0C73" w:rsidRDefault="00684438" w:rsidP="008E22DB">
            <w:pPr>
              <w:spacing w:before="0" w:after="0" w:line="276" w:lineRule="auto"/>
              <w:jc w:val="center"/>
              <w:cnfStyle w:val="000000100000"/>
              <w:rPr>
                <w:sz w:val="20"/>
                <w:szCs w:val="20"/>
              </w:rPr>
            </w:pPr>
            <w:r>
              <w:rPr>
                <w:sz w:val="20"/>
                <w:szCs w:val="20"/>
              </w:rPr>
              <w:t>34,8</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sz w:val="20"/>
                <w:szCs w:val="20"/>
              </w:rPr>
            </w:pPr>
            <w:r w:rsidRPr="0022733E">
              <w:rPr>
                <w:sz w:val="20"/>
                <w:szCs w:val="20"/>
              </w:rPr>
              <w:t xml:space="preserve">Powiat koszaliński </w:t>
            </w:r>
          </w:p>
        </w:tc>
        <w:tc>
          <w:tcPr>
            <w:tcW w:w="1224" w:type="pct"/>
            <w:noWrap/>
          </w:tcPr>
          <w:p w:rsidR="00684438" w:rsidRPr="005E0C73" w:rsidRDefault="00684438" w:rsidP="008E22DB">
            <w:pPr>
              <w:spacing w:before="0" w:after="0" w:line="276" w:lineRule="auto"/>
              <w:jc w:val="center"/>
              <w:cnfStyle w:val="000000000000"/>
              <w:rPr>
                <w:sz w:val="20"/>
                <w:szCs w:val="20"/>
              </w:rPr>
            </w:pPr>
            <w:r>
              <w:rPr>
                <w:sz w:val="20"/>
                <w:szCs w:val="20"/>
              </w:rPr>
              <w:t>15,0</w:t>
            </w:r>
          </w:p>
        </w:tc>
        <w:tc>
          <w:tcPr>
            <w:tcW w:w="1227" w:type="pct"/>
            <w:noWrap/>
          </w:tcPr>
          <w:p w:rsidR="00684438" w:rsidRPr="005E0C73" w:rsidRDefault="00684438" w:rsidP="008E22DB">
            <w:pPr>
              <w:spacing w:before="0" w:after="0" w:line="276" w:lineRule="auto"/>
              <w:jc w:val="center"/>
              <w:cnfStyle w:val="000000000000"/>
              <w:rPr>
                <w:sz w:val="20"/>
                <w:szCs w:val="20"/>
              </w:rPr>
            </w:pPr>
            <w:r>
              <w:rPr>
                <w:sz w:val="20"/>
                <w:szCs w:val="20"/>
              </w:rPr>
              <w:t>20,3</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Białogard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100,0</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100,0</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Białogard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2,4</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20,0</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Karlino</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11,2</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29,5</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Tychowo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3,1</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12,1</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Kołobrzeg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35,9</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41,7</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Dygowo</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19,5</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24,4</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Gościno</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13,7</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19,3</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Kołobrzeg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98,8</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99,7</w:t>
            </w:r>
          </w:p>
        </w:tc>
      </w:tr>
      <w:tr w:rsidR="002A07E5" w:rsidRPr="005E0C73" w:rsidTr="003A0490">
        <w:trPr>
          <w:cnfStyle w:val="000000100000"/>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Rymań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0,2</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0,2</w:t>
            </w:r>
          </w:p>
        </w:tc>
      </w:tr>
      <w:tr w:rsidR="002A07E5" w:rsidRPr="005E0C73" w:rsidTr="003A0490">
        <w:trPr>
          <w:trHeight w:val="300"/>
          <w:jc w:val="center"/>
        </w:trPr>
        <w:tc>
          <w:tcPr>
            <w:cnfStyle w:val="001000000000"/>
            <w:tcW w:w="2549" w:type="pct"/>
            <w:noWrap/>
            <w:hideMark/>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lastRenderedPageBreak/>
              <w:t xml:space="preserve">Siemyśl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19,3</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Ustronie Morskie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34,5</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40,6</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Będzino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4,3</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10,9</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Biesiekierz</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12,7</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24,8</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Bobolice</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Pr>
                <w:rFonts w:eastAsia="Times New Roman" w:cs="Times New Roman"/>
                <w:color w:val="000000" w:themeColor="text1"/>
                <w:sz w:val="20"/>
                <w:szCs w:val="20"/>
              </w:rPr>
              <w:t>0,0</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6,5</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Manowo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2,1</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5,1</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Mielno</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4,9</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23,2</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Polanów</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0,1</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1,0</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Sianów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94,7</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98,7</w:t>
            </w:r>
          </w:p>
        </w:tc>
      </w:tr>
      <w:tr w:rsidR="002A07E5" w:rsidRPr="005E0C73" w:rsidTr="003A0490">
        <w:trPr>
          <w:cnfStyle w:val="000000100000"/>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Świeszyno </w:t>
            </w:r>
          </w:p>
        </w:tc>
        <w:tc>
          <w:tcPr>
            <w:tcW w:w="1224"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2,6</w:t>
            </w:r>
          </w:p>
        </w:tc>
        <w:tc>
          <w:tcPr>
            <w:tcW w:w="1227" w:type="pct"/>
            <w:noWrap/>
          </w:tcPr>
          <w:p w:rsidR="00684438" w:rsidRPr="005E0C73" w:rsidRDefault="00684438" w:rsidP="008E22DB">
            <w:pPr>
              <w:spacing w:before="0" w:after="0" w:line="276" w:lineRule="auto"/>
              <w:jc w:val="center"/>
              <w:cnfStyle w:val="000000100000"/>
              <w:rPr>
                <w:rFonts w:eastAsia="Times New Roman" w:cs="Times New Roman"/>
                <w:color w:val="000000" w:themeColor="text1"/>
                <w:sz w:val="20"/>
                <w:szCs w:val="20"/>
              </w:rPr>
            </w:pPr>
            <w:r w:rsidRPr="005E0C73">
              <w:rPr>
                <w:sz w:val="20"/>
                <w:szCs w:val="20"/>
              </w:rPr>
              <w:t>10,4</w:t>
            </w:r>
          </w:p>
        </w:tc>
      </w:tr>
      <w:tr w:rsidR="002A07E5" w:rsidRPr="005E0C73" w:rsidTr="003A0490">
        <w:trPr>
          <w:trHeight w:val="300"/>
          <w:jc w:val="center"/>
        </w:trPr>
        <w:tc>
          <w:tcPr>
            <w:cnfStyle w:val="001000000000"/>
            <w:tcW w:w="2549" w:type="pct"/>
            <w:noWrap/>
          </w:tcPr>
          <w:p w:rsidR="00684438" w:rsidRPr="0022733E" w:rsidRDefault="00684438" w:rsidP="008E22DB">
            <w:pPr>
              <w:spacing w:before="0" w:after="0" w:line="276" w:lineRule="auto"/>
              <w:jc w:val="center"/>
              <w:rPr>
                <w:rFonts w:eastAsia="Times New Roman" w:cs="Times New Roman"/>
                <w:sz w:val="20"/>
                <w:szCs w:val="20"/>
              </w:rPr>
            </w:pPr>
            <w:r w:rsidRPr="0022733E">
              <w:rPr>
                <w:sz w:val="20"/>
                <w:szCs w:val="20"/>
              </w:rPr>
              <w:t xml:space="preserve">Miasto Koszalin </w:t>
            </w:r>
          </w:p>
        </w:tc>
        <w:tc>
          <w:tcPr>
            <w:tcW w:w="1224"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28,5</w:t>
            </w:r>
          </w:p>
        </w:tc>
        <w:tc>
          <w:tcPr>
            <w:tcW w:w="1227" w:type="pct"/>
            <w:noWrap/>
          </w:tcPr>
          <w:p w:rsidR="00684438" w:rsidRPr="005E0C73" w:rsidRDefault="00684438" w:rsidP="008E22DB">
            <w:pPr>
              <w:spacing w:before="0" w:after="0" w:line="276" w:lineRule="auto"/>
              <w:jc w:val="center"/>
              <w:cnfStyle w:val="000000000000"/>
              <w:rPr>
                <w:rFonts w:eastAsia="Times New Roman" w:cs="Times New Roman"/>
                <w:color w:val="000000" w:themeColor="text1"/>
                <w:sz w:val="20"/>
                <w:szCs w:val="20"/>
              </w:rPr>
            </w:pPr>
            <w:r w:rsidRPr="005E0C73">
              <w:rPr>
                <w:sz w:val="20"/>
                <w:szCs w:val="20"/>
              </w:rPr>
              <w:t>42,7</w:t>
            </w:r>
          </w:p>
        </w:tc>
      </w:tr>
    </w:tbl>
    <w:p w:rsidR="00802E8A" w:rsidRDefault="00985F8E" w:rsidP="00802E8A">
      <w:pPr>
        <w:pStyle w:val="rdo0"/>
      </w:pPr>
      <w:r>
        <w:rPr>
          <w:noProof/>
        </w:rPr>
        <w:pict>
          <v:roundrect id="Pole tekstowe 1066" o:spid="_x0000_s2106" style="position:absolute;margin-left:0;margin-top:37pt;width:454.5pt;height:318pt;z-index:251658285;visibility:visible;mso-position-horizontal:left;mso-position-horizontal-relative:margin;mso-position-vertical-relative:text;mso-height-relative:margin" arcsize="252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" fillcolor="#92d050" strokecolor="#9bbb59 [3206]" strokeweight="2pt">
            <v:textbox>
              <w:txbxContent>
                <w:p w:rsidR="002A07E5" w:rsidRPr="002A07E5" w:rsidRDefault="002A07E5" w:rsidP="002A07E5">
                  <w:pPr>
                    <w:rPr>
                      <w:b/>
                      <w:bCs/>
                      <w:noProof/>
                    </w:rPr>
                  </w:pPr>
                  <w:r w:rsidRPr="002A07E5">
                    <w:rPr>
                      <w:b/>
                      <w:bCs/>
                      <w:noProof/>
                    </w:rPr>
                    <w:t>Zasasady planowania zgodne z zrównoważoną mobilnością:</w:t>
                  </w:r>
                </w:p>
                <w:p w:rsidR="002A07E5" w:rsidRPr="002A07E5" w:rsidRDefault="002A07E5" w:rsidP="002A07E5">
                  <w:pPr>
                    <w:rPr>
                      <w:b/>
                      <w:bCs/>
                      <w:noProof/>
                    </w:rPr>
                  </w:pPr>
                  <w:r w:rsidRPr="002A07E5">
                    <w:rPr>
                      <w:b/>
                      <w:bCs/>
                      <w:noProof/>
                    </w:rPr>
                    <w:t xml:space="preserve">W przypadku planowania nowych obszarów </w:t>
                  </w:r>
                  <w:r w:rsidR="0022733E">
                    <w:rPr>
                      <w:b/>
                      <w:bCs/>
                      <w:noProof/>
                    </w:rPr>
                    <w:t xml:space="preserve">należy </w:t>
                  </w:r>
                  <w:r w:rsidRPr="002A07E5">
                    <w:rPr>
                      <w:b/>
                      <w:bCs/>
                      <w:noProof/>
                    </w:rPr>
                    <w:t>wyznaczać je w pierwszej kolejności na obszarach o najlepszych warunkach do zabudowy mieszkaniowej – spełniających jak najwięcej z następujących kryteriów:</w:t>
                  </w:r>
                </w:p>
                <w:p w:rsidR="002A07E5" w:rsidRPr="0022733E" w:rsidRDefault="002A07E5">
                  <w:pPr>
                    <w:pStyle w:val="Akapitzlist"/>
                    <w:numPr>
                      <w:ilvl w:val="0"/>
                      <w:numId w:val="20"/>
                    </w:numPr>
                    <w:rPr>
                      <w:b/>
                      <w:bCs/>
                      <w:noProof/>
                    </w:rPr>
                  </w:pPr>
                  <w:r w:rsidRPr="0022733E">
                    <w:rPr>
                      <w:b/>
                      <w:bCs/>
                      <w:noProof/>
                    </w:rPr>
                    <w:t>dostęp pieszy</w:t>
                  </w:r>
                  <w:r w:rsidR="0022733E">
                    <w:rPr>
                      <w:b/>
                      <w:bCs/>
                      <w:noProof/>
                    </w:rPr>
                    <w:t>, zalecany do 15 minut</w:t>
                  </w:r>
                  <w:r w:rsidR="000A259F">
                    <w:rPr>
                      <w:b/>
                      <w:bCs/>
                      <w:noProof/>
                    </w:rPr>
                    <w:t>,</w:t>
                  </w:r>
                  <w:r w:rsidR="0022733E">
                    <w:rPr>
                      <w:b/>
                      <w:bCs/>
                      <w:noProof/>
                    </w:rPr>
                    <w:t xml:space="preserve"> a</w:t>
                  </w:r>
                  <w:r w:rsidRPr="0022733E">
                    <w:rPr>
                      <w:b/>
                      <w:bCs/>
                      <w:noProof/>
                    </w:rPr>
                    <w:t xml:space="preserve"> maksymaln</w:t>
                  </w:r>
                  <w:r w:rsidR="0022733E">
                    <w:rPr>
                      <w:b/>
                      <w:bCs/>
                      <w:noProof/>
                    </w:rPr>
                    <w:t>y</w:t>
                  </w:r>
                  <w:r w:rsidRPr="0022733E">
                    <w:rPr>
                      <w:b/>
                      <w:bCs/>
                      <w:noProof/>
                    </w:rPr>
                    <w:t xml:space="preserve"> do 20 minut (co odpowiada maksymalnej długość dojścia od 1 km do 1,5 km) do przystanku komunikacji zbiorowej,  szkoły podstawowej</w:t>
                  </w:r>
                  <w:r w:rsidR="000A259F">
                    <w:rPr>
                      <w:b/>
                      <w:bCs/>
                      <w:noProof/>
                    </w:rPr>
                    <w:t>,</w:t>
                  </w:r>
                  <w:r w:rsidRPr="0022733E">
                    <w:rPr>
                      <w:b/>
                      <w:bCs/>
                      <w:noProof/>
                    </w:rPr>
                    <w:t xml:space="preserve"> a także w miarę możliwości do innych usług komercyjnych np. sklepu</w:t>
                  </w:r>
                  <w:r w:rsidR="0022733E">
                    <w:rPr>
                      <w:b/>
                      <w:bCs/>
                      <w:noProof/>
                    </w:rPr>
                    <w:t>,</w:t>
                  </w:r>
                </w:p>
                <w:p w:rsidR="002A07E5" w:rsidRPr="0022733E" w:rsidRDefault="002A07E5">
                  <w:pPr>
                    <w:pStyle w:val="Akapitzlist"/>
                    <w:numPr>
                      <w:ilvl w:val="0"/>
                      <w:numId w:val="20"/>
                    </w:numPr>
                    <w:rPr>
                      <w:b/>
                      <w:bCs/>
                      <w:noProof/>
                    </w:rPr>
                  </w:pPr>
                  <w:r w:rsidRPr="0022733E">
                    <w:rPr>
                      <w:b/>
                      <w:bCs/>
                      <w:noProof/>
                    </w:rPr>
                    <w:t>nową zabudowę mieszkaniową planować w formie kompleksowych osiedli z</w:t>
                  </w:r>
                  <w:r w:rsidR="00726531">
                    <w:rPr>
                      <w:b/>
                      <w:bCs/>
                      <w:noProof/>
                    </w:rPr>
                    <w:t> </w:t>
                  </w:r>
                  <w:r w:rsidRPr="0022733E">
                    <w:rPr>
                      <w:b/>
                      <w:bCs/>
                      <w:noProof/>
                    </w:rPr>
                    <w:t>drogami rowerowymi, chodnikami, usługami, przestrzeniami publicznymi i</w:t>
                  </w:r>
                  <w:r w:rsidR="00726531">
                    <w:rPr>
                      <w:b/>
                      <w:bCs/>
                      <w:noProof/>
                    </w:rPr>
                    <w:t> </w:t>
                  </w:r>
                  <w:r w:rsidRPr="0022733E">
                    <w:rPr>
                      <w:b/>
                      <w:bCs/>
                      <w:noProof/>
                    </w:rPr>
                    <w:t>terenami zielonymi na podstawie planów miejscowych (lub ich odpowiedników w przypadku zmian ustawowych)</w:t>
                  </w:r>
                  <w:r w:rsidR="0099588C">
                    <w:rPr>
                      <w:b/>
                      <w:bCs/>
                      <w:noProof/>
                    </w:rPr>
                    <w:t xml:space="preserve">, </w:t>
                  </w:r>
                  <w:r w:rsidR="0099588C" w:rsidRPr="0099588C">
                    <w:rPr>
                      <w:b/>
                      <w:bCs/>
                      <w:noProof/>
                    </w:rPr>
                    <w:t>uwzględniając realne potrzeby wynikające z</w:t>
                  </w:r>
                  <w:r w:rsidR="0099588C">
                    <w:rPr>
                      <w:b/>
                      <w:bCs/>
                      <w:noProof/>
                    </w:rPr>
                    <w:t> </w:t>
                  </w:r>
                  <w:r w:rsidR="0099588C" w:rsidRPr="0099588C">
                    <w:rPr>
                      <w:b/>
                      <w:bCs/>
                      <w:noProof/>
                    </w:rPr>
                    <w:t>długo okresowych trendów demograficznych.</w:t>
                  </w:r>
                  <w:r w:rsidRPr="0022733E">
                    <w:rPr>
                      <w:b/>
                      <w:bCs/>
                      <w:noProof/>
                    </w:rPr>
                    <w:t xml:space="preserve">. </w:t>
                  </w:r>
                </w:p>
                <w:p w:rsidR="002A07E5" w:rsidRPr="002A07E5" w:rsidRDefault="002A07E5" w:rsidP="002A07E5">
                  <w:pPr>
                    <w:rPr>
                      <w:b/>
                      <w:bCs/>
                      <w:noProof/>
                    </w:rPr>
                  </w:pPr>
                  <w:r w:rsidRPr="002A07E5">
                    <w:rPr>
                      <w:b/>
                      <w:bCs/>
                      <w:noProof/>
                    </w:rPr>
                    <w:t>Plany miejscowe (lub ich odpowiedniki po zmianach ustawowych) dla nowych terenów mieszkaniowych należy sporządzać w dostosowaniu do tempa wykorzystywania terenów już istniejących (nie wskazując kolejnych terenów, jeżeli tempo wykorzystywania terenów już wskazanych</w:t>
                  </w:r>
                  <w:r w:rsidR="007D18F0">
                    <w:rPr>
                      <w:b/>
                      <w:bCs/>
                      <w:noProof/>
                    </w:rPr>
                    <w:t xml:space="preserve"> w</w:t>
                  </w:r>
                  <w:r w:rsidRPr="002A07E5">
                    <w:rPr>
                      <w:b/>
                      <w:bCs/>
                      <w:noProof/>
                    </w:rPr>
                    <w:t xml:space="preserve"> planach tego nie uzasadnia).</w:t>
                  </w:r>
                </w:p>
                <w:p w:rsidR="002A07E5" w:rsidRDefault="002A07E5" w:rsidP="002A07E5">
                  <w:r w:rsidRPr="002A07E5">
                    <w:rPr>
                      <w:b/>
                      <w:bCs/>
                      <w:noProof/>
                    </w:rPr>
                    <w:t xml:space="preserve">W przyszłości należy rozważyć powołanie wspólnego organu </w:t>
                  </w:r>
                  <w:r w:rsidR="0022733E">
                    <w:rPr>
                      <w:b/>
                      <w:bCs/>
                      <w:noProof/>
                    </w:rPr>
                    <w:t xml:space="preserve">konsultującego, </w:t>
                  </w:r>
                  <w:r w:rsidRPr="002A07E5">
                    <w:rPr>
                      <w:b/>
                      <w:bCs/>
                      <w:noProof/>
                    </w:rPr>
                    <w:t>opinającego MPZP i</w:t>
                  </w:r>
                  <w:r w:rsidR="0022733E">
                    <w:rPr>
                      <w:b/>
                      <w:bCs/>
                      <w:noProof/>
                    </w:rPr>
                    <w:t> </w:t>
                  </w:r>
                  <w:r w:rsidRPr="002A07E5">
                    <w:rPr>
                      <w:b/>
                      <w:bCs/>
                      <w:noProof/>
                    </w:rPr>
                    <w:t>monitorującego rozwój przestrzenny całego obszaru KKBOF.</w:t>
                  </w:r>
                </w:p>
              </w:txbxContent>
            </v:textbox>
            <w10:wrap type="topAndBottom" anchorx="margin"/>
          </v:roundrect>
        </w:pict>
      </w:r>
      <w:r w:rsidR="00802E8A" w:rsidRPr="00EA2548">
        <w:t xml:space="preserve">Źródło: </w:t>
      </w:r>
      <w:r w:rsidR="0022733E">
        <w:t>O</w:t>
      </w:r>
      <w:r w:rsidR="00802E8A" w:rsidRPr="00EA2548">
        <w:t>pracowanie własne na podstawie danych GUS.</w:t>
      </w:r>
    </w:p>
    <w:p w:rsidR="00C66F5E" w:rsidRDefault="00C66F5E" w:rsidP="00802E8A">
      <w:pPr>
        <w:pStyle w:val="rdo0"/>
      </w:pPr>
    </w:p>
    <w:p w:rsidR="00C66F5E" w:rsidRDefault="00C66F5E" w:rsidP="00C66F5E">
      <w:r>
        <w:br w:type="column"/>
      </w:r>
      <w:r>
        <w:lastRenderedPageBreak/>
        <w:t xml:space="preserve">W trakcie prac nad SUMP opracowano model </w:t>
      </w:r>
      <w:r w:rsidR="00504D03" w:rsidRPr="00504D03">
        <w:t>struktury funkcjonalno-przestrzennej</w:t>
      </w:r>
      <w:r w:rsidR="00504D03">
        <w:t>.</w:t>
      </w:r>
    </w:p>
    <w:p w:rsidR="00C66F5E" w:rsidRDefault="00C66F5E" w:rsidP="00C66F5E">
      <w:r>
        <w:t>Model to celowo uproszczony sposób prezentacji rzeczywistych lub pomyślanych cech obiektu ograniczony do cech najbardziej istotnych, abstrahujący od wielu cech rzeczywistych</w:t>
      </w:r>
      <w:r w:rsidR="00802802">
        <w:t>.</w:t>
      </w:r>
    </w:p>
    <w:p w:rsidR="004D641E" w:rsidRDefault="00C66F5E" w:rsidP="00C66F5E">
      <w:r>
        <w:t>Model struktury funkcjonalno-przestrzennej KKB</w:t>
      </w:r>
      <w:r w:rsidR="006600DB">
        <w:t>O</w:t>
      </w:r>
      <w:r>
        <w:t xml:space="preserve">F nie jest planem zagospodarowania przestrzennego obszaru funkcjonalnego. Nie zawiera zatem strefowania obszaru pod kątem przeznaczenia. </w:t>
      </w:r>
      <w:r w:rsidR="004D641E">
        <w:t xml:space="preserve">Opiera </w:t>
      </w:r>
      <w:r>
        <w:t xml:space="preserve">się na zasadach: </w:t>
      </w:r>
    </w:p>
    <w:p w:rsidR="004D641E" w:rsidRDefault="00C66F5E" w:rsidP="00C66F5E">
      <w:r>
        <w:t xml:space="preserve">1. selektywności funkcjonalnej – koncentracji na wybranych strategicznych elementach zagospodarowania przestrzennego, </w:t>
      </w:r>
    </w:p>
    <w:p w:rsidR="00C66F5E" w:rsidRDefault="00C66F5E" w:rsidP="00C66F5E">
      <w:r>
        <w:t>2. selektywności przestrzennej – ograniczającej zakres treści ustaleń przede wszystkim do istotnych z punktu widzenia całości obszaru funkcjonalnego.</w:t>
      </w:r>
    </w:p>
    <w:p w:rsidR="00C66F5E" w:rsidRDefault="00C66F5E" w:rsidP="00C66F5E">
      <w:r>
        <w:t>Model przedstawia długookresową strategiczną wizję rozwoju KKBOF wynikającą z uwarunkowań oraz oczekiwanych zmian gospodarczych, społecznych i przestrzennych będących wynikiem realizacji Strategii KKBOF.</w:t>
      </w:r>
    </w:p>
    <w:p w:rsidR="004D641E" w:rsidRDefault="004D641E" w:rsidP="00C66F5E">
      <w:r>
        <w:t xml:space="preserve">W ramach prac nad modelem przygotowano między innymi mapę </w:t>
      </w:r>
      <w:r w:rsidR="006E081E">
        <w:t xml:space="preserve">w ujęciu całościowym pokazującym wszystkie prognozowane i planowane inwestycje założenia </w:t>
      </w:r>
      <w:r w:rsidR="0034660B">
        <w:t>itp.</w:t>
      </w:r>
      <w:r w:rsidR="006E081E">
        <w:t xml:space="preserve">, które wystąpią na obszarze KKBOF. </w:t>
      </w:r>
    </w:p>
    <w:p w:rsidR="006E081E" w:rsidRDefault="006E081E" w:rsidP="00C66F5E">
      <w:r>
        <w:t>A dodatkowo przygotowano mapy tematyczne w  tym miedzy innymi mapę sieci osadniczej i transportowej, uwzględniając przy tym tereny inwestycyjne co ułatwi w przyszłości podejmowanie decyzji związanych z rozwojem całego obszaru KKBOF.</w:t>
      </w:r>
    </w:p>
    <w:p w:rsidR="00696219" w:rsidRDefault="006E081E" w:rsidP="00C66F5E">
      <w:r>
        <w:br w:type="column"/>
      </w:r>
      <w:r w:rsidR="00985F8E">
        <w:rPr>
          <w:noProof/>
        </w:rPr>
        <w:lastRenderedPageBreak/>
        <w:pict>
          <v:shape id="Pole tekstowe 93" o:spid="_x0000_s2105" type="#_x0000_t202" style="position:absolute;left:0;text-align:left;margin-left:-222.35pt;margin-top:422.35pt;width:496.05pt;height:43.6pt;rotation:-90;z-index:251710561;visibility:visible;mso-position-horizontal-relative:right-margin-area;mso-width-relative:margin;mso-height-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" filled="f" stroked="f">
            <v:textbox inset="0,0,0,0">
              <w:txbxContent>
                <w:p w:rsidR="0034660B" w:rsidRDefault="006E081E" w:rsidP="0034660B">
                  <w:pPr>
                    <w:pStyle w:val="Legenda"/>
                  </w:pPr>
                  <w:bookmarkStart w:id="29" w:name="_Toc117454263"/>
                  <w:r>
                    <w:t xml:space="preserve">Mapa  </w:t>
                  </w:r>
                  <w:fldSimple w:instr=" SEQ Mapa_ \* ARABIC ">
                    <w:r w:rsidR="00F5620D">
                      <w:rPr>
                        <w:noProof/>
                      </w:rPr>
                      <w:t>2</w:t>
                    </w:r>
                  </w:fldSimple>
                  <w:r>
                    <w:t>. Model struktury funkcjonalno-przestrzennej KKBOF</w:t>
                  </w:r>
                  <w:bookmarkEnd w:id="29"/>
                </w:p>
                <w:p w:rsidR="006E081E" w:rsidRPr="006E081E" w:rsidRDefault="006E081E" w:rsidP="004C4233">
                  <w:pPr>
                    <w:pStyle w:val="rdo0"/>
                  </w:pPr>
                  <w:r>
                    <w:t>Źródło: Opracowanie własne.</w:t>
                  </w:r>
                </w:p>
                <w:p w:rsidR="006E081E" w:rsidRPr="006E081E" w:rsidRDefault="006E081E" w:rsidP="006E081E"/>
              </w:txbxContent>
            </v:textbox>
            <w10:wrap type="through" anchorx="margin"/>
          </v:shape>
        </w:pict>
      </w:r>
      <w:r>
        <w:rPr>
          <w:rFonts w:asciiTheme="majorHAnsi" w:hAnsiTheme="majorHAnsi" w:cstheme="majorHAnsi"/>
          <w:noProof/>
          <w:color w:val="000000" w:themeColor="text1"/>
        </w:rPr>
        <w:drawing>
          <wp:anchor distT="0" distB="0" distL="114300" distR="114300" simplePos="0" relativeHeight="251708513" behindDoc="0" locked="0" layoutInCell="1" allowOverlap="1">
            <wp:simplePos x="0" y="0"/>
            <wp:positionH relativeFrom="margin">
              <wp:align>center</wp:align>
            </wp:positionH>
            <wp:positionV relativeFrom="margin">
              <wp:posOffset>1343025</wp:posOffset>
            </wp:positionV>
            <wp:extent cx="8787130" cy="6299835"/>
            <wp:effectExtent l="157797" t="147003" r="400368" b="362267"/>
            <wp:wrapThrough wrapText="bothSides">
              <wp:wrapPolygon edited="0">
                <wp:start x="21961" y="243"/>
                <wp:lineTo x="21821" y="177"/>
                <wp:lineTo x="21118" y="-541"/>
                <wp:lineTo x="93" y="-541"/>
                <wp:lineTo x="-610" y="-84"/>
                <wp:lineTo x="-844" y="635"/>
                <wp:lineTo x="-844" y="21601"/>
                <wp:lineTo x="-610" y="22320"/>
                <wp:lineTo x="93" y="22777"/>
                <wp:lineTo x="21868" y="22907"/>
                <wp:lineTo x="21961" y="21928"/>
                <wp:lineTo x="21961" y="243"/>
              </wp:wrapPolygon>
            </wp:wrapThrough>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16200000">
                      <a:off x="0" y="0"/>
                      <a:ext cx="8787130" cy="6299835"/>
                    </a:xfrm>
                    <a:prstGeom prst="rect">
                      <a:avLst/>
                    </a:prstGeom>
                    <a:ln>
                      <a:noFill/>
                    </a:ln>
                    <a:effectLst>
                      <a:outerShdw blurRad="292100" dist="139700" dir="2700000" algn="tl" rotWithShape="0">
                        <a:srgbClr val="333333">
                          <a:alpha val="65000"/>
                        </a:srgbClr>
                      </a:outerShdw>
                    </a:effectLst>
                  </pic:spPr>
                </pic:pic>
              </a:graphicData>
            </a:graphic>
          </wp:anchor>
        </w:drawing>
      </w:r>
    </w:p>
    <w:p w:rsidR="00696219" w:rsidRDefault="00985F8E" w:rsidP="00C66F5E">
      <w:r>
        <w:rPr>
          <w:noProof/>
        </w:rPr>
        <w:lastRenderedPageBreak/>
        <w:pict>
          <v:shape id="Pole tekstowe 94" o:spid="_x0000_s2104" type="#_x0000_t202" style="position:absolute;left:0;text-align:left;margin-left:0;margin-top:653.85pt;width:539.5pt;height:.05pt;z-index:-251602847;visibility:visible;mso-position-horizontal:center;mso-position-horizontal-relative:margin;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" filled="f" stroked="f">
            <v:textbox style="mso-fit-shape-to-text:t" inset="0,0,0,0">
              <w:txbxContent>
                <w:p w:rsidR="0034660B" w:rsidRDefault="0034660B" w:rsidP="0034660B">
                  <w:pPr>
                    <w:pStyle w:val="Legenda"/>
                  </w:pPr>
                  <w:bookmarkStart w:id="30" w:name="_Toc117454264"/>
                  <w:r>
                    <w:t xml:space="preserve">Mapa  </w:t>
                  </w:r>
                  <w:fldSimple w:instr=" SEQ Mapa_ \* ARABIC ">
                    <w:r w:rsidR="00F5620D">
                      <w:rPr>
                        <w:noProof/>
                      </w:rPr>
                      <w:t>3</w:t>
                    </w:r>
                  </w:fldSimple>
                  <w:r>
                    <w:t xml:space="preserve">. </w:t>
                  </w:r>
                  <w:r w:rsidRPr="0034660B">
                    <w:t>Model struktury funkcjonalno-przestrzennej KKBOF</w:t>
                  </w:r>
                  <w:r>
                    <w:t xml:space="preserve"> </w:t>
                  </w:r>
                  <w:r w:rsidRPr="0034660B">
                    <w:t>– sieć osadnicza i transportowa, tereny inwestycyjne</w:t>
                  </w:r>
                  <w:bookmarkEnd w:id="30"/>
                </w:p>
                <w:p w:rsidR="0034660B" w:rsidRPr="004C4233" w:rsidRDefault="0034660B" w:rsidP="004C4233">
                  <w:pPr>
                    <w:pStyle w:val="rdo0"/>
                    <w:spacing w:after="0"/>
                  </w:pPr>
                  <w:r>
                    <w:t>Źródło: Opracowanie własne</w:t>
                  </w:r>
                </w:p>
              </w:txbxContent>
            </v:textbox>
            <w10:wrap type="through" anchorx="margin"/>
          </v:shape>
        </w:pict>
      </w:r>
      <w:r w:rsidR="0034660B">
        <w:rPr>
          <w:rFonts w:asciiTheme="majorHAnsi" w:hAnsiTheme="majorHAnsi" w:cstheme="majorHAnsi"/>
          <w:noProof/>
          <w:color w:val="000000" w:themeColor="text1"/>
        </w:rPr>
        <w:drawing>
          <wp:anchor distT="0" distB="0" distL="114300" distR="114300" simplePos="0" relativeHeight="251711585" behindDoc="0" locked="0" layoutInCell="1" allowOverlap="1">
            <wp:simplePos x="0" y="0"/>
            <wp:positionH relativeFrom="margin">
              <wp:posOffset>-437705</wp:posOffset>
            </wp:positionH>
            <wp:positionV relativeFrom="paragraph">
              <wp:posOffset>305394</wp:posOffset>
            </wp:positionV>
            <wp:extent cx="6406515" cy="7951470"/>
            <wp:effectExtent l="304800" t="304800" r="318135" b="316230"/>
            <wp:wrapSquare wrapText="bothSides"/>
            <wp:docPr id="905" name="Obraz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06515" cy="795147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6E081E">
        <w:br w:type="column"/>
      </w:r>
    </w:p>
    <w:p w:rsidR="00C019C7" w:rsidRPr="00324765" w:rsidRDefault="00C019C7" w:rsidP="00324765">
      <w:pPr>
        <w:pStyle w:val="Nagwek2"/>
      </w:pPr>
      <w:bookmarkStart w:id="31" w:name="_Toc117454480"/>
      <w:r w:rsidRPr="00324765">
        <w:t>Parkowanie a zrównoważona mobilność</w:t>
      </w:r>
      <w:bookmarkEnd w:id="31"/>
    </w:p>
    <w:p w:rsidR="005C556F" w:rsidRDefault="0095538E" w:rsidP="0095538E">
      <w:pPr>
        <w:rPr>
          <w:rFonts w:eastAsia="Batang" w:cs="Times New Roman"/>
          <w:szCs w:val="21"/>
        </w:rPr>
      </w:pPr>
      <w:r w:rsidRPr="003B2F0D">
        <w:rPr>
          <w:rFonts w:eastAsia="Batang" w:cs="Times New Roman"/>
          <w:szCs w:val="21"/>
        </w:rPr>
        <w:t xml:space="preserve">Prawidłowo </w:t>
      </w:r>
      <w:r w:rsidR="005326CB">
        <w:rPr>
          <w:rFonts w:eastAsia="Batang" w:cs="Times New Roman"/>
          <w:szCs w:val="21"/>
        </w:rPr>
        <w:t>zaplanowany rozwój przestrzenny uwzględnia</w:t>
      </w:r>
      <w:r w:rsidRPr="003B2F0D">
        <w:rPr>
          <w:rFonts w:eastAsia="Batang" w:cs="Times New Roman"/>
          <w:szCs w:val="21"/>
        </w:rPr>
        <w:t xml:space="preserve"> system transportowy</w:t>
      </w:r>
      <w:r w:rsidR="005326CB">
        <w:rPr>
          <w:rFonts w:eastAsia="Batang" w:cs="Times New Roman"/>
          <w:szCs w:val="21"/>
        </w:rPr>
        <w:t>, a dobrze działający system transportowy</w:t>
      </w:r>
      <w:r w:rsidRPr="003B2F0D">
        <w:rPr>
          <w:rFonts w:eastAsia="Batang" w:cs="Times New Roman"/>
          <w:szCs w:val="21"/>
        </w:rPr>
        <w:t xml:space="preserve"> charakteryzuje się konsekwentnie realizowaną polityką parkingową</w:t>
      </w:r>
      <w:r w:rsidR="005C556F">
        <w:rPr>
          <w:rFonts w:eastAsia="Batang" w:cs="Times New Roman"/>
          <w:szCs w:val="21"/>
        </w:rPr>
        <w:t xml:space="preserve">. </w:t>
      </w:r>
    </w:p>
    <w:p w:rsidR="002A07E5" w:rsidRDefault="001D01AD" w:rsidP="0095538E">
      <w:pPr>
        <w:rPr>
          <w:rFonts w:eastAsia="Batang" w:cs="Times New Roman"/>
          <w:szCs w:val="21"/>
        </w:rPr>
      </w:pPr>
      <w:r>
        <w:rPr>
          <w:rFonts w:eastAsia="Batang" w:cs="Times New Roman"/>
          <w:noProof/>
          <w:szCs w:val="21"/>
        </w:rPr>
        <w:drawing>
          <wp:inline distT="0" distB="0" distL="0" distR="0">
            <wp:extent cx="5759450" cy="238823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2388235"/>
                    </a:xfrm>
                    <a:prstGeom prst="rect">
                      <a:avLst/>
                    </a:prstGeom>
                    <a:noFill/>
                    <a:ln>
                      <a:noFill/>
                    </a:ln>
                  </pic:spPr>
                </pic:pic>
              </a:graphicData>
            </a:graphic>
          </wp:inline>
        </w:drawing>
      </w:r>
    </w:p>
    <w:p w:rsidR="0095538E" w:rsidRPr="003B2F0D" w:rsidRDefault="005C556F" w:rsidP="0095538E">
      <w:pPr>
        <w:rPr>
          <w:rFonts w:eastAsia="Batang" w:cs="Times New Roman"/>
          <w:szCs w:val="21"/>
        </w:rPr>
      </w:pPr>
      <w:r>
        <w:rPr>
          <w:rFonts w:eastAsia="Batang" w:cs="Times New Roman"/>
          <w:szCs w:val="21"/>
        </w:rPr>
        <w:t>Dobrze prowadzona polityka parkingowa zapewnia</w:t>
      </w:r>
      <w:r w:rsidR="0095538E" w:rsidRPr="003B2F0D">
        <w:rPr>
          <w:rFonts w:eastAsia="Batang" w:cs="Times New Roman"/>
          <w:szCs w:val="21"/>
        </w:rPr>
        <w:t xml:space="preserve"> możliwość sprawnego pozostawienia środka transportu w różnych punktach miasta. Możliwość znalezienia wolnego miejsca parki</w:t>
      </w:r>
      <w:r w:rsidR="0095538E">
        <w:rPr>
          <w:rFonts w:eastAsia="Batang" w:cs="Times New Roman"/>
          <w:szCs w:val="21"/>
        </w:rPr>
        <w:t xml:space="preserve">ngowego jest </w:t>
      </w:r>
      <w:r w:rsidR="00F84E0F">
        <w:rPr>
          <w:rFonts w:eastAsia="Batang" w:cs="Times New Roman"/>
          <w:szCs w:val="21"/>
        </w:rPr>
        <w:t>konieczna</w:t>
      </w:r>
      <w:r w:rsidR="00F84E0F" w:rsidRPr="003B2F0D">
        <w:rPr>
          <w:rFonts w:eastAsia="Batang" w:cs="Times New Roman"/>
          <w:szCs w:val="21"/>
        </w:rPr>
        <w:t xml:space="preserve"> </w:t>
      </w:r>
      <w:r w:rsidR="0095538E">
        <w:rPr>
          <w:rFonts w:eastAsia="Batang" w:cs="Times New Roman"/>
          <w:szCs w:val="21"/>
        </w:rPr>
        <w:t xml:space="preserve">nie tylko </w:t>
      </w:r>
      <w:r w:rsidR="0095538E" w:rsidRPr="003B2F0D">
        <w:rPr>
          <w:rFonts w:eastAsia="Batang" w:cs="Times New Roman"/>
          <w:szCs w:val="21"/>
        </w:rPr>
        <w:t>w pobliżu generatorów ruchu, ale także miejsc przesiadki z jednej formy transportu w drug</w:t>
      </w:r>
      <w:r w:rsidR="00865BB0">
        <w:rPr>
          <w:rFonts w:eastAsia="Batang" w:cs="Times New Roman"/>
          <w:szCs w:val="21"/>
        </w:rPr>
        <w:t>ą</w:t>
      </w:r>
      <w:r w:rsidR="0095538E" w:rsidRPr="003B2F0D">
        <w:rPr>
          <w:rFonts w:eastAsia="Batang" w:cs="Times New Roman"/>
          <w:szCs w:val="21"/>
        </w:rPr>
        <w:t xml:space="preserve">, czyli </w:t>
      </w:r>
      <w:r w:rsidR="001D01AD">
        <w:rPr>
          <w:rFonts w:eastAsia="Batang" w:cs="Times New Roman"/>
          <w:szCs w:val="21"/>
        </w:rPr>
        <w:t>w</w:t>
      </w:r>
      <w:r w:rsidR="0095538E" w:rsidRPr="003B2F0D">
        <w:rPr>
          <w:rFonts w:eastAsia="Batang" w:cs="Times New Roman"/>
          <w:szCs w:val="21"/>
        </w:rPr>
        <w:t xml:space="preserve"> węzłach przesiadkowych</w:t>
      </w:r>
      <w:r w:rsidR="00081650">
        <w:rPr>
          <w:rFonts w:eastAsia="Batang" w:cs="Times New Roman"/>
          <w:szCs w:val="21"/>
        </w:rPr>
        <w:t xml:space="preserve"> i centrach przesiadkowych</w:t>
      </w:r>
      <w:r w:rsidR="0095538E" w:rsidRPr="003B2F0D">
        <w:rPr>
          <w:rFonts w:eastAsia="Batang" w:cs="Times New Roman"/>
          <w:szCs w:val="21"/>
        </w:rPr>
        <w:t>.</w:t>
      </w:r>
    </w:p>
    <w:p w:rsidR="00865BB0" w:rsidRDefault="0095538E" w:rsidP="0095538E">
      <w:pPr>
        <w:rPr>
          <w:rFonts w:eastAsia="Batang" w:cs="Times New Roman"/>
          <w:szCs w:val="21"/>
        </w:rPr>
      </w:pPr>
      <w:r w:rsidRPr="003B2F0D">
        <w:rPr>
          <w:rFonts w:eastAsia="Batang" w:cs="Times New Roman"/>
          <w:szCs w:val="21"/>
        </w:rPr>
        <w:t xml:space="preserve">Współcześnie największym problemem miast jest brak miejsc parkingowych w centrach. Również </w:t>
      </w:r>
      <w:r w:rsidR="00081650">
        <w:rPr>
          <w:rFonts w:eastAsia="Batang" w:cs="Times New Roman"/>
          <w:szCs w:val="21"/>
        </w:rPr>
        <w:t xml:space="preserve">na </w:t>
      </w:r>
      <w:r w:rsidRPr="003B2F0D">
        <w:rPr>
          <w:rFonts w:eastAsia="Batang" w:cs="Times New Roman"/>
          <w:szCs w:val="21"/>
        </w:rPr>
        <w:t>obsza</w:t>
      </w:r>
      <w:r w:rsidR="00453C97">
        <w:rPr>
          <w:rFonts w:eastAsia="Batang" w:cs="Times New Roman"/>
          <w:szCs w:val="21"/>
        </w:rPr>
        <w:t>rze</w:t>
      </w:r>
      <w:r w:rsidRPr="003B2F0D">
        <w:rPr>
          <w:rFonts w:eastAsia="Batang" w:cs="Times New Roman"/>
          <w:szCs w:val="21"/>
        </w:rPr>
        <w:t xml:space="preserve"> KKBOF uwidacznia się ta niedogodność. Szczególnie cierpią pod tym względem miasta</w:t>
      </w:r>
      <w:r w:rsidR="00453C97">
        <w:rPr>
          <w:rFonts w:eastAsia="Batang" w:cs="Times New Roman"/>
          <w:szCs w:val="21"/>
        </w:rPr>
        <w:t xml:space="preserve"> Kołobrzeg i Koszalin</w:t>
      </w:r>
      <w:r w:rsidR="00C7133B">
        <w:rPr>
          <w:rFonts w:eastAsia="Batang" w:cs="Times New Roman"/>
          <w:szCs w:val="21"/>
        </w:rPr>
        <w:t>,</w:t>
      </w:r>
      <w:r>
        <w:rPr>
          <w:rFonts w:eastAsia="Batang" w:cs="Times New Roman"/>
          <w:szCs w:val="21"/>
        </w:rPr>
        <w:t xml:space="preserve"> </w:t>
      </w:r>
      <w:r w:rsidR="00453C97">
        <w:rPr>
          <w:rFonts w:eastAsia="Batang" w:cs="Times New Roman"/>
          <w:szCs w:val="21"/>
        </w:rPr>
        <w:t>a także nadmorskie</w:t>
      </w:r>
      <w:r>
        <w:rPr>
          <w:rFonts w:eastAsia="Batang" w:cs="Times New Roman"/>
          <w:szCs w:val="21"/>
        </w:rPr>
        <w:t xml:space="preserve"> miejscowości</w:t>
      </w:r>
      <w:r w:rsidRPr="003B2F0D">
        <w:rPr>
          <w:rFonts w:eastAsia="Batang" w:cs="Times New Roman"/>
          <w:szCs w:val="21"/>
        </w:rPr>
        <w:t xml:space="preserve"> turystyczne, gdzie samochody odwiedzających</w:t>
      </w:r>
      <w:r w:rsidR="00081650">
        <w:rPr>
          <w:rFonts w:eastAsia="Batang" w:cs="Times New Roman"/>
          <w:szCs w:val="21"/>
        </w:rPr>
        <w:t xml:space="preserve"> (turystów)</w:t>
      </w:r>
      <w:r w:rsidRPr="003B2F0D">
        <w:rPr>
          <w:rFonts w:eastAsia="Batang" w:cs="Times New Roman"/>
          <w:szCs w:val="21"/>
        </w:rPr>
        <w:t xml:space="preserve"> często p</w:t>
      </w:r>
      <w:r w:rsidR="00081650">
        <w:rPr>
          <w:rFonts w:eastAsia="Batang" w:cs="Times New Roman"/>
          <w:szCs w:val="21"/>
        </w:rPr>
        <w:t>ozostawiane są</w:t>
      </w:r>
      <w:r w:rsidRPr="003B2F0D">
        <w:rPr>
          <w:rFonts w:eastAsia="Batang" w:cs="Times New Roman"/>
          <w:szCs w:val="21"/>
        </w:rPr>
        <w:t xml:space="preserve"> w jednym miejscu nawet przez okres kilku godzin. Dodatkowy postój na pasie drogowym przyczynia się do powstawania zatorów w ruchu</w:t>
      </w:r>
      <w:r w:rsidR="00C7133B">
        <w:rPr>
          <w:rFonts w:eastAsia="Batang" w:cs="Times New Roman"/>
          <w:szCs w:val="21"/>
        </w:rPr>
        <w:t>,</w:t>
      </w:r>
      <w:r w:rsidR="00865BB0">
        <w:rPr>
          <w:rFonts w:eastAsia="Batang" w:cs="Times New Roman"/>
          <w:szCs w:val="21"/>
        </w:rPr>
        <w:t xml:space="preserve"> </w:t>
      </w:r>
      <w:r w:rsidR="00865BB0" w:rsidRPr="00081650">
        <w:t>a</w:t>
      </w:r>
      <w:r w:rsidR="00081650">
        <w:t> </w:t>
      </w:r>
      <w:r w:rsidR="00865BB0" w:rsidRPr="00081650">
        <w:t>czasami</w:t>
      </w:r>
      <w:r w:rsidR="00865BB0">
        <w:rPr>
          <w:rFonts w:eastAsia="Batang" w:cs="Times New Roman"/>
          <w:szCs w:val="21"/>
        </w:rPr>
        <w:t xml:space="preserve"> </w:t>
      </w:r>
      <w:r w:rsidR="00F36BA5">
        <w:rPr>
          <w:rFonts w:eastAsia="Batang" w:cs="Times New Roman"/>
          <w:szCs w:val="21"/>
        </w:rPr>
        <w:t>zawęża przestrzeń przeznaczoną dla pieszych.</w:t>
      </w:r>
      <w:r w:rsidRPr="003B2F0D">
        <w:rPr>
          <w:rFonts w:eastAsia="Batang" w:cs="Times New Roman"/>
          <w:szCs w:val="21"/>
        </w:rPr>
        <w:t xml:space="preserve"> </w:t>
      </w:r>
    </w:p>
    <w:p w:rsidR="00076BE2" w:rsidRDefault="0095538E" w:rsidP="0095538E">
      <w:pPr>
        <w:rPr>
          <w:rFonts w:eastAsia="Batang" w:cs="Times New Roman"/>
          <w:szCs w:val="21"/>
        </w:rPr>
      </w:pPr>
      <w:r w:rsidRPr="003B2F0D">
        <w:rPr>
          <w:rFonts w:eastAsia="Batang" w:cs="Times New Roman"/>
          <w:szCs w:val="21"/>
        </w:rPr>
        <w:t xml:space="preserve">Pozornie wydaje się, że najlepszym rozwiązaniem </w:t>
      </w:r>
      <w:r>
        <w:rPr>
          <w:rFonts w:eastAsia="Batang" w:cs="Times New Roman"/>
          <w:szCs w:val="21"/>
        </w:rPr>
        <w:t>byłaby</w:t>
      </w:r>
      <w:r w:rsidRPr="003B2F0D">
        <w:rPr>
          <w:rFonts w:eastAsia="Batang" w:cs="Times New Roman"/>
          <w:szCs w:val="21"/>
        </w:rPr>
        <w:t xml:space="preserve"> budowa nowych parkingów</w:t>
      </w:r>
      <w:r w:rsidR="00453C97">
        <w:rPr>
          <w:rFonts w:eastAsia="Batang" w:cs="Times New Roman"/>
          <w:szCs w:val="21"/>
        </w:rPr>
        <w:t xml:space="preserve"> bezpośrednio przy generatorach ruchu</w:t>
      </w:r>
      <w:r w:rsidRPr="003B2F0D">
        <w:rPr>
          <w:rFonts w:eastAsia="Batang" w:cs="Times New Roman"/>
          <w:szCs w:val="21"/>
        </w:rPr>
        <w:t>, jednak przykłady europejskie pokazują, że takie podejście powoduje większy popyt na miejsca parkingowe i wzrost zatłoczenia centrów miast</w:t>
      </w:r>
      <w:r w:rsidR="00453C97">
        <w:rPr>
          <w:rFonts w:eastAsia="Batang" w:cs="Times New Roman"/>
          <w:szCs w:val="21"/>
        </w:rPr>
        <w:t>, miejscowości</w:t>
      </w:r>
      <w:r w:rsidR="00076BE2">
        <w:rPr>
          <w:rFonts w:eastAsia="Batang" w:cs="Times New Roman"/>
          <w:szCs w:val="21"/>
        </w:rPr>
        <w:t xml:space="preserve">. </w:t>
      </w:r>
    </w:p>
    <w:p w:rsidR="0095538E" w:rsidRDefault="00076BE2" w:rsidP="0095538E">
      <w:pPr>
        <w:rPr>
          <w:rFonts w:eastAsia="Batang" w:cs="Times New Roman"/>
          <w:szCs w:val="21"/>
        </w:rPr>
      </w:pPr>
      <w:r>
        <w:rPr>
          <w:rFonts w:eastAsia="Batang" w:cs="Times New Roman"/>
          <w:szCs w:val="21"/>
        </w:rPr>
        <w:t xml:space="preserve">Na grafie przedstawiono błędne koło nieprawidłowo prowadzonej polityki parkingowej. </w:t>
      </w:r>
    </w:p>
    <w:p w:rsidR="00F36BA5" w:rsidRPr="00542443" w:rsidRDefault="00985F8E" w:rsidP="0095538E">
      <w:pPr>
        <w:rPr>
          <w:rFonts w:eastAsia="Batang" w:cs="Times New Roman"/>
          <w:szCs w:val="21"/>
        </w:rPr>
      </w:pPr>
      <w:r>
        <w:rPr>
          <w:rFonts w:eastAsia="Batang" w:cs="Times New Roman"/>
          <w:noProof/>
          <w:szCs w:val="21"/>
        </w:rPr>
        <w:lastRenderedPageBreak/>
        <w:pict>
          <v:shape id="Pole tekstowe 71" o:spid="_x0000_s2103" type="#_x0000_t202" style="position:absolute;left:0;text-align:left;margin-left:169pt;margin-top:118.2pt;width:1in;height:1in;z-index:251658253;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" filled="f" stroked="f">
            <v:textbox>
              <w:txbxContent>
                <w:p w:rsidR="00A45572" w:rsidRPr="00B949C8" w:rsidRDefault="00A45572" w:rsidP="00A45572">
                  <w:pPr>
                    <w:jc w:val="center"/>
                    <w:rPr>
                      <w:b/>
                      <w:bCs/>
                    </w:rPr>
                  </w:pPr>
                  <w:r w:rsidRPr="00B949C8">
                    <w:rPr>
                      <w:b/>
                      <w:bCs/>
                    </w:rPr>
                    <w:t>Błędne koło</w:t>
                  </w:r>
                </w:p>
                <w:p w:rsidR="00B949C8" w:rsidRDefault="00B949C8" w:rsidP="00A45572">
                  <w:pPr>
                    <w:jc w:val="center"/>
                    <w:rPr>
                      <w:b/>
                      <w:bCs/>
                    </w:rPr>
                  </w:pPr>
                  <w:r>
                    <w:rPr>
                      <w:b/>
                      <w:bCs/>
                    </w:rPr>
                    <w:t xml:space="preserve">nieprawidłowej </w:t>
                  </w:r>
                </w:p>
                <w:p w:rsidR="00A45572" w:rsidRPr="00B949C8" w:rsidRDefault="00A45572" w:rsidP="00A45572">
                  <w:pPr>
                    <w:jc w:val="center"/>
                    <w:rPr>
                      <w:b/>
                      <w:bCs/>
                    </w:rPr>
                  </w:pPr>
                  <w:r w:rsidRPr="00B949C8">
                    <w:rPr>
                      <w:b/>
                      <w:bCs/>
                    </w:rPr>
                    <w:t>polityki parkingowej</w:t>
                  </w:r>
                </w:p>
              </w:txbxContent>
            </v:textbox>
            <w10:wrap anchorx="margin"/>
          </v:shape>
        </w:pict>
      </w:r>
      <w:r w:rsidR="00F36BA5">
        <w:rPr>
          <w:rFonts w:eastAsia="Batang" w:cs="Times New Roman"/>
          <w:noProof/>
          <w:szCs w:val="21"/>
        </w:rPr>
        <w:drawing>
          <wp:inline distT="0" distB="0" distL="0" distR="0">
            <wp:extent cx="5972175" cy="4038600"/>
            <wp:effectExtent l="0" t="0" r="0" b="0"/>
            <wp:docPr id="70" name="Diagram 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 r:lo="rId62" r:qs="rId63" r:cs="rId64"/>
              </a:graphicData>
            </a:graphic>
          </wp:inline>
        </w:drawing>
      </w:r>
    </w:p>
    <w:p w:rsidR="00076BE2" w:rsidRDefault="00076BE2" w:rsidP="00327AE1">
      <w:pPr>
        <w:rPr>
          <w:rFonts w:eastAsia="Batang" w:cs="Times New Roman"/>
          <w:szCs w:val="21"/>
        </w:rPr>
      </w:pPr>
    </w:p>
    <w:p w:rsidR="00076BE2" w:rsidRDefault="00076BE2" w:rsidP="00327AE1">
      <w:pPr>
        <w:rPr>
          <w:rFonts w:eastAsia="Batang" w:cs="Times New Roman"/>
          <w:szCs w:val="21"/>
        </w:rPr>
      </w:pPr>
      <w:r>
        <w:rPr>
          <w:rFonts w:eastAsia="Batang" w:cs="Times New Roman"/>
          <w:szCs w:val="21"/>
        </w:rPr>
        <w:t>W celu poprawy jakości życia mieszkańców istotne jest prowadzenie zrównoważonej polityki parkingowej .</w:t>
      </w:r>
    </w:p>
    <w:p w:rsidR="00A11F27" w:rsidRDefault="00BC42D3" w:rsidP="00327AE1">
      <w:pPr>
        <w:rPr>
          <w:rFonts w:eastAsia="Batang" w:cs="Times New Roman"/>
          <w:szCs w:val="21"/>
        </w:rPr>
      </w:pPr>
      <w:r>
        <w:rPr>
          <w:rFonts w:eastAsia="Batang" w:cs="Times New Roman"/>
          <w:szCs w:val="21"/>
        </w:rPr>
        <w:t xml:space="preserve">Jednym z najpowszechniej stosowanych instrumentów zarządzania przestrzenią parkingową jest </w:t>
      </w:r>
      <w:r w:rsidR="006D6E1D">
        <w:rPr>
          <w:rFonts w:eastAsia="Batang" w:cs="Times New Roman"/>
          <w:szCs w:val="21"/>
        </w:rPr>
        <w:t xml:space="preserve">wprowadzenie </w:t>
      </w:r>
      <w:r w:rsidR="00B949C8">
        <w:rPr>
          <w:rFonts w:eastAsia="Batang" w:cs="Times New Roman"/>
          <w:szCs w:val="21"/>
        </w:rPr>
        <w:t>stref płatnego parkowania</w:t>
      </w:r>
      <w:r w:rsidR="00960147">
        <w:rPr>
          <w:rFonts w:eastAsia="Batang" w:cs="Times New Roman"/>
          <w:szCs w:val="21"/>
        </w:rPr>
        <w:t xml:space="preserve"> (dalej także jako SPP)</w:t>
      </w:r>
      <w:r>
        <w:rPr>
          <w:rFonts w:eastAsia="Batang" w:cs="Times New Roman"/>
          <w:szCs w:val="21"/>
        </w:rPr>
        <w:t xml:space="preserve">. </w:t>
      </w:r>
      <w:r w:rsidR="00960147">
        <w:rPr>
          <w:rFonts w:eastAsia="Batang" w:cs="Times New Roman"/>
          <w:szCs w:val="21"/>
        </w:rPr>
        <w:t xml:space="preserve"> </w:t>
      </w:r>
    </w:p>
    <w:p w:rsidR="00BC42D3" w:rsidRDefault="00BC42D3" w:rsidP="00BC42D3">
      <w:pPr>
        <w:rPr>
          <w:rFonts w:eastAsia="Batang" w:cs="Times New Roman"/>
          <w:szCs w:val="21"/>
        </w:rPr>
      </w:pPr>
      <w:r>
        <w:rPr>
          <w:rFonts w:eastAsia="Batang" w:cs="Times New Roman"/>
          <w:szCs w:val="21"/>
        </w:rPr>
        <w:t>Obecnie strefy płatnego parkowania</w:t>
      </w:r>
      <w:r w:rsidR="00B949C8">
        <w:rPr>
          <w:rFonts w:eastAsia="Batang" w:cs="Times New Roman"/>
          <w:szCs w:val="21"/>
        </w:rPr>
        <w:t xml:space="preserve"> na obszarze KKBOF</w:t>
      </w:r>
      <w:r>
        <w:rPr>
          <w:rFonts w:eastAsia="Batang" w:cs="Times New Roman"/>
          <w:szCs w:val="21"/>
        </w:rPr>
        <w:t xml:space="preserve"> u</w:t>
      </w:r>
      <w:r w:rsidRPr="003B2F0D">
        <w:rPr>
          <w:rFonts w:eastAsia="Batang" w:cs="Times New Roman"/>
          <w:szCs w:val="21"/>
        </w:rPr>
        <w:t>chwalono</w:t>
      </w:r>
      <w:r>
        <w:rPr>
          <w:rFonts w:eastAsia="Batang" w:cs="Times New Roman"/>
          <w:szCs w:val="21"/>
        </w:rPr>
        <w:t xml:space="preserve"> w:</w:t>
      </w:r>
    </w:p>
    <w:p w:rsidR="00BC42D3" w:rsidRPr="00A63896" w:rsidRDefault="00BC42D3">
      <w:pPr>
        <w:pStyle w:val="Akapitzlist"/>
        <w:numPr>
          <w:ilvl w:val="0"/>
          <w:numId w:val="4"/>
        </w:numPr>
        <w:rPr>
          <w:rFonts w:eastAsia="Batang"/>
          <w:szCs w:val="21"/>
        </w:rPr>
      </w:pPr>
      <w:r w:rsidRPr="00A63896">
        <w:rPr>
          <w:rFonts w:eastAsia="Batang"/>
          <w:szCs w:val="21"/>
        </w:rPr>
        <w:t>Koszalinie (Uchwała Rady Miejskiej nr XV/185/2011 z dnia 27 października 2011 r.)</w:t>
      </w:r>
      <w:r w:rsidR="00A63896" w:rsidRPr="00A63896">
        <w:rPr>
          <w:rFonts w:eastAsia="Batang"/>
          <w:szCs w:val="21"/>
        </w:rPr>
        <w:t>,</w:t>
      </w:r>
      <w:r w:rsidRPr="00A63896">
        <w:rPr>
          <w:rFonts w:eastAsia="Batang"/>
          <w:szCs w:val="21"/>
        </w:rPr>
        <w:t xml:space="preserve"> </w:t>
      </w:r>
    </w:p>
    <w:p w:rsidR="00BC42D3" w:rsidRPr="00A63896" w:rsidRDefault="00BC42D3">
      <w:pPr>
        <w:pStyle w:val="Akapitzlist"/>
        <w:numPr>
          <w:ilvl w:val="0"/>
          <w:numId w:val="4"/>
        </w:numPr>
        <w:rPr>
          <w:rFonts w:eastAsia="Batang"/>
          <w:szCs w:val="21"/>
        </w:rPr>
      </w:pPr>
      <w:r w:rsidRPr="00A63896">
        <w:rPr>
          <w:rFonts w:eastAsia="Batang"/>
          <w:szCs w:val="21"/>
        </w:rPr>
        <w:t xml:space="preserve">Kołobrzegu (Uchwała nr </w:t>
      </w:r>
      <w:r w:rsidR="009A5FD4" w:rsidRPr="009A5FD4">
        <w:rPr>
          <w:rFonts w:eastAsia="Batang"/>
          <w:szCs w:val="21"/>
        </w:rPr>
        <w:t xml:space="preserve">XVI/223/19 </w:t>
      </w:r>
      <w:r w:rsidRPr="00A63896">
        <w:rPr>
          <w:rFonts w:eastAsia="Batang"/>
          <w:szCs w:val="21"/>
        </w:rPr>
        <w:t xml:space="preserve">Rady Miasta Kołobrzeg z dnia </w:t>
      </w:r>
      <w:r w:rsidR="009A5FD4" w:rsidRPr="009A5FD4">
        <w:rPr>
          <w:rFonts w:eastAsia="Batang"/>
          <w:szCs w:val="21"/>
        </w:rPr>
        <w:t>9 grudnia 2019</w:t>
      </w:r>
      <w:r w:rsidR="009A5FD4">
        <w:rPr>
          <w:rFonts w:eastAsia="Batang"/>
          <w:szCs w:val="21"/>
        </w:rPr>
        <w:t xml:space="preserve"> </w:t>
      </w:r>
      <w:r w:rsidRPr="00A63896">
        <w:rPr>
          <w:rFonts w:eastAsia="Batang"/>
          <w:szCs w:val="21"/>
        </w:rPr>
        <w:t>r.)</w:t>
      </w:r>
      <w:r w:rsidR="00A63896" w:rsidRPr="00A63896">
        <w:rPr>
          <w:rFonts w:eastAsia="Batang"/>
          <w:szCs w:val="21"/>
        </w:rPr>
        <w:t>,</w:t>
      </w:r>
      <w:r w:rsidRPr="00A63896">
        <w:rPr>
          <w:rFonts w:eastAsia="Batang"/>
          <w:szCs w:val="21"/>
        </w:rPr>
        <w:t xml:space="preserve"> </w:t>
      </w:r>
    </w:p>
    <w:p w:rsidR="00E224E3" w:rsidRPr="00A63896" w:rsidRDefault="00E224E3">
      <w:pPr>
        <w:pStyle w:val="Akapitzlist"/>
        <w:numPr>
          <w:ilvl w:val="0"/>
          <w:numId w:val="4"/>
        </w:numPr>
        <w:rPr>
          <w:rFonts w:eastAsia="Batang"/>
          <w:szCs w:val="21"/>
        </w:rPr>
      </w:pPr>
      <w:r w:rsidRPr="00A63896">
        <w:rPr>
          <w:rFonts w:eastAsia="Batang"/>
          <w:szCs w:val="21"/>
        </w:rPr>
        <w:t>miejscowości Mielno (strefa funkcjonuje od 1 czerwca do 15 września)</w:t>
      </w:r>
      <w:r w:rsidR="00A63896" w:rsidRPr="00A63896">
        <w:rPr>
          <w:rFonts w:eastAsia="Batang"/>
          <w:szCs w:val="21"/>
        </w:rPr>
        <w:t>,</w:t>
      </w:r>
    </w:p>
    <w:p w:rsidR="00E224E3" w:rsidRPr="00A63896" w:rsidRDefault="00E224E3">
      <w:pPr>
        <w:pStyle w:val="Akapitzlist"/>
        <w:numPr>
          <w:ilvl w:val="0"/>
          <w:numId w:val="4"/>
        </w:numPr>
        <w:rPr>
          <w:rFonts w:eastAsia="Batang"/>
          <w:szCs w:val="21"/>
        </w:rPr>
      </w:pPr>
      <w:r w:rsidRPr="00A63896">
        <w:rPr>
          <w:rFonts w:eastAsia="Batang"/>
          <w:szCs w:val="21"/>
        </w:rPr>
        <w:t>miejscowości Ustronie Morskie (strefa obowiązuje na tzw</w:t>
      </w:r>
      <w:r w:rsidR="005B5684">
        <w:rPr>
          <w:rFonts w:eastAsia="Batang"/>
          <w:szCs w:val="21"/>
        </w:rPr>
        <w:t>.</w:t>
      </w:r>
      <w:r w:rsidRPr="00A63896">
        <w:rPr>
          <w:rFonts w:eastAsia="Batang"/>
          <w:szCs w:val="21"/>
        </w:rPr>
        <w:t xml:space="preserve"> </w:t>
      </w:r>
      <w:r w:rsidR="00A63896" w:rsidRPr="00A63896">
        <w:rPr>
          <w:rFonts w:eastAsia="Batang"/>
          <w:szCs w:val="21"/>
        </w:rPr>
        <w:t>urządzonych parkingach gminnych).</w:t>
      </w:r>
    </w:p>
    <w:p w:rsidR="00BC42D3" w:rsidRPr="00542443" w:rsidRDefault="00BC42D3" w:rsidP="00BC42D3">
      <w:pPr>
        <w:rPr>
          <w:rFonts w:eastAsia="Batang" w:cs="Times New Roman"/>
          <w:szCs w:val="21"/>
        </w:rPr>
      </w:pPr>
      <w:r>
        <w:rPr>
          <w:rFonts w:eastAsia="Batang" w:cs="Times New Roman"/>
          <w:szCs w:val="21"/>
        </w:rPr>
        <w:t>Na obszarze KKBOF w</w:t>
      </w:r>
      <w:r w:rsidRPr="003B2F0D">
        <w:rPr>
          <w:rFonts w:eastAsia="Batang" w:cs="Times New Roman"/>
          <w:szCs w:val="21"/>
        </w:rPr>
        <w:t>ystępują także płatne parkingi prywatnych inwestorów</w:t>
      </w:r>
      <w:r>
        <w:rPr>
          <w:rFonts w:eastAsia="Batang" w:cs="Times New Roman"/>
          <w:szCs w:val="21"/>
        </w:rPr>
        <w:t xml:space="preserve"> oraz prywatne, płatne parkingi w miejscowościach turystycznych</w:t>
      </w:r>
      <w:r w:rsidR="0099588C">
        <w:rPr>
          <w:rFonts w:eastAsia="Batang" w:cs="Times New Roman"/>
          <w:szCs w:val="21"/>
        </w:rPr>
        <w:t xml:space="preserve">, na których funkcjonowanie nie mają wpływu jednostki samorządowe wchodzący w skład KKBOF. Przy planowaniu polityki parkingowej należy bezwzględnie uwzględniać ich obecność dostępną liczbę miejsc oraz obowiązujące w nich taryfy. </w:t>
      </w:r>
    </w:p>
    <w:p w:rsidR="00B761AA" w:rsidRDefault="00B761AA" w:rsidP="00327AE1">
      <w:pPr>
        <w:rPr>
          <w:shd w:val="clear" w:color="auto" w:fill="FFFFFF"/>
        </w:rPr>
      </w:pPr>
    </w:p>
    <w:p w:rsidR="00B761AA" w:rsidRDefault="00B761AA" w:rsidP="00327AE1">
      <w:pPr>
        <w:rPr>
          <w:shd w:val="clear" w:color="auto" w:fill="FFFFFF"/>
        </w:rPr>
      </w:pPr>
    </w:p>
    <w:p w:rsidR="00B761AA" w:rsidRDefault="00B761AA" w:rsidP="00327AE1">
      <w:pPr>
        <w:rPr>
          <w:shd w:val="clear" w:color="auto" w:fill="FFFFFF"/>
        </w:rPr>
      </w:pPr>
    </w:p>
    <w:p w:rsidR="00B761AA" w:rsidRDefault="00B761AA" w:rsidP="00327AE1">
      <w:pPr>
        <w:rPr>
          <w:shd w:val="clear" w:color="auto" w:fill="FFFFFF"/>
        </w:rPr>
      </w:pPr>
    </w:p>
    <w:p w:rsidR="00B761AA" w:rsidRDefault="00B761AA" w:rsidP="00327AE1">
      <w:pPr>
        <w:rPr>
          <w:shd w:val="clear" w:color="auto" w:fill="FFFFFF"/>
        </w:rPr>
      </w:pPr>
    </w:p>
    <w:p w:rsidR="00B761AA" w:rsidRPr="00B761AA" w:rsidRDefault="00985F8E" w:rsidP="00B761AA">
      <w:pPr>
        <w:spacing w:line="240" w:lineRule="auto"/>
        <w:rPr>
          <w:b/>
          <w:bCs/>
          <w:shd w:val="clear" w:color="auto" w:fill="FFFFFF"/>
        </w:rPr>
      </w:pPr>
      <w:r w:rsidRPr="00985F8E">
        <w:rPr>
          <w:noProof/>
        </w:rPr>
        <w:pict>
          <v:shape id="Pole tekstowe 43" o:spid="_x0000_s2102" type="#_x0000_t202" style="position:absolute;left:0;text-align:left;margin-left:0;margin-top:335.7pt;width:391.5pt;height:.05pt;z-index:251658308;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" filled="f" stroked="f">
            <v:textbox style="mso-fit-shape-to-text:t" inset="0,0,0,0">
              <w:txbxContent>
                <w:p w:rsidR="00B761AA" w:rsidRDefault="00B761AA" w:rsidP="00B761AA">
                  <w:pPr>
                    <w:pStyle w:val="Legenda"/>
                  </w:pPr>
                  <w:bookmarkStart w:id="32" w:name="_Toc117454265"/>
                  <w:r>
                    <w:t xml:space="preserve">Mapa  </w:t>
                  </w:r>
                  <w:fldSimple w:instr=" SEQ Mapa_ \* ARABIC ">
                    <w:r w:rsidR="00F5620D">
                      <w:rPr>
                        <w:noProof/>
                      </w:rPr>
                      <w:t>4</w:t>
                    </w:r>
                  </w:fldSimple>
                  <w:r>
                    <w:t xml:space="preserve">. </w:t>
                  </w:r>
                  <w:r w:rsidRPr="00AE169D">
                    <w:t>Obszar płatnego parkowania w Koszalinie</w:t>
                  </w:r>
                  <w:bookmarkEnd w:id="32"/>
                </w:p>
                <w:p w:rsidR="00B761AA" w:rsidRPr="00B761AA" w:rsidRDefault="00B761AA" w:rsidP="00B761AA">
                  <w:pPr>
                    <w:pStyle w:val="rdo0"/>
                  </w:pPr>
                  <w:r w:rsidRPr="00722A4C">
                    <w:t>Źródło: Z</w:t>
                  </w:r>
                  <w:r w:rsidR="00397151">
                    <w:t xml:space="preserve">arząd </w:t>
                  </w:r>
                  <w:r w:rsidRPr="00722A4C">
                    <w:t>D</w:t>
                  </w:r>
                  <w:r w:rsidR="00397151">
                    <w:t xml:space="preserve">róg </w:t>
                  </w:r>
                  <w:r w:rsidRPr="00722A4C">
                    <w:t>i</w:t>
                  </w:r>
                  <w:r w:rsidR="00397151">
                    <w:t xml:space="preserve"> </w:t>
                  </w:r>
                  <w:r w:rsidRPr="00722A4C">
                    <w:t>T</w:t>
                  </w:r>
                  <w:r w:rsidR="00397151">
                    <w:t>ransportu</w:t>
                  </w:r>
                  <w:r w:rsidRPr="00722A4C">
                    <w:t xml:space="preserve"> Koszalin.</w:t>
                  </w:r>
                </w:p>
              </w:txbxContent>
            </v:textbox>
            <w10:wrap type="topAndBottom" anchorx="margin"/>
          </v:shape>
        </w:pict>
      </w:r>
      <w:r w:rsidR="00B761AA" w:rsidRPr="00B761AA">
        <w:rPr>
          <w:b/>
          <w:bCs/>
          <w:noProof/>
          <w:color w:val="002060"/>
        </w:rPr>
        <w:drawing>
          <wp:anchor distT="0" distB="0" distL="114300" distR="114300" simplePos="0" relativeHeight="251658305" behindDoc="1" locked="0" layoutInCell="1" allowOverlap="1">
            <wp:simplePos x="0" y="0"/>
            <wp:positionH relativeFrom="margin">
              <wp:align>left</wp:align>
            </wp:positionH>
            <wp:positionV relativeFrom="paragraph">
              <wp:posOffset>561975</wp:posOffset>
            </wp:positionV>
            <wp:extent cx="4906800" cy="3596400"/>
            <wp:effectExtent l="304800" t="304800" r="332105" b="328295"/>
            <wp:wrapTopAndBottom/>
            <wp:docPr id="52" name="Obraz 52" descr="http://wptest.zdit-koszalin.pl/wp-content/uploads/2021/11/spp_mapa_20210219-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ptest.zdit-koszalin.pl/wp-content/uploads/2021/11/spp_mapa_20210219-scaled.jpg"/>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06800" cy="35964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761AA" w:rsidRPr="00B761AA">
        <w:rPr>
          <w:rFonts w:eastAsia="Batang" w:cs="Times New Roman"/>
          <w:b/>
          <w:bCs/>
          <w:color w:val="002060"/>
          <w:szCs w:val="21"/>
        </w:rPr>
        <w:t>Strefa płatnego parkowania w Koszalinie</w:t>
      </w:r>
    </w:p>
    <w:p w:rsidR="00E224E3" w:rsidRPr="00B761AA" w:rsidRDefault="00E224E3" w:rsidP="00E224E3">
      <w:pPr>
        <w:rPr>
          <w:b/>
          <w:bCs/>
          <w:color w:val="002060"/>
        </w:rPr>
      </w:pPr>
      <w:r w:rsidRPr="00B761AA">
        <w:rPr>
          <w:b/>
          <w:bCs/>
          <w:color w:val="002060"/>
        </w:rPr>
        <w:t xml:space="preserve">Strefa płatnego parkowania w Kołobrzegu </w:t>
      </w:r>
    </w:p>
    <w:p w:rsidR="00E224E3" w:rsidRDefault="0099588C" w:rsidP="00B761AA">
      <w:pPr>
        <w:keepNext/>
      </w:pPr>
      <w:r>
        <w:rPr>
          <w:noProof/>
        </w:rPr>
        <w:drawing>
          <wp:anchor distT="0" distB="0" distL="114300" distR="114300" simplePos="0" relativeHeight="251658306" behindDoc="1" locked="0" layoutInCell="1" allowOverlap="1">
            <wp:simplePos x="0" y="0"/>
            <wp:positionH relativeFrom="column">
              <wp:posOffset>23495</wp:posOffset>
            </wp:positionH>
            <wp:positionV relativeFrom="paragraph">
              <wp:posOffset>289560</wp:posOffset>
            </wp:positionV>
            <wp:extent cx="5114925" cy="2255520"/>
            <wp:effectExtent l="304800" t="304800" r="333375" b="316230"/>
            <wp:wrapTight wrapText="bothSides">
              <wp:wrapPolygon edited="0">
                <wp:start x="965" y="-2919"/>
                <wp:lineTo x="-885" y="-2554"/>
                <wp:lineTo x="-885" y="365"/>
                <wp:lineTo x="-1287" y="365"/>
                <wp:lineTo x="-1287" y="20980"/>
                <wp:lineTo x="-724" y="23716"/>
                <wp:lineTo x="-80" y="24446"/>
                <wp:lineTo x="20112" y="24446"/>
                <wp:lineTo x="21077" y="23716"/>
                <wp:lineTo x="22525" y="20980"/>
                <wp:lineTo x="22525" y="20797"/>
                <wp:lineTo x="22927" y="17878"/>
                <wp:lineTo x="22927" y="365"/>
                <wp:lineTo x="22123" y="-2372"/>
                <wp:lineTo x="22042" y="-2919"/>
                <wp:lineTo x="965" y="-2919"/>
              </wp:wrapPolygon>
            </wp:wrapTight>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14925" cy="225552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2A6226" w:rsidRDefault="00985F8E" w:rsidP="006D6E1D">
      <w:pPr>
        <w:pStyle w:val="rdo0"/>
        <w:rPr>
          <w:iCs/>
        </w:rPr>
      </w:pPr>
      <w:r w:rsidRPr="00985F8E">
        <w:rPr>
          <w:noProof/>
        </w:rPr>
        <w:pict>
          <v:shape id="Pole tekstowe 38" o:spid="_x0000_s2101" type="#_x0000_t202" style="position:absolute;margin-left:0;margin-top:189pt;width:423.75pt;height:.05pt;z-index:-251658173;visibility:visible;mso-position-horizontal:left;mso-position-horizontal-relative:margin;mso-width-relative:margin" wrapcoords="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" filled="f" stroked="f">
            <v:textbox style="mso-fit-shape-to-text:t" inset="0,0,0,0">
              <w:txbxContent>
                <w:p w:rsidR="00B761AA" w:rsidRDefault="00B761AA" w:rsidP="00B761AA">
                  <w:pPr>
                    <w:pStyle w:val="Legenda"/>
                  </w:pPr>
                  <w:bookmarkStart w:id="33" w:name="_Toc117454266"/>
                  <w:r>
                    <w:t xml:space="preserve">Mapa  </w:t>
                  </w:r>
                  <w:fldSimple w:instr=" SEQ Mapa_ \* ARABIC ">
                    <w:r w:rsidR="00F5620D">
                      <w:rPr>
                        <w:noProof/>
                      </w:rPr>
                      <w:t>5</w:t>
                    </w:r>
                  </w:fldSimple>
                  <w:r>
                    <w:t xml:space="preserve">. </w:t>
                  </w:r>
                  <w:r w:rsidRPr="00F560AB">
                    <w:t>Obszar płatnego parkowania w Kołobrzegu</w:t>
                  </w:r>
                  <w:bookmarkEnd w:id="33"/>
                </w:p>
                <w:p w:rsidR="00B761AA" w:rsidRPr="00B761AA" w:rsidRDefault="00B761AA" w:rsidP="00B761AA">
                  <w:pPr>
                    <w:pStyle w:val="rdo0"/>
                    <w:rPr>
                      <w:iCs/>
                    </w:rPr>
                  </w:pPr>
                  <w:r w:rsidRPr="00437EF0">
                    <w:rPr>
                      <w:iCs/>
                    </w:rPr>
                    <w:t>Źródło: Komunikacja Miejska Spółka z o.o. w Kołobrzegu.</w:t>
                  </w:r>
                </w:p>
              </w:txbxContent>
            </v:textbox>
            <w10:wrap type="tight" anchorx="margin"/>
          </v:shape>
        </w:pict>
      </w:r>
    </w:p>
    <w:p w:rsidR="00DF0107" w:rsidRDefault="00DF0107" w:rsidP="006D6E1D">
      <w:pPr>
        <w:pStyle w:val="rdo0"/>
        <w:rPr>
          <w:iCs/>
        </w:rPr>
      </w:pPr>
    </w:p>
    <w:p w:rsidR="00B761AA" w:rsidRDefault="00B761AA" w:rsidP="006D6E1D">
      <w:pPr>
        <w:pStyle w:val="rdo0"/>
        <w:rPr>
          <w:iCs/>
        </w:rPr>
      </w:pPr>
    </w:p>
    <w:p w:rsidR="00A63896" w:rsidRPr="006D6E1D" w:rsidRDefault="007A61E1" w:rsidP="006D6E1D">
      <w:pPr>
        <w:pStyle w:val="Nagwek3"/>
        <w:rPr>
          <w:iCs/>
        </w:rPr>
      </w:pPr>
      <w:bookmarkStart w:id="34" w:name="_Toc117446183"/>
      <w:bookmarkStart w:id="35" w:name="_Toc117446309"/>
      <w:bookmarkStart w:id="36" w:name="_Toc117454389"/>
      <w:bookmarkStart w:id="37" w:name="_Toc117454481"/>
      <w:bookmarkStart w:id="38" w:name="_Toc117454482"/>
      <w:bookmarkEnd w:id="34"/>
      <w:bookmarkEnd w:id="35"/>
      <w:bookmarkEnd w:id="36"/>
      <w:bookmarkEnd w:id="37"/>
      <w:r>
        <w:t>Parkowanie a integracja różnych środków transportu</w:t>
      </w:r>
      <w:bookmarkEnd w:id="38"/>
    </w:p>
    <w:p w:rsidR="007A61E1" w:rsidRPr="009704EA" w:rsidRDefault="007A61E1" w:rsidP="007A61E1">
      <w:pPr>
        <w:spacing w:after="200"/>
        <w:rPr>
          <w:szCs w:val="21"/>
        </w:rPr>
      </w:pPr>
      <w:r w:rsidRPr="009704EA">
        <w:rPr>
          <w:szCs w:val="21"/>
        </w:rPr>
        <w:t>Systemy B&amp;R, K&amp;R oraz P&amp;R integrują między sobą różne środki transportu.</w:t>
      </w:r>
    </w:p>
    <w:p w:rsidR="007A61E1" w:rsidRPr="009704EA" w:rsidRDefault="007A61E1">
      <w:pPr>
        <w:pStyle w:val="Akapitzlist"/>
        <w:numPr>
          <w:ilvl w:val="0"/>
          <w:numId w:val="21"/>
        </w:numPr>
        <w:spacing w:before="0" w:after="200"/>
        <w:contextualSpacing/>
        <w:rPr>
          <w:szCs w:val="21"/>
        </w:rPr>
      </w:pPr>
      <w:r w:rsidRPr="009704EA">
        <w:rPr>
          <w:szCs w:val="21"/>
        </w:rPr>
        <w:t>W systemie B&amp;R (Bike&amp;Ride – zaparkuj rower i jedź) łączy się parking rowerowy z przystankiem komunikacyjnym.</w:t>
      </w:r>
    </w:p>
    <w:p w:rsidR="007A61E1" w:rsidRPr="009704EA" w:rsidRDefault="007A61E1">
      <w:pPr>
        <w:pStyle w:val="Akapitzlist"/>
        <w:numPr>
          <w:ilvl w:val="0"/>
          <w:numId w:val="21"/>
        </w:numPr>
        <w:spacing w:before="0" w:after="200"/>
        <w:contextualSpacing/>
        <w:rPr>
          <w:szCs w:val="21"/>
        </w:rPr>
      </w:pPr>
      <w:r w:rsidRPr="009704EA">
        <w:rPr>
          <w:szCs w:val="21"/>
        </w:rPr>
        <w:t>System K&amp;R (Kiss&amp;Ride – pocałuj i jedź) polega na sprawnym wysadzeniu/odebraniu z przystanku komunikacyjnego pasażera przez kierowcę samochodu.</w:t>
      </w:r>
    </w:p>
    <w:p w:rsidR="007A61E1" w:rsidRPr="009704EA" w:rsidRDefault="007A61E1">
      <w:pPr>
        <w:pStyle w:val="Akapitzlist"/>
        <w:numPr>
          <w:ilvl w:val="0"/>
          <w:numId w:val="21"/>
        </w:numPr>
        <w:spacing w:before="0" w:after="200"/>
        <w:contextualSpacing/>
        <w:rPr>
          <w:szCs w:val="21"/>
        </w:rPr>
      </w:pPr>
      <w:r w:rsidRPr="009704EA">
        <w:rPr>
          <w:szCs w:val="21"/>
        </w:rPr>
        <w:t>W systemie P&amp;R (Park&amp;Ride – parkuj i jedź) podróżny zostawia samochód na parkingu zlokalizowanym najczęściej na obrzeżu miasta lub strefy centralnej miasta przy przystanku komunikacyjnym i kontynuuje podróż środkami transportu zbiorowego.</w:t>
      </w:r>
    </w:p>
    <w:p w:rsidR="007A61E1" w:rsidRDefault="007A61E1" w:rsidP="007A61E1">
      <w:pPr>
        <w:rPr>
          <w:szCs w:val="21"/>
        </w:rPr>
      </w:pPr>
      <w:r w:rsidRPr="00DE4960">
        <w:rPr>
          <w:szCs w:val="21"/>
        </w:rPr>
        <w:t>Parkingi typu P&amp;R i K&amp;R powinny powstawać przy przystankach (pętlach) autobusowych na wlo</w:t>
      </w:r>
      <w:r w:rsidR="00DE4960" w:rsidRPr="00DE4960">
        <w:rPr>
          <w:szCs w:val="21"/>
        </w:rPr>
        <w:t>tach</w:t>
      </w:r>
      <w:r w:rsidRPr="00DE4960">
        <w:rPr>
          <w:szCs w:val="21"/>
        </w:rPr>
        <w:t xml:space="preserve"> do miast i przy węzłach przesiadkowych, umożliwiając odbycie części podróży </w:t>
      </w:r>
      <w:r w:rsidRPr="00DE4960">
        <w:rPr>
          <w:szCs w:val="21"/>
        </w:rPr>
        <w:lastRenderedPageBreak/>
        <w:t>prywatnym samochodem i części transportem zbiorowym. Parkingi K&amp;R potrzebne są także np. w okolicach szkół, aby rodzice mieli możliwość szybkiego i sprawnego przywiezienia/odebrania dziecka ze szkoły</w:t>
      </w:r>
      <w:r w:rsidRPr="009704EA">
        <w:rPr>
          <w:szCs w:val="21"/>
        </w:rPr>
        <w:t>.</w:t>
      </w:r>
    </w:p>
    <w:p w:rsidR="002A6226" w:rsidRDefault="002A6226" w:rsidP="007A61E1">
      <w:pPr>
        <w:rPr>
          <w:rFonts w:eastAsia="Calibri" w:cs="Times New Roman"/>
          <w:color w:val="000000"/>
          <w:sz w:val="22"/>
        </w:rPr>
      </w:pPr>
    </w:p>
    <w:p w:rsidR="002A6226" w:rsidRDefault="00985F8E" w:rsidP="007A61E1">
      <w:pPr>
        <w:rPr>
          <w:rFonts w:eastAsia="Calibri" w:cs="Times New Roman"/>
          <w:color w:val="000000"/>
          <w:sz w:val="22"/>
        </w:rPr>
      </w:pPr>
      <w:r w:rsidRPr="00985F8E">
        <w:rPr>
          <w:noProof/>
        </w:rPr>
        <w:pict>
          <v:roundrect id="Pole tekstowe 47" o:spid="_x0000_s2100" style="position:absolute;left:0;text-align:left;margin-left:0;margin-top:.55pt;width:454.5pt;height:203.25pt;z-index:251658312;visibility:visible;mso-position-horizontal:left;mso-position-horizontal-relative:margin;mso-height-relative:margin"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" fillcolor="#92d050" strokecolor="#9bbb59 [3206]" strokeweight="2pt">
            <v:textbox>
              <w:txbxContent>
                <w:p w:rsidR="009E22A4" w:rsidRPr="00DE4960" w:rsidRDefault="009E22A4" w:rsidP="009E22A4">
                  <w:pPr>
                    <w:ind w:left="142"/>
                    <w:rPr>
                      <w:b/>
                      <w:bCs/>
                      <w:noProof/>
                    </w:rPr>
                  </w:pPr>
                  <w:r w:rsidRPr="00DE4960">
                    <w:rPr>
                      <w:b/>
                      <w:bCs/>
                      <w:noProof/>
                    </w:rPr>
                    <w:t xml:space="preserve">Przestrzeń publiczna </w:t>
                  </w:r>
                  <w:r>
                    <w:rPr>
                      <w:b/>
                      <w:bCs/>
                      <w:noProof/>
                    </w:rPr>
                    <w:t>w szczególności w Kołobrzeg</w:t>
                  </w:r>
                  <w:r w:rsidR="00EB5CFF">
                    <w:rPr>
                      <w:b/>
                      <w:bCs/>
                      <w:noProof/>
                    </w:rPr>
                    <w:t>u</w:t>
                  </w:r>
                  <w:r>
                    <w:rPr>
                      <w:b/>
                      <w:bCs/>
                      <w:noProof/>
                    </w:rPr>
                    <w:t xml:space="preserve"> i Koszalinie oraz miejscowościach nadmorskich </w:t>
                  </w:r>
                  <w:r w:rsidRPr="00DE4960">
                    <w:rPr>
                      <w:b/>
                      <w:bCs/>
                      <w:noProof/>
                    </w:rPr>
                    <w:t>ma dużą wartość</w:t>
                  </w:r>
                  <w:r w:rsidR="00504C54">
                    <w:rPr>
                      <w:b/>
                      <w:bCs/>
                      <w:noProof/>
                    </w:rPr>
                    <w:t>,</w:t>
                  </w:r>
                  <w:r w:rsidRPr="00DE4960">
                    <w:rPr>
                      <w:b/>
                      <w:bCs/>
                      <w:noProof/>
                    </w:rPr>
                    <w:t xml:space="preserve"> dlatego powinna być opłacana,</w:t>
                  </w:r>
                  <w:r w:rsidRPr="00DE4960">
                    <w:rPr>
                      <w:b/>
                      <w:bCs/>
                      <w:noProof/>
                    </w:rPr>
                    <w:br/>
                    <w:t>jeśli jest wykorzystywana do parkowania.</w:t>
                  </w:r>
                </w:p>
                <w:p w:rsidR="009E22A4" w:rsidRPr="00DE4960" w:rsidRDefault="009E22A4" w:rsidP="009E22A4">
                  <w:pPr>
                    <w:ind w:left="142"/>
                    <w:rPr>
                      <w:b/>
                      <w:bCs/>
                      <w:noProof/>
                    </w:rPr>
                  </w:pPr>
                  <w:r w:rsidRPr="00DE4960">
                    <w:rPr>
                      <w:b/>
                      <w:bCs/>
                      <w:noProof/>
                    </w:rPr>
                    <w:t>Zarządzanie parkowaniem przyczynia się do bardziej zrównoważonego wyboru środków transportu, a tym samym do poprawy jakości życia.</w:t>
                  </w:r>
                </w:p>
                <w:p w:rsidR="009E22A4" w:rsidRPr="00DE4960" w:rsidRDefault="009E22A4" w:rsidP="009E22A4">
                  <w:pPr>
                    <w:ind w:left="142"/>
                    <w:rPr>
                      <w:b/>
                      <w:bCs/>
                      <w:noProof/>
                    </w:rPr>
                  </w:pPr>
                  <w:r w:rsidRPr="00DE4960">
                    <w:rPr>
                      <w:b/>
                      <w:bCs/>
                      <w:noProof/>
                    </w:rPr>
                    <w:t>Zarządzanie parkowaniem prowadzi do zmniejszenia ruchu samochodowego.</w:t>
                  </w:r>
                </w:p>
                <w:p w:rsidR="009E22A4" w:rsidRPr="00DE4960" w:rsidRDefault="009E22A4" w:rsidP="009E22A4">
                  <w:pPr>
                    <w:ind w:left="142"/>
                    <w:rPr>
                      <w:b/>
                      <w:bCs/>
                      <w:noProof/>
                    </w:rPr>
                  </w:pPr>
                  <w:r w:rsidRPr="00DE4960">
                    <w:rPr>
                      <w:b/>
                      <w:bCs/>
                      <w:noProof/>
                    </w:rPr>
                    <w:t xml:space="preserve">Zarządzanie parkingami </w:t>
                  </w:r>
                  <w:r>
                    <w:rPr>
                      <w:b/>
                      <w:bCs/>
                      <w:noProof/>
                    </w:rPr>
                    <w:t>pomaga</w:t>
                  </w:r>
                  <w:r w:rsidRPr="00DE4960">
                    <w:rPr>
                      <w:b/>
                      <w:bCs/>
                      <w:noProof/>
                    </w:rPr>
                    <w:t xml:space="preserve"> wspierać lokalną gospodarkę.</w:t>
                  </w:r>
                </w:p>
                <w:p w:rsidR="009E22A4" w:rsidRPr="00DE4960" w:rsidRDefault="009E22A4" w:rsidP="009E22A4">
                  <w:pPr>
                    <w:ind w:left="142"/>
                    <w:rPr>
                      <w:b/>
                      <w:bCs/>
                      <w:noProof/>
                    </w:rPr>
                  </w:pPr>
                  <w:r w:rsidRPr="00DE4960">
                    <w:rPr>
                      <w:b/>
                      <w:bCs/>
                      <w:noProof/>
                    </w:rPr>
                    <w:t>Gwarantowane miejsca parkingowe w miejscach pracy znacząco wpływają na wybór środka transportu.</w:t>
                  </w:r>
                </w:p>
                <w:p w:rsidR="009E22A4" w:rsidRDefault="009E22A4" w:rsidP="009E22A4">
                  <w:pPr>
                    <w:ind w:left="142"/>
                  </w:pPr>
                  <w:r w:rsidRPr="00DE4960">
                    <w:rPr>
                      <w:b/>
                      <w:bCs/>
                      <w:noProof/>
                    </w:rPr>
                    <w:t>Zarządzanie parkingami przyczynia się do zwiększenia bezpieczeństwa na drogach.</w:t>
                  </w:r>
                </w:p>
                <w:p w:rsidR="009E22A4" w:rsidRDefault="009E22A4" w:rsidP="009E22A4"/>
              </w:txbxContent>
            </v:textbox>
            <w10:wrap type="topAndBottom" anchorx="margin"/>
          </v:roundrect>
        </w:pict>
      </w:r>
    </w:p>
    <w:p w:rsidR="005D0C37" w:rsidRPr="005D0C37" w:rsidRDefault="002A6226" w:rsidP="005D0C37">
      <w:r>
        <w:rPr>
          <w:rFonts w:eastAsia="Calibri" w:cs="Times New Roman"/>
          <w:color w:val="000000"/>
          <w:sz w:val="22"/>
        </w:rPr>
        <w:br w:type="column"/>
      </w:r>
    </w:p>
    <w:p w:rsidR="005D0C37" w:rsidRDefault="005D0C37" w:rsidP="005D0C37">
      <w:pPr>
        <w:pStyle w:val="Nagwek2"/>
      </w:pPr>
      <w:bookmarkStart w:id="39" w:name="_Toc117454483"/>
      <w:r w:rsidRPr="005D0C37">
        <w:t>Ruch pieszy, osoby niepełnosprawne i o ograniczonej zdolności ruchowej</w:t>
      </w:r>
      <w:bookmarkEnd w:id="39"/>
      <w:r w:rsidRPr="005D0C37">
        <w:t xml:space="preserve">  </w:t>
      </w:r>
    </w:p>
    <w:p w:rsidR="00C72EEE" w:rsidRDefault="00C72EEE" w:rsidP="005D0C37">
      <w:r>
        <w:t xml:space="preserve">Ruch pieszy stanowi podstawową formę poruszania się w mniejszych miastach i miejscowościach KKBOF. Ponadto stanowi uzupełnienie podróży samochodem (dojście do parkingu) czy transportem publicznym (dojście na przystanek lub stację kolejową). </w:t>
      </w:r>
    </w:p>
    <w:p w:rsidR="00354F03" w:rsidRDefault="007C2E45" w:rsidP="00C72EEE">
      <w:pPr>
        <w:spacing w:after="0"/>
      </w:pPr>
      <w:r>
        <w:t>W KKBOF w</w:t>
      </w:r>
      <w:r w:rsidR="00C72EEE">
        <w:t>iększość odcinków chodników i ciągów pieszych na obszarach miejskich</w:t>
      </w:r>
      <w:r w:rsidR="0062442A">
        <w:t xml:space="preserve"> (Koszalin, Kołobrzeg, Białogard)</w:t>
      </w:r>
      <w:r w:rsidR="00C72EEE">
        <w:t xml:space="preserve"> na głównych ciągach komunikacyjnych posiada nawierzchnię z kostki betonowej lub płyt betonowych w</w:t>
      </w:r>
      <w:r w:rsidR="00F947CC">
        <w:t xml:space="preserve"> stanie dobrym</w:t>
      </w:r>
      <w:r w:rsidR="00C72EEE">
        <w:t xml:space="preserve">. Na wielu przejściach dla pieszych wykonane są obniżenia krawężników ułatwiające przemieszczanie się osobom niepełnosprawnym </w:t>
      </w:r>
      <w:r w:rsidR="00F947CC">
        <w:t>oraz o</w:t>
      </w:r>
      <w:r w:rsidR="0062442A">
        <w:t> </w:t>
      </w:r>
      <w:r w:rsidR="00F947CC">
        <w:t>ograniczonej zdolności ruchowej</w:t>
      </w:r>
      <w:r w:rsidR="00C72EEE">
        <w:t xml:space="preserve">. </w:t>
      </w:r>
    </w:p>
    <w:p w:rsidR="00354F03" w:rsidRDefault="00354F03" w:rsidP="00C72EEE">
      <w:pPr>
        <w:spacing w:after="0"/>
      </w:pPr>
      <w:r>
        <w:t>Gorzej sytuacja wygląda na</w:t>
      </w:r>
      <w:r w:rsidR="00C72EEE">
        <w:t xml:space="preserve"> osiedlach (szczególności tych z lat 90</w:t>
      </w:r>
      <w:r w:rsidR="00124296">
        <w:t>.</w:t>
      </w:r>
      <w:r w:rsidR="00C72EEE">
        <w:t xml:space="preserve"> i starszych</w:t>
      </w:r>
      <w:r>
        <w:t>, dotyczy głównie Koszalina i Kołobrzegu</w:t>
      </w:r>
      <w:r w:rsidR="00C72EEE">
        <w:t>)</w:t>
      </w:r>
      <w:r w:rsidR="00664E12">
        <w:t>,</w:t>
      </w:r>
      <w:r w:rsidR="00C72EEE">
        <w:t xml:space="preserve"> </w:t>
      </w:r>
      <w:r>
        <w:t xml:space="preserve">gdzie </w:t>
      </w:r>
      <w:r w:rsidR="00C72EEE">
        <w:t>widoczn</w:t>
      </w:r>
      <w:r w:rsidR="005D0C37">
        <w:t>e</w:t>
      </w:r>
      <w:r w:rsidR="00C72EEE">
        <w:t xml:space="preserve"> </w:t>
      </w:r>
      <w:r>
        <w:t>są zaniedbania spowodowane brakiem systematycznych inwestycji infrastrukturalnych. Wydeptane ścieżki na trawnikach, zły stan nawierzchni chodników, nieuporządkowane parkowanie</w:t>
      </w:r>
      <w:r w:rsidR="0062442A">
        <w:t xml:space="preserve"> często</w:t>
      </w:r>
      <w:r>
        <w:t xml:space="preserve"> utrudniające poruszanie się pieszym</w:t>
      </w:r>
      <w:r w:rsidR="00664E12">
        <w:t>,</w:t>
      </w:r>
      <w:r>
        <w:t xml:space="preserve"> a</w:t>
      </w:r>
      <w:r w:rsidR="0062442A">
        <w:t> </w:t>
      </w:r>
      <w:r>
        <w:t>w</w:t>
      </w:r>
      <w:r w:rsidR="0062442A">
        <w:t> </w:t>
      </w:r>
      <w:r>
        <w:t>szczególności osobom niepełnosprawnym i o ograniczonej zdolności ruchowej.</w:t>
      </w:r>
    </w:p>
    <w:p w:rsidR="007771EF" w:rsidRDefault="00354F03" w:rsidP="00C72EEE">
      <w:pPr>
        <w:spacing w:after="0"/>
      </w:pPr>
      <w:r>
        <w:t xml:space="preserve">Natomiast na terenach wiejskich </w:t>
      </w:r>
      <w:r w:rsidR="00C72EEE">
        <w:t>drogi często nie posiadają chodników lub chodniki są</w:t>
      </w:r>
      <w:r w:rsidR="003E75DE">
        <w:t> </w:t>
      </w:r>
      <w:r w:rsidR="00C72EEE">
        <w:t>fragmentaryczne (brak ciągłości)</w:t>
      </w:r>
      <w:r w:rsidR="00664E12">
        <w:t>,</w:t>
      </w:r>
      <w:r w:rsidR="00C72EEE">
        <w:t xml:space="preserve"> a ich stan wymaga naprawy.  </w:t>
      </w:r>
    </w:p>
    <w:p w:rsidR="00C72EEE" w:rsidRDefault="00C72EEE" w:rsidP="00C72EEE">
      <w:pPr>
        <w:spacing w:after="0"/>
      </w:pPr>
      <w:r w:rsidRPr="009A7223">
        <w:t>W ostatnich latach podjęto inwestycje</w:t>
      </w:r>
      <w:r w:rsidR="0062442A">
        <w:t xml:space="preserve"> związane z budową, przebudową oraz modernizacją</w:t>
      </w:r>
      <w:r>
        <w:t xml:space="preserve"> </w:t>
      </w:r>
      <w:r w:rsidR="0062442A">
        <w:t xml:space="preserve">chodników i ciągów pieszo-rowerowych </w:t>
      </w:r>
      <w:r>
        <w:t xml:space="preserve">w gminach KKBOF. </w:t>
      </w:r>
    </w:p>
    <w:p w:rsidR="00C578B1" w:rsidRDefault="00985F8E" w:rsidP="00C72EEE">
      <w:pPr>
        <w:spacing w:after="0"/>
      </w:pPr>
      <w:r>
        <w:rPr>
          <w:noProof/>
        </w:rPr>
        <w:pict>
          <v:roundrect id="Pole tekstowe 46" o:spid="_x0000_s2099" style="position:absolute;left:0;text-align:left;margin-left:0;margin-top:19.65pt;width:454.5pt;height:308.15pt;z-index:251658311;visibility:visible;mso-position-horizontal:left;mso-position-horizontal-relative:margin;mso-height-relative:margin"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" fillcolor="#92d050" strokecolor="#9bbb59 [3206]" strokeweight="2pt">
            <v:textbox>
              <w:txbxContent>
                <w:p w:rsidR="00C578B1" w:rsidRPr="00C578B1" w:rsidRDefault="00C578B1" w:rsidP="00C578B1">
                  <w:pPr>
                    <w:rPr>
                      <w:b/>
                      <w:bCs/>
                    </w:rPr>
                  </w:pPr>
                  <w:r w:rsidRPr="00C578B1">
                    <w:rPr>
                      <w:b/>
                      <w:bCs/>
                    </w:rPr>
                    <w:t>W celu umożliwienia swobodnego poruszania się pieszych</w:t>
                  </w:r>
                  <w:r w:rsidR="00301B0B">
                    <w:rPr>
                      <w:b/>
                      <w:bCs/>
                    </w:rPr>
                    <w:t>,</w:t>
                  </w:r>
                  <w:r w:rsidRPr="00C578B1">
                    <w:rPr>
                      <w:b/>
                      <w:bCs/>
                    </w:rPr>
                    <w:t xml:space="preserve"> w tym osób niepełnosprawnych i o ograniczonej zdolności ruchowej</w:t>
                  </w:r>
                  <w:r w:rsidR="00301B0B">
                    <w:rPr>
                      <w:b/>
                      <w:bCs/>
                    </w:rPr>
                    <w:t>,</w:t>
                  </w:r>
                  <w:r w:rsidRPr="00C578B1">
                    <w:rPr>
                      <w:b/>
                      <w:bCs/>
                    </w:rPr>
                    <w:t xml:space="preserve"> powinno się zapewnić odpowiednią wysokość krawężników przy przejściach dla pieszych, szerokość i</w:t>
                  </w:r>
                  <w:r w:rsidR="009E22A4">
                    <w:rPr>
                      <w:b/>
                      <w:bCs/>
                    </w:rPr>
                    <w:t> </w:t>
                  </w:r>
                  <w:r w:rsidRPr="00C578B1">
                    <w:rPr>
                      <w:b/>
                      <w:bCs/>
                    </w:rPr>
                    <w:t>nawierzchnię chodników, która pozwoli na swobodne przemieszczanie się osób z</w:t>
                  </w:r>
                  <w:r w:rsidR="009E22A4">
                    <w:rPr>
                      <w:b/>
                      <w:bCs/>
                    </w:rPr>
                    <w:t> </w:t>
                  </w:r>
                  <w:r w:rsidRPr="00C578B1">
                    <w:rPr>
                      <w:b/>
                      <w:bCs/>
                    </w:rPr>
                    <w:t>wózkami dziecięcymi i osób poruszających się na wózkach inwalidzkich</w:t>
                  </w:r>
                  <w:r w:rsidR="00301B0B">
                    <w:rPr>
                      <w:b/>
                      <w:bCs/>
                    </w:rPr>
                    <w:t>,</w:t>
                  </w:r>
                  <w:r w:rsidRPr="00C578B1">
                    <w:rPr>
                      <w:b/>
                      <w:bCs/>
                    </w:rPr>
                    <w:t xml:space="preserve"> a</w:t>
                  </w:r>
                  <w:r w:rsidR="009E22A4">
                    <w:rPr>
                      <w:b/>
                      <w:bCs/>
                    </w:rPr>
                    <w:t> </w:t>
                  </w:r>
                  <w:r w:rsidRPr="00C578B1">
                    <w:rPr>
                      <w:b/>
                      <w:bCs/>
                    </w:rPr>
                    <w:t>w</w:t>
                  </w:r>
                  <w:r w:rsidR="009E22A4">
                    <w:rPr>
                      <w:b/>
                      <w:bCs/>
                    </w:rPr>
                    <w:t> </w:t>
                  </w:r>
                  <w:r w:rsidRPr="00C578B1">
                    <w:rPr>
                      <w:b/>
                      <w:bCs/>
                    </w:rPr>
                    <w:t>szczególności ciągłość</w:t>
                  </w:r>
                  <w:r w:rsidR="006E1CF8">
                    <w:rPr>
                      <w:b/>
                      <w:bCs/>
                    </w:rPr>
                    <w:t xml:space="preserve"> chodników</w:t>
                  </w:r>
                  <w:r w:rsidRPr="00C578B1">
                    <w:rPr>
                      <w:b/>
                      <w:bCs/>
                    </w:rPr>
                    <w:t xml:space="preserve">. </w:t>
                  </w:r>
                </w:p>
                <w:p w:rsidR="00C578B1" w:rsidRPr="00C578B1" w:rsidRDefault="00C578B1" w:rsidP="00C578B1">
                  <w:pPr>
                    <w:rPr>
                      <w:b/>
                      <w:bCs/>
                    </w:rPr>
                  </w:pPr>
                  <w:r w:rsidRPr="00C578B1">
                    <w:rPr>
                      <w:b/>
                      <w:bCs/>
                    </w:rPr>
                    <w:t xml:space="preserve">Tworzona infrastruktura piesza powinna wpisywać się w założenie 8−80 </w:t>
                  </w:r>
                  <w:r w:rsidR="00726531">
                    <w:rPr>
                      <w:b/>
                      <w:bCs/>
                    </w:rPr>
                    <w:br/>
                  </w:r>
                  <w:r w:rsidRPr="00C578B1">
                    <w:rPr>
                      <w:b/>
                      <w:bCs/>
                    </w:rPr>
                    <w:t xml:space="preserve">(dostosowana do korzystania przez 8-latka i 80-latka). </w:t>
                  </w:r>
                </w:p>
                <w:p w:rsidR="00C578B1" w:rsidRDefault="00C578B1" w:rsidP="00C578B1">
                  <w:pPr>
                    <w:rPr>
                      <w:b/>
                      <w:bCs/>
                    </w:rPr>
                  </w:pPr>
                  <w:r w:rsidRPr="00C578B1">
                    <w:rPr>
                      <w:b/>
                      <w:bCs/>
                    </w:rPr>
                    <w:t>Ważne jest również podnoszenie bezpieczeństwa pieszych, które może odbywać się np. poprzez doświetlanie przejść dla pieszych lub budowę tzw. aktywnych przejść dla pieszych.</w:t>
                  </w:r>
                </w:p>
                <w:p w:rsidR="00823537" w:rsidRDefault="00823537" w:rsidP="00C578B1">
                  <w:pPr>
                    <w:rPr>
                      <w:b/>
                      <w:bCs/>
                    </w:rPr>
                  </w:pPr>
                  <w:r w:rsidRPr="00823537">
                    <w:rPr>
                      <w:b/>
                      <w:bCs/>
                    </w:rPr>
                    <w:t xml:space="preserve">Dokonując modernizacji/remontu/budowy dróg </w:t>
                  </w:r>
                  <w:r>
                    <w:rPr>
                      <w:b/>
                      <w:bCs/>
                    </w:rPr>
                    <w:t xml:space="preserve">na obszarach zabudowanych </w:t>
                  </w:r>
                  <w:r w:rsidRPr="00823537">
                    <w:rPr>
                      <w:b/>
                      <w:bCs/>
                    </w:rPr>
                    <w:t xml:space="preserve">powinno się nadać priorytet pieszym </w:t>
                  </w:r>
                  <w:r>
                    <w:rPr>
                      <w:b/>
                      <w:bCs/>
                    </w:rPr>
                    <w:t>np. poprzez wyniesienie jezdni do poziomu chodnika w obrębie przejścia.</w:t>
                  </w:r>
                </w:p>
                <w:p w:rsidR="00C578B1" w:rsidRDefault="00C578B1" w:rsidP="00C578B1">
                  <w:r w:rsidRPr="00C578B1">
                    <w:rPr>
                      <w:b/>
                      <w:bCs/>
                    </w:rPr>
                    <w:t>Ponadto powinno się minimalizować liczbę miejsc parkingowych wyznaczanych na chodnikach</w:t>
                  </w:r>
                  <w:r w:rsidR="00491084">
                    <w:rPr>
                      <w:b/>
                      <w:bCs/>
                    </w:rPr>
                    <w:t>,</w:t>
                  </w:r>
                  <w:r w:rsidRPr="00C578B1">
                    <w:rPr>
                      <w:b/>
                      <w:bCs/>
                    </w:rPr>
                    <w:t xml:space="preserve"> a w przypadku konieczności wyznaczenia ich należy dokonać szczegółowej analizy</w:t>
                  </w:r>
                  <w:r w:rsidR="00491084">
                    <w:rPr>
                      <w:b/>
                      <w:bCs/>
                    </w:rPr>
                    <w:t>,</w:t>
                  </w:r>
                  <w:r w:rsidRPr="00C578B1">
                    <w:rPr>
                      <w:b/>
                      <w:bCs/>
                    </w:rPr>
                    <w:t xml:space="preserve"> czy nie zostanie utrudnione poruszanie się pieszych</w:t>
                  </w:r>
                  <w:r w:rsidR="00491084">
                    <w:rPr>
                      <w:b/>
                      <w:bCs/>
                    </w:rPr>
                    <w:t>,</w:t>
                  </w:r>
                  <w:r w:rsidRPr="00C578B1">
                    <w:rPr>
                      <w:b/>
                      <w:bCs/>
                    </w:rPr>
                    <w:t xml:space="preserve"> w tym osób niepełnosprawnych i o ograniczonej zdolności ruchowej.</w:t>
                  </w:r>
                </w:p>
              </w:txbxContent>
            </v:textbox>
            <w10:wrap type="topAndBottom" anchorx="margin"/>
          </v:roundrect>
        </w:pict>
      </w:r>
    </w:p>
    <w:p w:rsidR="00C578B1" w:rsidRDefault="00C578B1" w:rsidP="00C72EEE">
      <w:pPr>
        <w:spacing w:after="0"/>
      </w:pPr>
    </w:p>
    <w:p w:rsidR="00C72EEE" w:rsidRPr="00404AFC" w:rsidRDefault="00404AFC" w:rsidP="00823537">
      <w:pPr>
        <w:pStyle w:val="Nagwek2"/>
      </w:pPr>
      <w:r>
        <w:br w:type="column"/>
      </w:r>
      <w:bookmarkStart w:id="40" w:name="_Toc117446186"/>
      <w:bookmarkStart w:id="41" w:name="_Toc117446312"/>
      <w:bookmarkStart w:id="42" w:name="_Toc117454392"/>
      <w:bookmarkStart w:id="43" w:name="_Toc117454484"/>
      <w:bookmarkStart w:id="44" w:name="_Toc117454485"/>
      <w:bookmarkEnd w:id="40"/>
      <w:bookmarkEnd w:id="41"/>
      <w:bookmarkEnd w:id="42"/>
      <w:bookmarkEnd w:id="43"/>
      <w:r w:rsidR="00057548" w:rsidRPr="00404AFC">
        <w:t>Transport rowerowy</w:t>
      </w:r>
      <w:bookmarkEnd w:id="44"/>
      <w:r w:rsidR="00057548" w:rsidRPr="00404AFC">
        <w:t xml:space="preserve"> </w:t>
      </w:r>
    </w:p>
    <w:p w:rsidR="00057548" w:rsidRPr="00A93A90" w:rsidRDefault="00057548" w:rsidP="009E22A4">
      <w:r w:rsidRPr="00A93A90">
        <w:t xml:space="preserve">Na terenie KKBOF coraz ważniejszą rolę w komunikacji </w:t>
      </w:r>
      <w:r w:rsidR="00AA4EC0">
        <w:t>odgrywa</w:t>
      </w:r>
      <w:r>
        <w:t xml:space="preserve"> system sieci dróg i </w:t>
      </w:r>
      <w:r w:rsidRPr="00A93A90">
        <w:t xml:space="preserve">ścieżek rowerowych. Poszczególne samorządy inwestują systematycznie w rozwój połączeń rowerowych, dążąc do uzyskania efektu sieciowego i synergii. Jest to proces, który </w:t>
      </w:r>
      <w:r w:rsidR="00253607">
        <w:t xml:space="preserve">wymaga </w:t>
      </w:r>
      <w:r w:rsidR="00E00D57">
        <w:t>ciągłej</w:t>
      </w:r>
      <w:r w:rsidRPr="00A93A90">
        <w:t xml:space="preserve"> kontynuacji. W latach 2011</w:t>
      </w:r>
      <w:r>
        <w:t>–</w:t>
      </w:r>
      <w:r w:rsidRPr="00A93A90">
        <w:t xml:space="preserve">2020 widoczny był </w:t>
      </w:r>
      <w:r w:rsidR="00DF669A">
        <w:t xml:space="preserve">znaczący </w:t>
      </w:r>
      <w:r w:rsidRPr="00A93A90">
        <w:t>wzrost długości sieci dróg rowerowych z</w:t>
      </w:r>
      <w:r w:rsidR="00253607">
        <w:t> </w:t>
      </w:r>
      <w:r w:rsidRPr="00A93A90">
        <w:t>poziomu 88,2 km do 162,2 km. Najdłuższą sie</w:t>
      </w:r>
      <w:r>
        <w:t>ć</w:t>
      </w:r>
      <w:r w:rsidRPr="00A93A90">
        <w:t xml:space="preserve"> dróg rowerowych posiadał Koszalin (88,1). </w:t>
      </w:r>
      <w:r w:rsidR="00DF669A">
        <w:t>W</w:t>
      </w:r>
      <w:r w:rsidR="00253607">
        <w:t> </w:t>
      </w:r>
      <w:r w:rsidR="00DF669A">
        <w:t>Koszalinie</w:t>
      </w:r>
      <w:r w:rsidRPr="00A93A90">
        <w:t xml:space="preserve"> osiągnięto również największy przyrost długości dróg rowerowych. Dużą dynamikę rozwoju dróg rowerowych </w:t>
      </w:r>
      <w:r w:rsidR="00DF669A">
        <w:t>zaobserwowano ta</w:t>
      </w:r>
      <w:r w:rsidR="00E00D57">
        <w:t>k</w:t>
      </w:r>
      <w:r w:rsidR="00DF669A">
        <w:t xml:space="preserve">że </w:t>
      </w:r>
      <w:r>
        <w:t>w mieście Kołobrzeg</w:t>
      </w:r>
      <w:r w:rsidRPr="00A93A90">
        <w:t xml:space="preserve"> (+28,1) oraz gminach: Sianów (+23,3), Karlinów (+18,0), Świeszyno (+14,9)</w:t>
      </w:r>
      <w:r w:rsidR="00E00D57">
        <w:t xml:space="preserve"> </w:t>
      </w:r>
      <w:r w:rsidRPr="00A93A90">
        <w:t>gminie Kołobrzeg (+13,3)</w:t>
      </w:r>
      <w:r w:rsidR="00020D87">
        <w:t xml:space="preserve"> i </w:t>
      </w:r>
      <w:r w:rsidR="009165B6">
        <w:t>mi</w:t>
      </w:r>
      <w:r w:rsidR="00020D87">
        <w:t>eście Białogard (+12)</w:t>
      </w:r>
      <w:r w:rsidRPr="00A93A90">
        <w:t xml:space="preserve">. Łącznie w KKBOF wg stanu na rok 2020 </w:t>
      </w:r>
      <w:r w:rsidR="00DF669A">
        <w:t>było</w:t>
      </w:r>
      <w:r w:rsidRPr="00A93A90">
        <w:t xml:space="preserve"> ponad 250 km ścieżek rowerowych, z czego najwięcej w miastach Koszalin oraz Kołobrzeg oraz w gminach Sianów, Kołobrzeg, Karlino i</w:t>
      </w:r>
      <w:r w:rsidR="00020D87">
        <w:t> </w:t>
      </w:r>
      <w:r w:rsidRPr="00A93A90">
        <w:t>Mielno.</w:t>
      </w:r>
    </w:p>
    <w:p w:rsidR="00057548" w:rsidRDefault="00057548" w:rsidP="00057548">
      <w:pPr>
        <w:pStyle w:val="Nagwek3"/>
        <w:rPr>
          <w:rFonts w:eastAsia="Calibri"/>
        </w:rPr>
      </w:pPr>
      <w:bookmarkStart w:id="45" w:name="_Toc108463540"/>
      <w:bookmarkStart w:id="46" w:name="_Toc117454486"/>
      <w:r>
        <w:rPr>
          <w:rFonts w:eastAsia="Calibri"/>
        </w:rPr>
        <w:t xml:space="preserve">Drogi rowerowe tworzone w ramach </w:t>
      </w:r>
      <w:r w:rsidRPr="004961BB">
        <w:rPr>
          <w:rFonts w:eastAsia="Calibri"/>
        </w:rPr>
        <w:t>Koncepcja sieci tras rowerowych Pomorza Zachodniego</w:t>
      </w:r>
      <w:bookmarkEnd w:id="45"/>
      <w:bookmarkEnd w:id="46"/>
    </w:p>
    <w:p w:rsidR="00E00D57" w:rsidRDefault="00E00D57" w:rsidP="009E22A4">
      <w:r>
        <w:t>Oprócz inwestycji związanych z rozwojem dróg rowerowych realizowanych przez samorządy w</w:t>
      </w:r>
      <w:r w:rsidR="00726531">
        <w:t> </w:t>
      </w:r>
      <w:r w:rsidR="00057548" w:rsidRPr="00A93A90">
        <w:t>2015 r. została opracowana Koncepcja sieci tras ro</w:t>
      </w:r>
      <w:r w:rsidR="00057548">
        <w:t>werowych Pomorza Zachodniego. W </w:t>
      </w:r>
      <w:r w:rsidR="00057548" w:rsidRPr="00A93A90">
        <w:t xml:space="preserve">ramach pracy nad projektem zinwentaryzowane zostały gminne szlaki rowerowe, wały przeciwpowodziowe, nieczynne linie kolejowe oraz drogi leśne predysponowane do turystyki rowerowej o określonych parametrach przejezdności (głównie szutrowe). Efektem prac nad koncepcją było wskazanie przebiegu 12 tras, w tym </w:t>
      </w:r>
      <w:r w:rsidR="001B2F82">
        <w:t>4</w:t>
      </w:r>
      <w:r w:rsidR="001B2F82" w:rsidRPr="00A93A90">
        <w:t xml:space="preserve"> </w:t>
      </w:r>
      <w:r w:rsidR="00057548" w:rsidRPr="00A93A90">
        <w:t xml:space="preserve">priorytetowych. </w:t>
      </w:r>
    </w:p>
    <w:p w:rsidR="00057548" w:rsidRPr="00A93A90" w:rsidRDefault="00057548" w:rsidP="009E22A4">
      <w:r w:rsidRPr="00A93A90">
        <w:t>Założono, że główny wysiłek inwestycyjny będzie się koncentrował na trasach, tj. Velo Baltica (trasa nadmorska), Trasa Pojezierzy Zachodnich (trasa pojezierna), Stary Kolejowy Szlak (trasa</w:t>
      </w:r>
      <w:r w:rsidR="003E75DE">
        <w:t> </w:t>
      </w:r>
      <w:r w:rsidRPr="00A93A90">
        <w:t>Bałtyk</w:t>
      </w:r>
      <w:r>
        <w:t>–</w:t>
      </w:r>
      <w:r w:rsidRPr="00A93A90">
        <w:t>Wałcz) oraz Trasa Zielonego Pogranicza (trasa Tywa</w:t>
      </w:r>
      <w:r>
        <w:t>–</w:t>
      </w:r>
      <w:r w:rsidRPr="00A93A90">
        <w:t>Odra</w:t>
      </w:r>
      <w:r>
        <w:t>–</w:t>
      </w:r>
      <w:r w:rsidRPr="00A93A90">
        <w:t>Zalew). Począwszy od 2016 r.</w:t>
      </w:r>
      <w:r w:rsidR="001B2F82">
        <w:t>,</w:t>
      </w:r>
      <w:r w:rsidRPr="00A93A90">
        <w:t xml:space="preserve"> poszczególne odcinki tras priorytetowych są w trakcie realizacji. Finalnie łączna długość wszystkich </w:t>
      </w:r>
      <w:r w:rsidR="001B2F82">
        <w:t>4</w:t>
      </w:r>
      <w:r w:rsidR="001B2F82" w:rsidRPr="00A93A90">
        <w:t xml:space="preserve"> </w:t>
      </w:r>
      <w:r w:rsidRPr="00A93A90">
        <w:t>tras rowerowych ma wynieść ok</w:t>
      </w:r>
      <w:r w:rsidR="001B2F82">
        <w:t>.</w:t>
      </w:r>
      <w:r w:rsidRPr="00A93A90">
        <w:t xml:space="preserve"> 1100 km. </w:t>
      </w:r>
      <w:r w:rsidR="00E00D57">
        <w:t>Poniżej na mapie przedstawiono przebiegi wskazanych tras rowerowych.</w:t>
      </w:r>
    </w:p>
    <w:p w:rsidR="00057548" w:rsidRDefault="00057548" w:rsidP="00057548">
      <w:pPr>
        <w:keepNext/>
        <w:jc w:val="center"/>
      </w:pPr>
      <w:r w:rsidRPr="00A93A90">
        <w:rPr>
          <w:rFonts w:eastAsia="Calibri" w:cs="Times New Roman"/>
          <w:noProof/>
          <w:sz w:val="22"/>
        </w:rPr>
        <w:drawing>
          <wp:inline distT="0" distB="0" distL="0" distR="0">
            <wp:extent cx="4356000" cy="4991706"/>
            <wp:effectExtent l="304800" t="304800" r="330835" b="323850"/>
            <wp:docPr id="64" name="Obraz 6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Obraz 84" descr="Obraz zawierający mapa&#10;&#10;Opis wygenerowany automatycznie"/>
                    <pic:cNvPicPr>
                      <a:picLocks noChangeAspect="1" noChangeArrowheads="1"/>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56000" cy="499170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p w:rsidR="00057548" w:rsidRDefault="00057548" w:rsidP="00057548">
      <w:pPr>
        <w:pStyle w:val="Legenda"/>
      </w:pPr>
      <w:bookmarkStart w:id="47" w:name="_Toc108469336"/>
      <w:bookmarkStart w:id="48" w:name="_Toc117454267"/>
      <w:r>
        <w:t xml:space="preserve">Mapa  </w:t>
      </w:r>
      <w:fldSimple w:instr=" SEQ Mapa_ \* ARABIC ">
        <w:r w:rsidR="00F5620D">
          <w:rPr>
            <w:noProof/>
          </w:rPr>
          <w:t>6</w:t>
        </w:r>
      </w:fldSimple>
      <w:r>
        <w:t xml:space="preserve">. </w:t>
      </w:r>
      <w:r w:rsidRPr="00BE7795">
        <w:t>Koncepcja tras rowerowych Pomorza Zachodniego</w:t>
      </w:r>
      <w:bookmarkEnd w:id="47"/>
      <w:bookmarkEnd w:id="48"/>
    </w:p>
    <w:p w:rsidR="00057548" w:rsidRPr="00E53C02" w:rsidRDefault="00057548" w:rsidP="00057548">
      <w:pPr>
        <w:pStyle w:val="rdo0"/>
      </w:pPr>
      <w:r w:rsidRPr="00722A4C">
        <w:rPr>
          <w:iCs/>
        </w:rPr>
        <w:t>Źródło</w:t>
      </w:r>
      <w:r w:rsidRPr="00E53C02">
        <w:t xml:space="preserve">: Plan Zagospodarowania Przestrzennego </w:t>
      </w:r>
      <w:r w:rsidRPr="00016D1A">
        <w:rPr>
          <w:rStyle w:val="rdoZnak"/>
          <w:rFonts w:cstheme="minorBidi"/>
          <w:i/>
          <w:color w:val="auto"/>
          <w:szCs w:val="22"/>
        </w:rPr>
        <w:t>Województwa</w:t>
      </w:r>
      <w:r w:rsidRPr="00E53C02">
        <w:t xml:space="preserve"> Zachodniopomorskiego</w:t>
      </w:r>
      <w:r>
        <w:t>.</w:t>
      </w:r>
    </w:p>
    <w:p w:rsidR="00057548" w:rsidRDefault="00D85E18" w:rsidP="00057548">
      <w:pPr>
        <w:pStyle w:val="Nagwek3"/>
        <w:rPr>
          <w:rFonts w:eastAsia="Calibri"/>
        </w:rPr>
      </w:pPr>
      <w:bookmarkStart w:id="49" w:name="_Toc117454487"/>
      <w:r>
        <w:rPr>
          <w:rFonts w:eastAsia="Calibri"/>
        </w:rPr>
        <w:t xml:space="preserve">Rower miejski </w:t>
      </w:r>
      <w:r w:rsidR="00E00D57">
        <w:rPr>
          <w:rFonts w:eastAsia="Calibri"/>
        </w:rPr>
        <w:t>jako element wspierający rozwój zrównoważonej mobilności</w:t>
      </w:r>
      <w:bookmarkEnd w:id="49"/>
      <w:r w:rsidR="00E00D57">
        <w:rPr>
          <w:rFonts w:eastAsia="Calibri"/>
        </w:rPr>
        <w:t xml:space="preserve"> </w:t>
      </w:r>
    </w:p>
    <w:p w:rsidR="00E00D57" w:rsidRPr="00E00D57" w:rsidRDefault="00E00D57" w:rsidP="00E00D57">
      <w:r>
        <w:t xml:space="preserve">Obecnie na ternie KKBOF funkcjonują trzy systemy roweru miejskiego. </w:t>
      </w:r>
    </w:p>
    <w:p w:rsidR="00057548" w:rsidRDefault="00057548" w:rsidP="00057548">
      <w:pPr>
        <w:pStyle w:val="Legenda"/>
        <w:keepNext/>
      </w:pPr>
      <w:bookmarkStart w:id="50" w:name="_Toc108463672"/>
      <w:bookmarkStart w:id="51" w:name="_Toc117454296"/>
      <w:r>
        <w:t xml:space="preserve">Tabela </w:t>
      </w:r>
      <w:fldSimple w:instr=" SEQ Tabela \* ARABIC ">
        <w:r w:rsidR="00F5620D">
          <w:rPr>
            <w:noProof/>
          </w:rPr>
          <w:t>5</w:t>
        </w:r>
      </w:fldSimple>
      <w:r>
        <w:rPr>
          <w:noProof/>
        </w:rPr>
        <w:t>.</w:t>
      </w:r>
      <w:r>
        <w:t xml:space="preserve"> </w:t>
      </w:r>
      <w:r w:rsidRPr="007E08D7">
        <w:t>Systemy roweru miejskiego w KKBOF</w:t>
      </w:r>
      <w:bookmarkEnd w:id="50"/>
      <w:bookmarkEnd w:id="51"/>
    </w:p>
    <w:tbl>
      <w:tblPr>
        <w:tblStyle w:val="Tabelasiatki5ciemnaakcent11"/>
        <w:tblW w:w="5000" w:type="pct"/>
        <w:jc w:val="center"/>
        <w:tblLook w:val="04A0"/>
      </w:tblPr>
      <w:tblGrid>
        <w:gridCol w:w="710"/>
        <w:gridCol w:w="1918"/>
        <w:gridCol w:w="1859"/>
        <w:gridCol w:w="1800"/>
        <w:gridCol w:w="2999"/>
      </w:tblGrid>
      <w:tr w:rsidR="00057548" w:rsidRPr="00A93A90" w:rsidTr="00EA34EF">
        <w:trPr>
          <w:cnfStyle w:val="100000000000"/>
          <w:trHeight w:val="472"/>
          <w:jc w:val="center"/>
        </w:trPr>
        <w:tc>
          <w:tcPr>
            <w:cnfStyle w:val="001000000000"/>
            <w:tcW w:w="382" w:type="pct"/>
            <w:shd w:val="clear" w:color="auto" w:fill="002060"/>
          </w:tcPr>
          <w:p w:rsidR="00057548" w:rsidRPr="00A93A90" w:rsidRDefault="0059653B">
            <w:pPr>
              <w:spacing w:line="276" w:lineRule="auto"/>
              <w:jc w:val="center"/>
              <w:rPr>
                <w:rFonts w:eastAsia="Calibri" w:cs="Times New Roman"/>
                <w:b w:val="0"/>
                <w:bCs w:val="0"/>
                <w:sz w:val="20"/>
                <w:szCs w:val="20"/>
              </w:rPr>
            </w:pPr>
            <w:r>
              <w:rPr>
                <w:rFonts w:eastAsia="Calibri" w:cs="Times New Roman"/>
                <w:b w:val="0"/>
                <w:bCs w:val="0"/>
                <w:sz w:val="20"/>
                <w:szCs w:val="20"/>
              </w:rPr>
              <w:t>l</w:t>
            </w:r>
            <w:r w:rsidR="00057548" w:rsidRPr="00A93A90">
              <w:rPr>
                <w:rFonts w:eastAsia="Calibri" w:cs="Times New Roman"/>
                <w:b w:val="0"/>
                <w:bCs w:val="0"/>
                <w:sz w:val="20"/>
                <w:szCs w:val="20"/>
              </w:rPr>
              <w:t>p.</w:t>
            </w:r>
          </w:p>
        </w:tc>
        <w:tc>
          <w:tcPr>
            <w:tcW w:w="1032" w:type="pct"/>
            <w:shd w:val="clear" w:color="auto" w:fill="002060"/>
          </w:tcPr>
          <w:p w:rsidR="00057548" w:rsidRPr="00A93A90" w:rsidRDefault="00057548">
            <w:pPr>
              <w:spacing w:line="276" w:lineRule="auto"/>
              <w:jc w:val="center"/>
              <w:cnfStyle w:val="100000000000"/>
              <w:rPr>
                <w:rFonts w:eastAsia="Calibri" w:cs="Times New Roman"/>
                <w:b w:val="0"/>
                <w:bCs w:val="0"/>
                <w:sz w:val="20"/>
                <w:szCs w:val="20"/>
              </w:rPr>
            </w:pPr>
            <w:r w:rsidRPr="00A93A90">
              <w:rPr>
                <w:rFonts w:eastAsia="Calibri" w:cs="Times New Roman"/>
                <w:b w:val="0"/>
                <w:bCs w:val="0"/>
                <w:sz w:val="20"/>
                <w:szCs w:val="20"/>
              </w:rPr>
              <w:t>Miejscowość</w:t>
            </w:r>
          </w:p>
        </w:tc>
        <w:tc>
          <w:tcPr>
            <w:tcW w:w="1001" w:type="pct"/>
            <w:shd w:val="clear" w:color="auto" w:fill="002060"/>
          </w:tcPr>
          <w:p w:rsidR="00057548" w:rsidRPr="00A93A90" w:rsidRDefault="00057548">
            <w:pPr>
              <w:spacing w:line="276" w:lineRule="auto"/>
              <w:jc w:val="center"/>
              <w:cnfStyle w:val="100000000000"/>
              <w:rPr>
                <w:rFonts w:eastAsia="Calibri" w:cs="Times New Roman"/>
                <w:b w:val="0"/>
                <w:bCs w:val="0"/>
                <w:sz w:val="20"/>
                <w:szCs w:val="20"/>
              </w:rPr>
            </w:pPr>
            <w:r w:rsidRPr="00A93A90">
              <w:rPr>
                <w:rFonts w:eastAsia="Calibri" w:cs="Times New Roman"/>
                <w:b w:val="0"/>
                <w:bCs w:val="0"/>
                <w:sz w:val="20"/>
                <w:szCs w:val="20"/>
              </w:rPr>
              <w:t>Liczba stacji</w:t>
            </w:r>
          </w:p>
        </w:tc>
        <w:tc>
          <w:tcPr>
            <w:tcW w:w="969" w:type="pct"/>
            <w:shd w:val="clear" w:color="auto" w:fill="002060"/>
          </w:tcPr>
          <w:p w:rsidR="00057548" w:rsidRPr="00A93A90" w:rsidRDefault="00057548">
            <w:pPr>
              <w:spacing w:line="276" w:lineRule="auto"/>
              <w:jc w:val="center"/>
              <w:cnfStyle w:val="100000000000"/>
              <w:rPr>
                <w:rFonts w:eastAsia="Calibri" w:cs="Times New Roman"/>
                <w:b w:val="0"/>
                <w:bCs w:val="0"/>
                <w:sz w:val="20"/>
                <w:szCs w:val="20"/>
              </w:rPr>
            </w:pPr>
            <w:r w:rsidRPr="00A93A90">
              <w:rPr>
                <w:rFonts w:eastAsia="Calibri" w:cs="Times New Roman"/>
                <w:b w:val="0"/>
                <w:bCs w:val="0"/>
                <w:sz w:val="20"/>
                <w:szCs w:val="20"/>
              </w:rPr>
              <w:t>Liczba rowerów</w:t>
            </w:r>
          </w:p>
        </w:tc>
        <w:tc>
          <w:tcPr>
            <w:tcW w:w="1615" w:type="pct"/>
            <w:shd w:val="clear" w:color="auto" w:fill="002060"/>
          </w:tcPr>
          <w:p w:rsidR="00057548" w:rsidRPr="00A93A90" w:rsidRDefault="00057548">
            <w:pPr>
              <w:spacing w:line="276" w:lineRule="auto"/>
              <w:jc w:val="center"/>
              <w:cnfStyle w:val="100000000000"/>
              <w:rPr>
                <w:rFonts w:eastAsia="Calibri" w:cs="Times New Roman"/>
                <w:b w:val="0"/>
                <w:bCs w:val="0"/>
                <w:sz w:val="20"/>
                <w:szCs w:val="20"/>
              </w:rPr>
            </w:pPr>
            <w:r w:rsidRPr="00A93A90">
              <w:rPr>
                <w:rFonts w:eastAsia="Calibri" w:cs="Times New Roman"/>
                <w:b w:val="0"/>
                <w:bCs w:val="0"/>
                <w:sz w:val="20"/>
                <w:szCs w:val="20"/>
              </w:rPr>
              <w:t>Liczba wypożyczeń w 2021 roku</w:t>
            </w:r>
          </w:p>
        </w:tc>
      </w:tr>
      <w:tr w:rsidR="00057548" w:rsidRPr="00A93A90" w:rsidTr="00EA34EF">
        <w:trPr>
          <w:cnfStyle w:val="000000100000"/>
          <w:trHeight w:val="541"/>
          <w:jc w:val="center"/>
        </w:trPr>
        <w:tc>
          <w:tcPr>
            <w:cnfStyle w:val="001000000000"/>
            <w:tcW w:w="382" w:type="pct"/>
          </w:tcPr>
          <w:p w:rsidR="00057548" w:rsidRPr="00A93A90" w:rsidRDefault="00057548">
            <w:pPr>
              <w:spacing w:line="276" w:lineRule="auto"/>
              <w:rPr>
                <w:rFonts w:eastAsia="Calibri" w:cs="Times New Roman"/>
                <w:sz w:val="20"/>
                <w:szCs w:val="20"/>
              </w:rPr>
            </w:pPr>
            <w:r w:rsidRPr="00A93A90">
              <w:rPr>
                <w:rFonts w:eastAsia="Calibri" w:cs="Times New Roman"/>
                <w:sz w:val="20"/>
                <w:szCs w:val="20"/>
              </w:rPr>
              <w:t>1</w:t>
            </w:r>
          </w:p>
        </w:tc>
        <w:tc>
          <w:tcPr>
            <w:tcW w:w="1032" w:type="pct"/>
          </w:tcPr>
          <w:p w:rsidR="00057548" w:rsidRPr="00A93A90" w:rsidRDefault="00057548">
            <w:pPr>
              <w:spacing w:line="276" w:lineRule="auto"/>
              <w:cnfStyle w:val="000000100000"/>
              <w:rPr>
                <w:rFonts w:eastAsia="Calibri" w:cs="Times New Roman"/>
                <w:sz w:val="20"/>
                <w:szCs w:val="20"/>
              </w:rPr>
            </w:pPr>
            <w:r w:rsidRPr="00A93A90">
              <w:rPr>
                <w:rFonts w:eastAsia="Calibri" w:cs="Times New Roman"/>
                <w:sz w:val="20"/>
                <w:szCs w:val="20"/>
              </w:rPr>
              <w:t>Koszalin</w:t>
            </w:r>
          </w:p>
        </w:tc>
        <w:tc>
          <w:tcPr>
            <w:tcW w:w="1001" w:type="pct"/>
          </w:tcPr>
          <w:p w:rsidR="00057548" w:rsidRPr="00A93A90" w:rsidRDefault="00057548">
            <w:pPr>
              <w:spacing w:line="276" w:lineRule="auto"/>
              <w:jc w:val="center"/>
              <w:cnfStyle w:val="000000100000"/>
              <w:rPr>
                <w:rFonts w:eastAsia="Calibri" w:cs="Times New Roman"/>
                <w:sz w:val="20"/>
                <w:szCs w:val="20"/>
              </w:rPr>
            </w:pPr>
            <w:r w:rsidRPr="00A93A90">
              <w:rPr>
                <w:rFonts w:eastAsia="Calibri" w:cs="Times New Roman"/>
                <w:sz w:val="20"/>
                <w:szCs w:val="20"/>
              </w:rPr>
              <w:t>20</w:t>
            </w:r>
          </w:p>
        </w:tc>
        <w:tc>
          <w:tcPr>
            <w:tcW w:w="969" w:type="pct"/>
          </w:tcPr>
          <w:p w:rsidR="00057548" w:rsidRPr="00A93A90" w:rsidRDefault="00057548">
            <w:pPr>
              <w:spacing w:line="276" w:lineRule="auto"/>
              <w:jc w:val="center"/>
              <w:cnfStyle w:val="000000100000"/>
              <w:rPr>
                <w:rFonts w:eastAsia="Calibri" w:cs="Times New Roman"/>
                <w:sz w:val="20"/>
                <w:szCs w:val="20"/>
              </w:rPr>
            </w:pPr>
            <w:r w:rsidRPr="00A93A90">
              <w:rPr>
                <w:rFonts w:eastAsia="Calibri" w:cs="Times New Roman"/>
                <w:sz w:val="20"/>
                <w:szCs w:val="20"/>
              </w:rPr>
              <w:t>170</w:t>
            </w:r>
          </w:p>
        </w:tc>
        <w:tc>
          <w:tcPr>
            <w:tcW w:w="1615" w:type="pct"/>
          </w:tcPr>
          <w:p w:rsidR="00057548" w:rsidRPr="00A93A90" w:rsidRDefault="00057548">
            <w:pPr>
              <w:spacing w:line="276" w:lineRule="auto"/>
              <w:jc w:val="center"/>
              <w:cnfStyle w:val="000000100000"/>
              <w:rPr>
                <w:rFonts w:eastAsia="Calibri" w:cs="Times New Roman"/>
                <w:sz w:val="20"/>
                <w:szCs w:val="20"/>
              </w:rPr>
            </w:pPr>
            <w:r w:rsidRPr="00A93A90">
              <w:rPr>
                <w:rFonts w:eastAsia="Calibri" w:cs="Times New Roman"/>
                <w:sz w:val="20"/>
                <w:szCs w:val="20"/>
              </w:rPr>
              <w:t>34 000</w:t>
            </w:r>
          </w:p>
        </w:tc>
      </w:tr>
      <w:tr w:rsidR="00057548" w:rsidRPr="00A93A90" w:rsidTr="00EA34EF">
        <w:trPr>
          <w:trHeight w:val="541"/>
          <w:jc w:val="center"/>
        </w:trPr>
        <w:tc>
          <w:tcPr>
            <w:cnfStyle w:val="001000000000"/>
            <w:tcW w:w="382" w:type="pct"/>
          </w:tcPr>
          <w:p w:rsidR="00057548" w:rsidRPr="00A93A90" w:rsidRDefault="00057548">
            <w:pPr>
              <w:spacing w:line="276" w:lineRule="auto"/>
              <w:rPr>
                <w:rFonts w:eastAsia="Calibri" w:cs="Times New Roman"/>
                <w:sz w:val="20"/>
                <w:szCs w:val="20"/>
              </w:rPr>
            </w:pPr>
            <w:r w:rsidRPr="00A93A90">
              <w:rPr>
                <w:rFonts w:eastAsia="Calibri" w:cs="Times New Roman"/>
                <w:sz w:val="20"/>
                <w:szCs w:val="20"/>
              </w:rPr>
              <w:t>2</w:t>
            </w:r>
          </w:p>
        </w:tc>
        <w:tc>
          <w:tcPr>
            <w:tcW w:w="1032" w:type="pct"/>
          </w:tcPr>
          <w:p w:rsidR="00057548" w:rsidRPr="00A93A90" w:rsidRDefault="00057548">
            <w:pPr>
              <w:spacing w:line="276" w:lineRule="auto"/>
              <w:cnfStyle w:val="000000000000"/>
              <w:rPr>
                <w:rFonts w:eastAsia="Calibri" w:cs="Times New Roman"/>
                <w:sz w:val="20"/>
                <w:szCs w:val="20"/>
              </w:rPr>
            </w:pPr>
            <w:r w:rsidRPr="00A93A90">
              <w:rPr>
                <w:rFonts w:eastAsia="Calibri" w:cs="Times New Roman"/>
                <w:sz w:val="20"/>
                <w:szCs w:val="20"/>
              </w:rPr>
              <w:t>Kołobrzeg</w:t>
            </w:r>
          </w:p>
        </w:tc>
        <w:tc>
          <w:tcPr>
            <w:tcW w:w="1001" w:type="pct"/>
          </w:tcPr>
          <w:p w:rsidR="00057548" w:rsidRPr="00A93A90" w:rsidRDefault="00057548">
            <w:pPr>
              <w:spacing w:line="276" w:lineRule="auto"/>
              <w:jc w:val="center"/>
              <w:cnfStyle w:val="00000000000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p>
        </w:tc>
        <w:tc>
          <w:tcPr>
            <w:tcW w:w="969" w:type="pct"/>
          </w:tcPr>
          <w:p w:rsidR="00057548" w:rsidRPr="00A93A90" w:rsidRDefault="00057548">
            <w:pPr>
              <w:spacing w:line="276" w:lineRule="auto"/>
              <w:jc w:val="center"/>
              <w:cnfStyle w:val="000000000000"/>
              <w:rPr>
                <w:rFonts w:eastAsia="Calibri" w:cs="Times New Roman"/>
                <w:sz w:val="20"/>
                <w:szCs w:val="20"/>
              </w:rPr>
            </w:pPr>
            <w:r w:rsidRPr="00A93A90">
              <w:rPr>
                <w:rFonts w:eastAsia="Calibri" w:cs="Times New Roman"/>
                <w:sz w:val="20"/>
                <w:szCs w:val="20"/>
              </w:rPr>
              <w:t>1</w:t>
            </w:r>
            <w:r w:rsidR="009A5FD4">
              <w:rPr>
                <w:rFonts w:eastAsia="Calibri" w:cs="Times New Roman"/>
                <w:sz w:val="20"/>
                <w:szCs w:val="20"/>
              </w:rPr>
              <w:t>2</w:t>
            </w:r>
            <w:r w:rsidRPr="00A93A90">
              <w:rPr>
                <w:rFonts w:eastAsia="Calibri" w:cs="Times New Roman"/>
                <w:sz w:val="20"/>
                <w:szCs w:val="20"/>
              </w:rPr>
              <w:t>5</w:t>
            </w:r>
          </w:p>
        </w:tc>
        <w:tc>
          <w:tcPr>
            <w:tcW w:w="1615" w:type="pct"/>
          </w:tcPr>
          <w:p w:rsidR="00057548" w:rsidRPr="00A93A90" w:rsidRDefault="009A5FD4">
            <w:pPr>
              <w:spacing w:line="276" w:lineRule="auto"/>
              <w:jc w:val="center"/>
              <w:cnfStyle w:val="000000000000"/>
              <w:rPr>
                <w:rFonts w:eastAsia="Calibri" w:cs="Times New Roman"/>
                <w:sz w:val="20"/>
                <w:szCs w:val="20"/>
              </w:rPr>
            </w:pPr>
            <w:r>
              <w:rPr>
                <w:rFonts w:eastAsia="Calibri" w:cs="Times New Roman"/>
                <w:sz w:val="20"/>
                <w:szCs w:val="20"/>
              </w:rPr>
              <w:t>57 000</w:t>
            </w:r>
          </w:p>
        </w:tc>
      </w:tr>
      <w:tr w:rsidR="00057548" w:rsidRPr="00A93A90" w:rsidTr="00EA34EF">
        <w:trPr>
          <w:cnfStyle w:val="000000100000"/>
          <w:trHeight w:val="532"/>
          <w:jc w:val="center"/>
        </w:trPr>
        <w:tc>
          <w:tcPr>
            <w:cnfStyle w:val="001000000000"/>
            <w:tcW w:w="382" w:type="pct"/>
          </w:tcPr>
          <w:p w:rsidR="00057548" w:rsidRPr="00A93A90" w:rsidRDefault="00057548">
            <w:pPr>
              <w:spacing w:line="276" w:lineRule="auto"/>
              <w:rPr>
                <w:rFonts w:eastAsia="Calibri" w:cs="Times New Roman"/>
                <w:sz w:val="20"/>
                <w:szCs w:val="20"/>
              </w:rPr>
            </w:pPr>
            <w:r w:rsidRPr="00A93A90">
              <w:rPr>
                <w:rFonts w:eastAsia="Calibri" w:cs="Times New Roman"/>
                <w:sz w:val="20"/>
                <w:szCs w:val="20"/>
              </w:rPr>
              <w:t>3</w:t>
            </w:r>
          </w:p>
        </w:tc>
        <w:tc>
          <w:tcPr>
            <w:tcW w:w="1032" w:type="pct"/>
          </w:tcPr>
          <w:p w:rsidR="00057548" w:rsidRPr="00A93A90" w:rsidRDefault="00057548">
            <w:pPr>
              <w:spacing w:line="276" w:lineRule="auto"/>
              <w:cnfStyle w:val="000000100000"/>
              <w:rPr>
                <w:rFonts w:eastAsia="Calibri" w:cs="Times New Roman"/>
                <w:sz w:val="20"/>
                <w:szCs w:val="20"/>
              </w:rPr>
            </w:pPr>
            <w:r w:rsidRPr="00A93A90">
              <w:rPr>
                <w:rFonts w:eastAsia="Calibri" w:cs="Times New Roman"/>
                <w:sz w:val="20"/>
                <w:szCs w:val="20"/>
              </w:rPr>
              <w:t>Tychowo</w:t>
            </w:r>
          </w:p>
        </w:tc>
        <w:tc>
          <w:tcPr>
            <w:tcW w:w="1001" w:type="pct"/>
          </w:tcPr>
          <w:p w:rsidR="00057548" w:rsidRPr="00A93A90" w:rsidRDefault="00057548">
            <w:pPr>
              <w:spacing w:line="276" w:lineRule="auto"/>
              <w:jc w:val="center"/>
              <w:cnfStyle w:val="000000100000"/>
              <w:rPr>
                <w:rFonts w:eastAsia="Calibri" w:cs="Times New Roman"/>
                <w:sz w:val="20"/>
                <w:szCs w:val="20"/>
              </w:rPr>
            </w:pPr>
            <w:r w:rsidRPr="00A93A90">
              <w:rPr>
                <w:rFonts w:eastAsia="Calibri" w:cs="Times New Roman"/>
                <w:sz w:val="20"/>
                <w:szCs w:val="20"/>
              </w:rPr>
              <w:t>2</w:t>
            </w:r>
          </w:p>
        </w:tc>
        <w:tc>
          <w:tcPr>
            <w:tcW w:w="969" w:type="pct"/>
          </w:tcPr>
          <w:p w:rsidR="00057548" w:rsidRPr="00A93A90" w:rsidRDefault="00057548">
            <w:pPr>
              <w:spacing w:line="276" w:lineRule="auto"/>
              <w:jc w:val="center"/>
              <w:cnfStyle w:val="000000100000"/>
              <w:rPr>
                <w:rFonts w:eastAsia="Calibri" w:cs="Times New Roman"/>
                <w:sz w:val="20"/>
                <w:szCs w:val="20"/>
              </w:rPr>
            </w:pPr>
            <w:r w:rsidRPr="00A93A90">
              <w:rPr>
                <w:rFonts w:eastAsia="Calibri" w:cs="Times New Roman"/>
                <w:sz w:val="20"/>
                <w:szCs w:val="20"/>
              </w:rPr>
              <w:t>20</w:t>
            </w:r>
          </w:p>
        </w:tc>
        <w:tc>
          <w:tcPr>
            <w:tcW w:w="1615" w:type="pct"/>
          </w:tcPr>
          <w:p w:rsidR="00057548" w:rsidRPr="00A93A90" w:rsidRDefault="009A5FD4">
            <w:pPr>
              <w:spacing w:line="276" w:lineRule="auto"/>
              <w:jc w:val="center"/>
              <w:cnfStyle w:val="000000100000"/>
              <w:rPr>
                <w:rFonts w:eastAsia="Calibri" w:cs="Times New Roman"/>
                <w:sz w:val="20"/>
                <w:szCs w:val="20"/>
              </w:rPr>
            </w:pPr>
            <w:r>
              <w:rPr>
                <w:rFonts w:eastAsia="Calibri" w:cs="Times New Roman"/>
                <w:sz w:val="20"/>
                <w:szCs w:val="20"/>
              </w:rPr>
              <w:t>238</w:t>
            </w:r>
          </w:p>
        </w:tc>
      </w:tr>
    </w:tbl>
    <w:p w:rsidR="00057548" w:rsidRPr="00722A4C" w:rsidRDefault="00057548" w:rsidP="00057548">
      <w:pPr>
        <w:pStyle w:val="rdo0"/>
      </w:pPr>
      <w:r w:rsidRPr="00722A4C">
        <w:t xml:space="preserve">Źródło: </w:t>
      </w:r>
      <w:r w:rsidR="00475405">
        <w:t>O</w:t>
      </w:r>
      <w:r w:rsidRPr="00722A4C">
        <w:t>pracowanie własne.</w:t>
      </w:r>
    </w:p>
    <w:p w:rsidR="0059653B" w:rsidRDefault="0059653B" w:rsidP="00057548">
      <w:pPr>
        <w:rPr>
          <w:rFonts w:eastAsia="Times New Roman" w:cs="Calibri"/>
          <w:sz w:val="22"/>
        </w:rPr>
      </w:pPr>
    </w:p>
    <w:p w:rsidR="00057548" w:rsidRPr="00096D92" w:rsidRDefault="00057548" w:rsidP="009E22A4">
      <w:r w:rsidRPr="00096D92">
        <w:rPr>
          <w:noProof/>
        </w:rPr>
        <w:drawing>
          <wp:anchor distT="0" distB="0" distL="114300" distR="114300" simplePos="0" relativeHeight="251658244" behindDoc="0" locked="0" layoutInCell="1" allowOverlap="1">
            <wp:simplePos x="0" y="0"/>
            <wp:positionH relativeFrom="margin">
              <wp:align>right</wp:align>
            </wp:positionH>
            <wp:positionV relativeFrom="paragraph">
              <wp:posOffset>41910</wp:posOffset>
            </wp:positionV>
            <wp:extent cx="3391200" cy="2520000"/>
            <wp:effectExtent l="304800" t="304800" r="323850" b="318770"/>
            <wp:wrapThrough wrapText="bothSides">
              <wp:wrapPolygon edited="0">
                <wp:start x="1699" y="-2613"/>
                <wp:lineTo x="-1213" y="-2286"/>
                <wp:lineTo x="-1213" y="327"/>
                <wp:lineTo x="-1942" y="327"/>
                <wp:lineTo x="-1942" y="21393"/>
                <wp:lineTo x="-243" y="23843"/>
                <wp:lineTo x="-121" y="24169"/>
                <wp:lineTo x="19052" y="24169"/>
                <wp:lineTo x="19173" y="23843"/>
                <wp:lineTo x="22692" y="21230"/>
                <wp:lineTo x="23420" y="18617"/>
                <wp:lineTo x="23542" y="327"/>
                <wp:lineTo x="22328" y="-2123"/>
                <wp:lineTo x="22207" y="-2613"/>
                <wp:lineTo x="1699" y="-2613"/>
              </wp:wrapPolygon>
            </wp:wrapThrough>
            <wp:docPr id="1051" name="Obraz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912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Pr="00096D92">
        <w:t xml:space="preserve">W ramach koszalińskiego roweru miejskiego funkcjonuje 170 rowerów udostępnianych w 20 stacjach. W 2021 r. miało miejsce 34 tys. wypożyczeń roweru miejskiego. W roku 2021 zarejestrowanych było 17,5 tys. użytkowników Koszalińskiego Roweru Miejskiego. </w:t>
      </w:r>
    </w:p>
    <w:p w:rsidR="009604BA" w:rsidRDefault="009604BA" w:rsidP="00057548">
      <w:pPr>
        <w:rPr>
          <w:rFonts w:eastAsia="Times New Roman" w:cs="Calibri"/>
          <w:sz w:val="22"/>
        </w:rPr>
      </w:pPr>
    </w:p>
    <w:p w:rsidR="009604BA" w:rsidRDefault="00985F8E" w:rsidP="00057548">
      <w:pPr>
        <w:rPr>
          <w:rFonts w:eastAsia="Times New Roman" w:cs="Calibri"/>
          <w:sz w:val="22"/>
        </w:rPr>
      </w:pPr>
      <w:r w:rsidRPr="00985F8E">
        <w:rPr>
          <w:noProof/>
        </w:rPr>
        <w:pict>
          <v:shape id="Pole tekstowe 88" o:spid="_x0000_s2098" type="#_x0000_t202" style="position:absolute;left:0;text-align:left;margin-left:154.25pt;margin-top:15pt;width:267pt;height:.05pt;z-index:251663457;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" filled="f" stroked="f">
            <v:textbox style="mso-fit-shape-to-text:t" inset="0,0,0,0">
              <w:txbxContent>
                <w:p w:rsidR="009315AD" w:rsidRDefault="009315AD" w:rsidP="009315AD">
                  <w:pPr>
                    <w:pStyle w:val="Legenda"/>
                  </w:pPr>
                  <w:bookmarkStart w:id="52" w:name="_Toc117454275"/>
                  <w:r>
                    <w:t xml:space="preserve">Fotografia </w:t>
                  </w:r>
                  <w:fldSimple w:instr=" SEQ Fotografia \* ARABIC ">
                    <w:r w:rsidR="00F5620D">
                      <w:rPr>
                        <w:noProof/>
                      </w:rPr>
                      <w:t>4</w:t>
                    </w:r>
                  </w:fldSimple>
                  <w:r>
                    <w:t xml:space="preserve">. </w:t>
                  </w:r>
                  <w:r w:rsidRPr="00260EDD">
                    <w:t>Koszaliński rower miejski</w:t>
                  </w:r>
                  <w:bookmarkEnd w:id="52"/>
                </w:p>
                <w:p w:rsidR="009315AD" w:rsidRPr="009604BA" w:rsidRDefault="009315AD" w:rsidP="009315AD">
                  <w:pPr>
                    <w:pStyle w:val="rdo0"/>
                    <w:spacing w:before="0"/>
                    <w:rPr>
                      <w:color w:val="FFFFFF" w:themeColor="background1"/>
                    </w:rPr>
                  </w:pPr>
                  <w:r w:rsidRPr="00722A4C">
                    <w:t xml:space="preserve">Źródło: </w:t>
                  </w:r>
                  <w:r>
                    <w:t>Materiały</w:t>
                  </w:r>
                  <w:r w:rsidRPr="00722A4C">
                    <w:t xml:space="preserve"> własne.</w:t>
                  </w:r>
                </w:p>
              </w:txbxContent>
            </v:textbox>
            <w10:wrap type="through"/>
          </v:shape>
        </w:pict>
      </w:r>
    </w:p>
    <w:p w:rsidR="009604BA" w:rsidRDefault="009604BA" w:rsidP="00057548">
      <w:pPr>
        <w:rPr>
          <w:rFonts w:eastAsia="Times New Roman" w:cs="Calibri"/>
          <w:sz w:val="22"/>
        </w:rPr>
      </w:pPr>
    </w:p>
    <w:p w:rsidR="009604BA" w:rsidRDefault="009604BA" w:rsidP="00057548">
      <w:pPr>
        <w:rPr>
          <w:rFonts w:eastAsia="Times New Roman" w:cs="Calibri"/>
          <w:sz w:val="22"/>
        </w:rPr>
      </w:pPr>
    </w:p>
    <w:p w:rsidR="009604BA" w:rsidRDefault="00057548" w:rsidP="009E22A4">
      <w:r>
        <w:t>W ramach kołobrzeskiego roweru m</w:t>
      </w:r>
      <w:r w:rsidRPr="00A93A90">
        <w:t xml:space="preserve">iejskiego funkcjonuje 125 rowerów udostępnianych w 12 stacjach. W 2021 r. miało miejsce ponad </w:t>
      </w:r>
      <w:r w:rsidR="009A5FD4">
        <w:t>57</w:t>
      </w:r>
      <w:r w:rsidRPr="00A93A90">
        <w:t xml:space="preserve"> </w:t>
      </w:r>
      <w:r>
        <w:t>tys.</w:t>
      </w:r>
      <w:r w:rsidRPr="00A93A90">
        <w:t xml:space="preserve"> wypożyczeń roweru miejskieg</w:t>
      </w:r>
      <w:r w:rsidR="009604BA">
        <w:t>o</w:t>
      </w:r>
      <w:r w:rsidR="00A00507">
        <w:t>,</w:t>
      </w:r>
      <w:r w:rsidR="009604BA">
        <w:t xml:space="preserve"> a</w:t>
      </w:r>
      <w:r w:rsidR="0059653B">
        <w:t> zarejestrowanych</w:t>
      </w:r>
      <w:r w:rsidR="009604BA">
        <w:t xml:space="preserve"> użytkowników było ok. </w:t>
      </w:r>
      <w:r>
        <w:t xml:space="preserve">15 tys. </w:t>
      </w:r>
    </w:p>
    <w:p w:rsidR="009A5FD4" w:rsidRDefault="00044D47" w:rsidP="009E22A4">
      <w:r>
        <w:rPr>
          <w:noProof/>
        </w:rPr>
        <w:drawing>
          <wp:anchor distT="0" distB="0" distL="114300" distR="114300" simplePos="0" relativeHeight="251658242" behindDoc="0" locked="0" layoutInCell="1" allowOverlap="1">
            <wp:simplePos x="0" y="0"/>
            <wp:positionH relativeFrom="margin">
              <wp:align>right</wp:align>
            </wp:positionH>
            <wp:positionV relativeFrom="paragraph">
              <wp:posOffset>267970</wp:posOffset>
            </wp:positionV>
            <wp:extent cx="3434400" cy="2520000"/>
            <wp:effectExtent l="304800" t="304800" r="318770" b="318770"/>
            <wp:wrapSquare wrapText="bothSides"/>
            <wp:docPr id="1049" name="Obraz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44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2E2DF3">
        <w:t>Duży w</w:t>
      </w:r>
      <w:r w:rsidR="00057548" w:rsidRPr="00A93A90">
        <w:t>pł</w:t>
      </w:r>
      <w:r w:rsidR="00057548">
        <w:t>yw na statystykę wypożyczeń ma</w:t>
      </w:r>
      <w:r w:rsidR="00057548" w:rsidRPr="00A93A90">
        <w:t xml:space="preserve"> turystyczny charakter miasta Kołobrzeg. </w:t>
      </w:r>
    </w:p>
    <w:p w:rsidR="00057548" w:rsidRDefault="00057548" w:rsidP="009E22A4">
      <w:r w:rsidRPr="00A93A90">
        <w:t>Najwięcej wypożyczeń</w:t>
      </w:r>
      <w:r w:rsidR="009A5FD4">
        <w:t xml:space="preserve"> w roku 2021 odnotowano  się w </w:t>
      </w:r>
      <w:r w:rsidRPr="00A93A90">
        <w:t xml:space="preserve"> lipcu i</w:t>
      </w:r>
      <w:r w:rsidR="00EC4698">
        <w:t> </w:t>
      </w:r>
      <w:r w:rsidRPr="00A93A90">
        <w:t>sierpniu</w:t>
      </w:r>
      <w:r w:rsidR="009A5FD4">
        <w:t>.</w:t>
      </w:r>
    </w:p>
    <w:p w:rsidR="002E2DF3" w:rsidRPr="00A93A90" w:rsidRDefault="002E2DF3" w:rsidP="00057548">
      <w:pPr>
        <w:rPr>
          <w:rFonts w:eastAsia="Times New Roman" w:cs="Calibri"/>
          <w:sz w:val="22"/>
        </w:rPr>
      </w:pPr>
    </w:p>
    <w:p w:rsidR="00EC4698" w:rsidRDefault="00EC4698" w:rsidP="00057548">
      <w:pPr>
        <w:rPr>
          <w:rFonts w:eastAsia="Calibri" w:cs="Times New Roman"/>
          <w:sz w:val="22"/>
        </w:rPr>
      </w:pPr>
    </w:p>
    <w:p w:rsidR="00EC4698" w:rsidRDefault="00EC4698" w:rsidP="00057548">
      <w:pPr>
        <w:rPr>
          <w:rFonts w:eastAsia="Calibri" w:cs="Times New Roman"/>
          <w:sz w:val="22"/>
        </w:rPr>
      </w:pPr>
    </w:p>
    <w:p w:rsidR="00EC4698" w:rsidRDefault="00EC4698" w:rsidP="00057548">
      <w:pPr>
        <w:rPr>
          <w:rFonts w:eastAsia="Calibri" w:cs="Times New Roman"/>
          <w:sz w:val="22"/>
        </w:rPr>
      </w:pPr>
    </w:p>
    <w:p w:rsidR="00EC4698" w:rsidRDefault="00EC4698" w:rsidP="00057548">
      <w:pPr>
        <w:rPr>
          <w:rFonts w:eastAsia="Calibri" w:cs="Times New Roman"/>
          <w:sz w:val="22"/>
        </w:rPr>
      </w:pPr>
    </w:p>
    <w:p w:rsidR="00EC4698" w:rsidRDefault="00985F8E" w:rsidP="00057548">
      <w:pPr>
        <w:rPr>
          <w:rFonts w:eastAsia="Calibri" w:cs="Times New Roman"/>
          <w:sz w:val="22"/>
        </w:rPr>
      </w:pPr>
      <w:r w:rsidRPr="00985F8E">
        <w:rPr>
          <w:noProof/>
        </w:rPr>
        <w:pict>
          <v:shape id="Pole tekstowe 1" o:spid="_x0000_s2097" type="#_x0000_t202" style="position:absolute;left:0;text-align:left;margin-left:152.35pt;margin-top:13.85pt;width:270.4pt;height:41.25pt;z-index:251661409;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" filled="f" stroked="f">
            <v:textbox inset="0,0,0,0">
              <w:txbxContent>
                <w:p w:rsidR="009315AD" w:rsidRDefault="009315AD" w:rsidP="009315AD">
                  <w:pPr>
                    <w:pStyle w:val="Legenda"/>
                  </w:pPr>
                  <w:bookmarkStart w:id="53" w:name="_Toc117454276"/>
                  <w:r>
                    <w:t xml:space="preserve">Fotografia </w:t>
                  </w:r>
                  <w:fldSimple w:instr=" SEQ Fotografia \* ARABIC ">
                    <w:r w:rsidR="00F5620D">
                      <w:rPr>
                        <w:noProof/>
                      </w:rPr>
                      <w:t>5</w:t>
                    </w:r>
                  </w:fldSimple>
                  <w:r>
                    <w:t>. Kołobrzeski rower miejski</w:t>
                  </w:r>
                  <w:bookmarkEnd w:id="53"/>
                </w:p>
                <w:p w:rsidR="009315AD" w:rsidRPr="009604BA" w:rsidRDefault="009315AD" w:rsidP="009315AD">
                  <w:pPr>
                    <w:pStyle w:val="rdo0"/>
                    <w:spacing w:before="0"/>
                    <w:rPr>
                      <w:color w:val="FFFFFF" w:themeColor="background1"/>
                    </w:rPr>
                  </w:pPr>
                  <w:r w:rsidRPr="00722A4C">
                    <w:t xml:space="preserve">Źródło: </w:t>
                  </w:r>
                  <w:r>
                    <w:t>Materiały</w:t>
                  </w:r>
                  <w:r w:rsidRPr="00722A4C">
                    <w:t xml:space="preserve"> własne.</w:t>
                  </w:r>
                </w:p>
                <w:p w:rsidR="009315AD" w:rsidRPr="009315AD" w:rsidRDefault="009315AD" w:rsidP="009315AD"/>
              </w:txbxContent>
            </v:textbox>
            <w10:wrap type="square"/>
          </v:shape>
        </w:pict>
      </w:r>
    </w:p>
    <w:p w:rsidR="00EC4698" w:rsidRDefault="00EC4698" w:rsidP="00057548">
      <w:pPr>
        <w:rPr>
          <w:rFonts w:eastAsia="Calibri" w:cs="Times New Roman"/>
          <w:sz w:val="22"/>
        </w:rPr>
      </w:pPr>
    </w:p>
    <w:p w:rsidR="00EC4698" w:rsidRDefault="00EC4698" w:rsidP="00057548">
      <w:pPr>
        <w:rPr>
          <w:rFonts w:eastAsia="Calibri" w:cs="Times New Roman"/>
          <w:sz w:val="22"/>
        </w:rPr>
      </w:pPr>
      <w:r>
        <w:rPr>
          <w:rFonts w:eastAsia="Calibri" w:cs="Times New Roman"/>
          <w:noProof/>
          <w:sz w:val="22"/>
        </w:rPr>
        <w:drawing>
          <wp:anchor distT="0" distB="0" distL="114300" distR="114300" simplePos="0" relativeHeight="251658246" behindDoc="0" locked="0" layoutInCell="1" allowOverlap="1">
            <wp:simplePos x="0" y="0"/>
            <wp:positionH relativeFrom="margin">
              <wp:align>right</wp:align>
            </wp:positionH>
            <wp:positionV relativeFrom="paragraph">
              <wp:posOffset>304800</wp:posOffset>
            </wp:positionV>
            <wp:extent cx="3376800" cy="2520000"/>
            <wp:effectExtent l="304800" t="304800" r="319405" b="318770"/>
            <wp:wrapThrough wrapText="bothSides">
              <wp:wrapPolygon edited="0">
                <wp:start x="1706" y="-2613"/>
                <wp:lineTo x="-1219" y="-2286"/>
                <wp:lineTo x="-1219" y="327"/>
                <wp:lineTo x="-1950" y="327"/>
                <wp:lineTo x="-1950" y="21393"/>
                <wp:lineTo x="-244" y="23843"/>
                <wp:lineTo x="-122" y="24169"/>
                <wp:lineTo x="19012" y="24169"/>
                <wp:lineTo x="19134" y="23843"/>
                <wp:lineTo x="22668" y="21230"/>
                <wp:lineTo x="23400" y="18617"/>
                <wp:lineTo x="23522" y="327"/>
                <wp:lineTo x="22303" y="-2123"/>
                <wp:lineTo x="22181" y="-2613"/>
                <wp:lineTo x="1706" y="-2613"/>
              </wp:wrapPolygon>
            </wp:wrapThrough>
            <wp:docPr id="1053" name="Obraz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76800" cy="2520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057548" w:rsidRPr="009E22A4" w:rsidRDefault="00985F8E" w:rsidP="00057548">
      <w:r>
        <w:rPr>
          <w:noProof/>
        </w:rPr>
        <w:pict>
          <v:shape id="Pole tekstowe 1070" o:spid="_x0000_s2096" type="#_x0000_t202" style="position:absolute;left:0;text-align:left;margin-left:156.95pt;margin-top:215.3pt;width:227.9pt;height:24.4pt;z-index:251658287;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" filled="f" stroked="f">
            <v:textbox inset="0,0,0,0">
              <w:txbxContent>
                <w:p w:rsidR="008B6061" w:rsidRDefault="008B6061" w:rsidP="008B6061">
                  <w:pPr>
                    <w:pStyle w:val="Legenda"/>
                    <w:spacing w:before="0"/>
                  </w:pPr>
                  <w:bookmarkStart w:id="54" w:name="_Toc117454277"/>
                  <w:r>
                    <w:t xml:space="preserve">Fotografia </w:t>
                  </w:r>
                  <w:fldSimple w:instr=" SEQ Fotografia \* ARABIC ">
                    <w:r w:rsidR="00F5620D">
                      <w:rPr>
                        <w:noProof/>
                      </w:rPr>
                      <w:t>6</w:t>
                    </w:r>
                  </w:fldSimple>
                  <w:r>
                    <w:t>. Tychowski rower miejski</w:t>
                  </w:r>
                  <w:bookmarkEnd w:id="54"/>
                </w:p>
                <w:p w:rsidR="008B6061" w:rsidRPr="00F859B1" w:rsidRDefault="008B6061" w:rsidP="008B6061">
                  <w:pPr>
                    <w:pStyle w:val="rdo0"/>
                    <w:spacing w:before="0"/>
                  </w:pPr>
                  <w:r w:rsidRPr="00722A4C">
                    <w:t xml:space="preserve">Źródło: </w:t>
                  </w:r>
                  <w:r w:rsidR="00DC68D3">
                    <w:t>M</w:t>
                  </w:r>
                  <w:r>
                    <w:t>ateriały</w:t>
                  </w:r>
                  <w:r w:rsidRPr="00722A4C">
                    <w:t xml:space="preserve"> własne.</w:t>
                  </w:r>
                </w:p>
              </w:txbxContent>
            </v:textbox>
            <w10:wrap type="through"/>
          </v:shape>
        </w:pict>
      </w:r>
      <w:r w:rsidR="002E2DF3" w:rsidRPr="009E22A4">
        <w:t xml:space="preserve">Trzecim systemem roweru miejskiego funkcjonującym na obszarze KKBOF jest </w:t>
      </w:r>
      <w:r w:rsidR="00057548" w:rsidRPr="009E22A4">
        <w:t>tychowski</w:t>
      </w:r>
      <w:r w:rsidR="002E2DF3" w:rsidRPr="009E22A4">
        <w:t xml:space="preserve"> </w:t>
      </w:r>
      <w:r w:rsidR="00057548" w:rsidRPr="009E22A4">
        <w:t>rower miejski</w:t>
      </w:r>
      <w:r w:rsidR="002E2DF3" w:rsidRPr="009E22A4">
        <w:t>, w którym jest dostępnych</w:t>
      </w:r>
      <w:r w:rsidR="00057548" w:rsidRPr="009E22A4">
        <w:t xml:space="preserve"> 20 rowerów udostępnianych w 2 stacjach. W ciągu pierwszych trzech miesięcy funkcjonowania </w:t>
      </w:r>
      <w:r w:rsidR="002E2DF3" w:rsidRPr="009E22A4">
        <w:t>dokonano 500 wypożyczeń</w:t>
      </w:r>
      <w:r w:rsidR="00057548" w:rsidRPr="009E22A4">
        <w:t xml:space="preserve">. Liczba zarejestrowanych użytkowników wyniosła 200 osób. </w:t>
      </w:r>
    </w:p>
    <w:p w:rsidR="002E2DF3" w:rsidRDefault="002E2DF3" w:rsidP="00057548">
      <w:pPr>
        <w:rPr>
          <w:rFonts w:eastAsia="Calibri" w:cs="Times New Roman"/>
          <w:szCs w:val="21"/>
        </w:rPr>
      </w:pPr>
    </w:p>
    <w:p w:rsidR="002E2DF3" w:rsidRDefault="002E2DF3" w:rsidP="00057548">
      <w:pPr>
        <w:rPr>
          <w:rFonts w:eastAsia="Calibri" w:cs="Times New Roman"/>
          <w:szCs w:val="21"/>
        </w:rPr>
      </w:pPr>
    </w:p>
    <w:p w:rsidR="002E2DF3" w:rsidRDefault="002E2DF3" w:rsidP="00057548">
      <w:pPr>
        <w:rPr>
          <w:rFonts w:eastAsia="Calibri" w:cs="Times New Roman"/>
          <w:szCs w:val="21"/>
        </w:rPr>
      </w:pPr>
    </w:p>
    <w:p w:rsidR="002E2DF3" w:rsidRDefault="00985F8E" w:rsidP="00057548">
      <w:pPr>
        <w:rPr>
          <w:rFonts w:eastAsia="Calibri" w:cs="Times New Roman"/>
          <w:szCs w:val="21"/>
        </w:rPr>
      </w:pPr>
      <w:r w:rsidRPr="00985F8E">
        <w:rPr>
          <w:noProof/>
        </w:rPr>
        <w:pict>
          <v:roundrect id="Pole tekstowe 45" o:spid="_x0000_s2095" style="position:absolute;left:0;text-align:left;margin-left:0;margin-top:14.25pt;width:454.5pt;height:255.75pt;z-index:251658310;visibility:visible;mso-position-horizontal:left;mso-position-horizontal-relative:margin;mso-height-relative:margin"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" fillcolor="#92d050" strokecolor="#9bbb59 [3206]" strokeweight="2pt">
            <v:textbox>
              <w:txbxContent>
                <w:p w:rsidR="00C578B1" w:rsidRPr="00C578B1" w:rsidRDefault="00C578B1" w:rsidP="00C578B1">
                  <w:pPr>
                    <w:rPr>
                      <w:b/>
                      <w:bCs/>
                    </w:rPr>
                  </w:pPr>
                  <w:r w:rsidRPr="00C578B1">
                    <w:rPr>
                      <w:b/>
                      <w:bCs/>
                    </w:rPr>
                    <w:t>Sieć dróg rowerowych nie tworzy spójnego systemu rowerowego dla całego obszaru KKBOF. Brakuje opracowania dokumentów planistycznych</w:t>
                  </w:r>
                  <w:r w:rsidR="001B36F5">
                    <w:rPr>
                      <w:b/>
                      <w:bCs/>
                    </w:rPr>
                    <w:t>,</w:t>
                  </w:r>
                  <w:r w:rsidRPr="00C578B1">
                    <w:rPr>
                      <w:b/>
                      <w:bCs/>
                    </w:rPr>
                    <w:t xml:space="preserve"> np. planu sieci dróg i ścieżek rowerowych dla obszaru KKBOF, któr</w:t>
                  </w:r>
                  <w:r w:rsidR="001B36F5">
                    <w:rPr>
                      <w:b/>
                      <w:bCs/>
                    </w:rPr>
                    <w:t>e</w:t>
                  </w:r>
                  <w:r w:rsidRPr="00C578B1">
                    <w:rPr>
                      <w:b/>
                      <w:bCs/>
                    </w:rPr>
                    <w:t xml:space="preserve"> pokazał</w:t>
                  </w:r>
                  <w:r w:rsidR="001B36F5">
                    <w:rPr>
                      <w:b/>
                      <w:bCs/>
                    </w:rPr>
                    <w:t>y</w:t>
                  </w:r>
                  <w:r w:rsidRPr="00C578B1">
                    <w:rPr>
                      <w:b/>
                      <w:bCs/>
                    </w:rPr>
                    <w:t>by koncepcję docelowej sieci dróg i</w:t>
                  </w:r>
                  <w:r>
                    <w:rPr>
                      <w:b/>
                      <w:bCs/>
                    </w:rPr>
                    <w:t> </w:t>
                  </w:r>
                  <w:r w:rsidRPr="00C578B1">
                    <w:rPr>
                      <w:b/>
                      <w:bCs/>
                    </w:rPr>
                    <w:t>ścieżek rowerowych</w:t>
                  </w:r>
                  <w:r w:rsidR="001B36F5">
                    <w:rPr>
                      <w:b/>
                      <w:bCs/>
                    </w:rPr>
                    <w:t>,</w:t>
                  </w:r>
                  <w:r w:rsidRPr="00C578B1">
                    <w:rPr>
                      <w:b/>
                      <w:bCs/>
                    </w:rPr>
                    <w:t xml:space="preserve"> a także określał</w:t>
                  </w:r>
                  <w:r w:rsidR="001B36F5">
                    <w:rPr>
                      <w:b/>
                      <w:bCs/>
                    </w:rPr>
                    <w:t>y</w:t>
                  </w:r>
                  <w:r w:rsidRPr="00C578B1">
                    <w:rPr>
                      <w:b/>
                      <w:bCs/>
                    </w:rPr>
                    <w:t xml:space="preserve"> standardy</w:t>
                  </w:r>
                  <w:r w:rsidR="001B36F5">
                    <w:rPr>
                      <w:b/>
                      <w:bCs/>
                    </w:rPr>
                    <w:t>,</w:t>
                  </w:r>
                  <w:r w:rsidRPr="00C578B1">
                    <w:rPr>
                      <w:b/>
                      <w:bCs/>
                    </w:rPr>
                    <w:t xml:space="preserve"> jakie powinny spełniać wszystkie nowo budowane drogi i ścieżki rowerowe</w:t>
                  </w:r>
                  <w:r w:rsidR="008C7542">
                    <w:rPr>
                      <w:b/>
                      <w:bCs/>
                    </w:rPr>
                    <w:t xml:space="preserve"> (Miasto Koszalin posiada opracowane standardy realizacji dróg rowerowych, które mogą posłużyć jako dobre praktyki dla całego obszaru KKBOF)</w:t>
                  </w:r>
                  <w:r w:rsidRPr="00C578B1">
                    <w:rPr>
                      <w:b/>
                      <w:bCs/>
                    </w:rPr>
                    <w:t xml:space="preserve">. </w:t>
                  </w:r>
                </w:p>
                <w:p w:rsidR="00C578B1" w:rsidRPr="00C578B1" w:rsidRDefault="00C578B1" w:rsidP="00C578B1">
                  <w:pPr>
                    <w:rPr>
                      <w:b/>
                      <w:bCs/>
                    </w:rPr>
                  </w:pPr>
                  <w:r w:rsidRPr="00C578B1">
                    <w:rPr>
                      <w:b/>
                      <w:bCs/>
                    </w:rPr>
                    <w:t xml:space="preserve">Ważnym elementem jest wzajemna współpraca wszystkich </w:t>
                  </w:r>
                  <w:r w:rsidR="00334898">
                    <w:rPr>
                      <w:b/>
                      <w:bCs/>
                    </w:rPr>
                    <w:t>jednostek</w:t>
                  </w:r>
                  <w:r w:rsidR="00334898" w:rsidRPr="00C578B1">
                    <w:rPr>
                      <w:b/>
                      <w:bCs/>
                    </w:rPr>
                    <w:t xml:space="preserve"> </w:t>
                  </w:r>
                  <w:r w:rsidRPr="00C578B1">
                    <w:rPr>
                      <w:b/>
                      <w:bCs/>
                    </w:rPr>
                    <w:t xml:space="preserve">od momentu planowania dróg, ścieżek rowerowych poprzez proces realizacji inwestycji. </w:t>
                  </w:r>
                </w:p>
                <w:p w:rsidR="00C578B1" w:rsidRPr="00C578B1" w:rsidRDefault="00C578B1" w:rsidP="00C578B1">
                  <w:pPr>
                    <w:rPr>
                      <w:b/>
                      <w:bCs/>
                    </w:rPr>
                  </w:pPr>
                  <w:r w:rsidRPr="00C578B1">
                    <w:rPr>
                      <w:b/>
                      <w:bCs/>
                    </w:rPr>
                    <w:t>Przy planowaniu koncepcji sieci dróg, ścieżek rowerowych należy pamiętać o punktach integracji między różnymi środkami transportu.</w:t>
                  </w:r>
                </w:p>
                <w:p w:rsidR="00C578B1" w:rsidRPr="00C578B1" w:rsidRDefault="00C578B1" w:rsidP="00C578B1">
                  <w:pPr>
                    <w:rPr>
                      <w:b/>
                      <w:bCs/>
                    </w:rPr>
                  </w:pPr>
                  <w:r w:rsidRPr="00C578B1">
                    <w:rPr>
                      <w:b/>
                      <w:bCs/>
                    </w:rPr>
                    <w:t xml:space="preserve">Przy planowaniu transportu zbiorowego należy pamiętać o możliwości przewozu roweru przez pasażerów, w szczególności </w:t>
                  </w:r>
                  <w:r w:rsidR="00EC2C51">
                    <w:rPr>
                      <w:b/>
                      <w:bCs/>
                    </w:rPr>
                    <w:t>w</w:t>
                  </w:r>
                  <w:r w:rsidR="00EC2C51" w:rsidRPr="00C578B1">
                    <w:rPr>
                      <w:b/>
                      <w:bCs/>
                    </w:rPr>
                    <w:t xml:space="preserve"> </w:t>
                  </w:r>
                  <w:r w:rsidRPr="00C578B1">
                    <w:rPr>
                      <w:b/>
                      <w:bCs/>
                    </w:rPr>
                    <w:t>kierunkach</w:t>
                  </w:r>
                  <w:r w:rsidR="00EC2C51">
                    <w:rPr>
                      <w:b/>
                      <w:bCs/>
                    </w:rPr>
                    <w:t>,</w:t>
                  </w:r>
                  <w:r w:rsidRPr="00C578B1">
                    <w:rPr>
                      <w:b/>
                      <w:bCs/>
                    </w:rPr>
                    <w:t xml:space="preserve"> które są oblegane przez turystów.</w:t>
                  </w:r>
                </w:p>
                <w:p w:rsidR="00C578B1" w:rsidRDefault="00C578B1" w:rsidP="00C578B1">
                  <w:r w:rsidRPr="00C578B1">
                    <w:rPr>
                      <w:b/>
                      <w:bCs/>
                    </w:rPr>
                    <w:t>System roweru miejskiego</w:t>
                  </w:r>
                  <w:r w:rsidR="00EC2C51">
                    <w:rPr>
                      <w:b/>
                      <w:bCs/>
                    </w:rPr>
                    <w:t>,</w:t>
                  </w:r>
                  <w:r w:rsidRPr="00C578B1">
                    <w:rPr>
                      <w:b/>
                      <w:bCs/>
                    </w:rPr>
                    <w:t xml:space="preserve"> a docelowo np. regionalnego (który swoim zasięgiem obejmowałby kilka gmin</w:t>
                  </w:r>
                  <w:r w:rsidR="00EC2C51">
                    <w:rPr>
                      <w:b/>
                      <w:bCs/>
                    </w:rPr>
                    <w:t>,</w:t>
                  </w:r>
                  <w:r w:rsidRPr="00C578B1">
                    <w:rPr>
                      <w:b/>
                      <w:bCs/>
                    </w:rPr>
                    <w:t xml:space="preserve"> a docelowo cały obszar KKBOF)</w:t>
                  </w:r>
                  <w:r w:rsidR="00EC2C51">
                    <w:rPr>
                      <w:b/>
                      <w:bCs/>
                    </w:rPr>
                    <w:t>,</w:t>
                  </w:r>
                  <w:r w:rsidRPr="00C578B1">
                    <w:rPr>
                      <w:b/>
                      <w:bCs/>
                    </w:rPr>
                    <w:t xml:space="preserve"> może w przyszłości znacząco podnieść atrakcyjność transportu rowerowego zarówno wśród mieszkańców</w:t>
                  </w:r>
                  <w:r w:rsidR="00EC2C51">
                    <w:rPr>
                      <w:b/>
                      <w:bCs/>
                    </w:rPr>
                    <w:t>,</w:t>
                  </w:r>
                  <w:r w:rsidRPr="00C578B1">
                    <w:rPr>
                      <w:b/>
                      <w:bCs/>
                    </w:rPr>
                    <w:t xml:space="preserve"> jak i</w:t>
                  </w:r>
                  <w:r>
                    <w:rPr>
                      <w:b/>
                      <w:bCs/>
                    </w:rPr>
                    <w:t> </w:t>
                  </w:r>
                  <w:r w:rsidRPr="00C578B1">
                    <w:rPr>
                      <w:b/>
                      <w:bCs/>
                    </w:rPr>
                    <w:t>turystów.</w:t>
                  </w:r>
                </w:p>
              </w:txbxContent>
            </v:textbox>
            <w10:wrap type="topAndBottom" anchorx="margin"/>
          </v:roundrect>
        </w:pict>
      </w:r>
    </w:p>
    <w:p w:rsidR="002E2DF3" w:rsidRDefault="002E2DF3" w:rsidP="00057548">
      <w:pPr>
        <w:rPr>
          <w:rFonts w:eastAsia="Calibri" w:cs="Times New Roman"/>
          <w:szCs w:val="21"/>
        </w:rPr>
      </w:pPr>
    </w:p>
    <w:p w:rsidR="00EF2081" w:rsidRDefault="00EF2081" w:rsidP="00057548">
      <w:pPr>
        <w:rPr>
          <w:rFonts w:eastAsia="Calibri" w:cs="Times New Roman"/>
          <w:szCs w:val="21"/>
        </w:rPr>
      </w:pPr>
    </w:p>
    <w:p w:rsidR="00624C21" w:rsidRDefault="00B531EA" w:rsidP="00624C21">
      <w:pPr>
        <w:pStyle w:val="Nagwek2"/>
      </w:pPr>
      <w:r>
        <w:br w:type="column"/>
      </w:r>
      <w:bookmarkStart w:id="55" w:name="_Toc117454488"/>
      <w:r>
        <w:t>T</w:t>
      </w:r>
      <w:r w:rsidR="00624C21">
        <w:t>ransport zbiorowy</w:t>
      </w:r>
      <w:bookmarkEnd w:id="55"/>
      <w:r w:rsidR="00624C21">
        <w:t xml:space="preserve"> </w:t>
      </w:r>
    </w:p>
    <w:p w:rsidR="005B4F2C" w:rsidRPr="00542DE3" w:rsidRDefault="005B4F2C" w:rsidP="005B4F2C">
      <w:pPr>
        <w:pStyle w:val="Nagwek3"/>
      </w:pPr>
      <w:bookmarkStart w:id="56" w:name="_Toc108463525"/>
      <w:bookmarkStart w:id="57" w:name="_Toc117454489"/>
      <w:r>
        <w:t>Transport autobusowy</w:t>
      </w:r>
      <w:bookmarkEnd w:id="56"/>
      <w:bookmarkEnd w:id="57"/>
      <w:r w:rsidRPr="00542DE3">
        <w:t xml:space="preserve"> </w:t>
      </w:r>
    </w:p>
    <w:p w:rsidR="005B4F2C" w:rsidRDefault="005B4F2C" w:rsidP="005B4F2C">
      <w:r>
        <w:t xml:space="preserve">W gminach KKBOF funkcjonuje autobusowa komunikacja: </w:t>
      </w:r>
    </w:p>
    <w:p w:rsidR="005B4F2C" w:rsidRDefault="005B4F2C">
      <w:pPr>
        <w:pStyle w:val="Akapitzlist"/>
        <w:numPr>
          <w:ilvl w:val="0"/>
          <w:numId w:val="22"/>
        </w:numPr>
      </w:pPr>
      <w:r>
        <w:t xml:space="preserve">miejska: </w:t>
      </w:r>
    </w:p>
    <w:p w:rsidR="005B4F2C" w:rsidRDefault="005B4F2C">
      <w:pPr>
        <w:pStyle w:val="Akapitzlist"/>
        <w:numPr>
          <w:ilvl w:val="2"/>
          <w:numId w:val="22"/>
        </w:numPr>
        <w:ind w:left="1560"/>
      </w:pPr>
      <w:r>
        <w:t xml:space="preserve">w Koszalinie, realizowana przez Miejski Zakład Komunikacji w Koszalinie sp. z o.o. (dalej także jako MZK w Koszalinie), </w:t>
      </w:r>
    </w:p>
    <w:p w:rsidR="005B4F2C" w:rsidRDefault="005B4F2C">
      <w:pPr>
        <w:pStyle w:val="Akapitzlist"/>
        <w:numPr>
          <w:ilvl w:val="2"/>
          <w:numId w:val="22"/>
        </w:numPr>
        <w:ind w:left="1560"/>
      </w:pPr>
      <w:r>
        <w:t xml:space="preserve">w Kołobrzegu, realizowana przez </w:t>
      </w:r>
      <w:r w:rsidR="00C45306">
        <w:t xml:space="preserve">przedsiębiorstwo </w:t>
      </w:r>
      <w:r w:rsidRPr="00D23219">
        <w:t>Komunikacja Miejska w</w:t>
      </w:r>
      <w:r w:rsidR="009A5FD4">
        <w:t> </w:t>
      </w:r>
      <w:r w:rsidRPr="00D23219">
        <w:t xml:space="preserve">Kołobrzegu </w:t>
      </w:r>
      <w:r>
        <w:t>s</w:t>
      </w:r>
      <w:r w:rsidRPr="00D23219">
        <w:t>p. z o.o.</w:t>
      </w:r>
      <w:r>
        <w:t>,</w:t>
      </w:r>
    </w:p>
    <w:p w:rsidR="005B4F2C" w:rsidRDefault="005B4F2C">
      <w:pPr>
        <w:pStyle w:val="Akapitzlist"/>
        <w:numPr>
          <w:ilvl w:val="2"/>
          <w:numId w:val="22"/>
        </w:numPr>
        <w:ind w:left="1560"/>
      </w:pPr>
      <w:r>
        <w:t>w Białogardzie, realizowana przez Zakład Komunikacji Miejskiej w Białogardzie sp. z o.o. (dalej także jako ZKMB)</w:t>
      </w:r>
      <w:r w:rsidR="00645E1F">
        <w:t>;</w:t>
      </w:r>
      <w:r>
        <w:t xml:space="preserve"> </w:t>
      </w:r>
    </w:p>
    <w:p w:rsidR="005B4F2C" w:rsidRDefault="005B4F2C">
      <w:pPr>
        <w:pStyle w:val="Akapitzlist"/>
        <w:numPr>
          <w:ilvl w:val="0"/>
          <w:numId w:val="22"/>
        </w:numPr>
      </w:pPr>
      <w:r>
        <w:t>gminna – realizowana przez prywatnych przewoźników na zasadach komercyjnych, która zapewnia głównie dowóz dzieci do szkół,</w:t>
      </w:r>
    </w:p>
    <w:p w:rsidR="005B4F2C" w:rsidRDefault="005B4F2C">
      <w:pPr>
        <w:pStyle w:val="Akapitzlist"/>
        <w:numPr>
          <w:ilvl w:val="0"/>
          <w:numId w:val="22"/>
        </w:numPr>
      </w:pPr>
      <w:r>
        <w:t xml:space="preserve">powiatowa – realizowana przez prywatnych przewoźników na zasadach komercyjnych, która zapewnia połączenia w obrębie powiatów, w tym dowóz dzieci do szkół ponadpodstawowych, </w:t>
      </w:r>
    </w:p>
    <w:p w:rsidR="005B4F2C" w:rsidRDefault="005B4F2C">
      <w:pPr>
        <w:pStyle w:val="Akapitzlist"/>
        <w:numPr>
          <w:ilvl w:val="0"/>
          <w:numId w:val="22"/>
        </w:numPr>
      </w:pPr>
      <w:r>
        <w:t>ponadpowiatowa – realizowana przez prywatnych przewoźników na zasadach komercyjnych, która łączy obszar KKBOF z innymi miastami w województwie oraz kraju.</w:t>
      </w:r>
    </w:p>
    <w:p w:rsidR="00E37617" w:rsidRPr="00E37617" w:rsidRDefault="00985F8E" w:rsidP="00E37617">
      <w:r>
        <w:rPr>
          <w:noProof/>
        </w:rPr>
        <w:pict>
          <v:shape id="Pole tekstowe 44" o:spid="_x0000_s2094" type="#_x0000_t202" style="position:absolute;left:0;text-align:left;margin-left:24pt;margin-top:360.7pt;width:432.7pt;height:.05pt;z-index:-251658171;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" filled="f" stroked="f">
            <v:textbox style="mso-fit-shape-to-text:t" inset="0,0,0,0">
              <w:txbxContent>
                <w:p w:rsidR="006A4003" w:rsidRDefault="006A4003" w:rsidP="006A4003">
                  <w:pPr>
                    <w:pStyle w:val="Legenda"/>
                  </w:pPr>
                  <w:bookmarkStart w:id="58" w:name="_Toc117454278"/>
                  <w:r>
                    <w:t xml:space="preserve">Fotografia </w:t>
                  </w:r>
                  <w:fldSimple w:instr=" SEQ Fotografia \* ARABIC ">
                    <w:r w:rsidR="00F5620D">
                      <w:rPr>
                        <w:noProof/>
                      </w:rPr>
                      <w:t>7</w:t>
                    </w:r>
                  </w:fldSimple>
                  <w:r>
                    <w:t xml:space="preserve">. Autobusy </w:t>
                  </w:r>
                  <w:r w:rsidR="00B25D22">
                    <w:t>MZK</w:t>
                  </w:r>
                  <w:r>
                    <w:t xml:space="preserve"> Koszalin</w:t>
                  </w:r>
                  <w:bookmarkEnd w:id="58"/>
                </w:p>
                <w:p w:rsidR="00B25D22" w:rsidRPr="00B25D22" w:rsidRDefault="00B25D22" w:rsidP="00B25D22">
                  <w:pPr>
                    <w:pStyle w:val="rdo0"/>
                  </w:pPr>
                  <w:r w:rsidRPr="00722A4C">
                    <w:t xml:space="preserve">Źródło: </w:t>
                  </w:r>
                  <w:r w:rsidR="00EB33F8">
                    <w:t xml:space="preserve">Gmina Miasto Koszalin, fot. </w:t>
                  </w:r>
                  <w:r w:rsidR="00EB33F8" w:rsidRPr="00EB33F8">
                    <w:t>Andrzej Fulbiszewski</w:t>
                  </w:r>
                  <w:r w:rsidR="00EB33F8">
                    <w:t>.</w:t>
                  </w:r>
                </w:p>
              </w:txbxContent>
            </v:textbox>
          </v:shape>
        </w:pict>
      </w:r>
      <w:r w:rsidR="00504D03" w:rsidRPr="007B6E0E">
        <w:rPr>
          <w:noProof/>
        </w:rPr>
        <w:drawing>
          <wp:anchor distT="0" distB="0" distL="114300" distR="114300" simplePos="0" relativeHeight="251658240" behindDoc="1" locked="0" layoutInCell="1" allowOverlap="1">
            <wp:simplePos x="0" y="0"/>
            <wp:positionH relativeFrom="margin">
              <wp:align>left</wp:align>
            </wp:positionH>
            <wp:positionV relativeFrom="paragraph">
              <wp:posOffset>397481</wp:posOffset>
            </wp:positionV>
            <wp:extent cx="5495632" cy="4126874"/>
            <wp:effectExtent l="304800" t="304800" r="314960" b="330835"/>
            <wp:wrapNone/>
            <wp:docPr id="1072" name="Obraz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80D7477-2985-523C-B8F8-655B825D9E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4">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880D7477-2985-523C-B8F8-655B825D9EA3}"/>
                        </a:ext>
                      </a:extLst>
                    </pic:cNvPr>
                    <pic:cNvPicPr>
                      <a:picLocks noChangeAspect="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495632" cy="412687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E37617">
        <w:br w:type="column"/>
      </w:r>
    </w:p>
    <w:p w:rsidR="005B4F2C" w:rsidRDefault="005B4F2C" w:rsidP="005B4F2C">
      <w:pPr>
        <w:pStyle w:val="Nagwek4"/>
      </w:pPr>
      <w:r>
        <w:t xml:space="preserve">Komunikacja miejska </w:t>
      </w:r>
    </w:p>
    <w:p w:rsidR="005B4F2C" w:rsidRDefault="005B4F2C" w:rsidP="005B4F2C">
      <w:r>
        <w:t>MZK w Koszalinie realizuje całoroczne usługi do gmin położonych na południe od Koszalina, czyli gminy Świeszyno i gminy Manowo. W sezonie letnim organizowane są również połączenia do innych gmin, szczególnie do tych położonych w pasie wybrzeża Morza Bałtyckiego, np. gminy Mielno i Będzino, które razem generują bardzo duży ruch komunikacyjno-turystyczny (jeden z większych w województwie zachodniopomorskim).</w:t>
      </w:r>
    </w:p>
    <w:p w:rsidR="005B4F2C" w:rsidRDefault="005B4F2C" w:rsidP="005B4F2C">
      <w:r>
        <w:t xml:space="preserve">Komunikacja Miejska w Kołobrzegu realizuje usługi przewozu osób na ternie gminy miasta Kołobrzeg oraz gminy Kołobrzeg na podstawie zawartego porozumienia w zakresie świadczenia usług lokalnego transportu zbiorowego. </w:t>
      </w:r>
    </w:p>
    <w:p w:rsidR="005B4F2C" w:rsidRDefault="005B4F2C" w:rsidP="005B4F2C">
      <w:r>
        <w:t xml:space="preserve">Zakład Komunikacji Miejskiej w Białogardzie świadczy usługi na obszarze miasta Białogard. </w:t>
      </w:r>
    </w:p>
    <w:p w:rsidR="005B4F2C" w:rsidRDefault="005B4F2C" w:rsidP="005B4F2C">
      <w:pPr>
        <w:pStyle w:val="Legenda"/>
        <w:keepNext/>
      </w:pPr>
      <w:bookmarkStart w:id="59" w:name="_Toc459287921"/>
      <w:bookmarkStart w:id="60" w:name="_Toc108463650"/>
      <w:bookmarkStart w:id="61" w:name="_Toc117454297"/>
      <w:r>
        <w:t xml:space="preserve">Tabela </w:t>
      </w:r>
      <w:fldSimple w:instr=" SEQ Tabela \* ARABIC ">
        <w:r w:rsidR="00F5620D">
          <w:rPr>
            <w:noProof/>
          </w:rPr>
          <w:t>6</w:t>
        </w:r>
      </w:fldSimple>
      <w:r>
        <w:rPr>
          <w:noProof/>
        </w:rPr>
        <w:t>.</w:t>
      </w:r>
      <w:r>
        <w:t xml:space="preserve"> </w:t>
      </w:r>
      <w:r w:rsidRPr="0034031B">
        <w:t>Przewoźnicy publiczni transportu publicznego świadczący usługi w</w:t>
      </w:r>
      <w:r>
        <w:t> </w:t>
      </w:r>
      <w:r w:rsidRPr="0034031B">
        <w:t>rdzeniowych miastach KKBOF</w:t>
      </w:r>
      <w:bookmarkEnd w:id="59"/>
      <w:bookmarkEnd w:id="60"/>
      <w:bookmarkEnd w:id="61"/>
    </w:p>
    <w:tbl>
      <w:tblPr>
        <w:tblStyle w:val="GridTable5DarkAccent1"/>
        <w:tblW w:w="5000" w:type="pct"/>
        <w:tblLook w:val="04A0"/>
      </w:tblPr>
      <w:tblGrid>
        <w:gridCol w:w="2806"/>
        <w:gridCol w:w="2812"/>
        <w:gridCol w:w="2190"/>
        <w:gridCol w:w="1478"/>
      </w:tblGrid>
      <w:tr w:rsidR="005B4F2C" w:rsidRPr="00AE21A9" w:rsidTr="00F979AB">
        <w:trPr>
          <w:cnfStyle w:val="100000000000"/>
        </w:trPr>
        <w:tc>
          <w:tcPr>
            <w:cnfStyle w:val="001000000000"/>
            <w:tcW w:w="1511" w:type="pct"/>
            <w:shd w:val="clear" w:color="auto" w:fill="002060"/>
          </w:tcPr>
          <w:p w:rsidR="005B4F2C" w:rsidRPr="00AE21A9" w:rsidRDefault="005B4F2C">
            <w:pPr>
              <w:jc w:val="left"/>
            </w:pPr>
            <w:r w:rsidRPr="00AE21A9">
              <w:rPr>
                <w:sz w:val="20"/>
              </w:rPr>
              <w:t>Zakład komunikacji miejskiej</w:t>
            </w:r>
          </w:p>
        </w:tc>
        <w:tc>
          <w:tcPr>
            <w:tcW w:w="1514" w:type="pct"/>
            <w:shd w:val="clear" w:color="auto" w:fill="002060"/>
          </w:tcPr>
          <w:p w:rsidR="005B4F2C" w:rsidRPr="00AE21A9" w:rsidRDefault="005B4F2C">
            <w:pPr>
              <w:jc w:val="center"/>
              <w:cnfStyle w:val="100000000000"/>
              <w:rPr>
                <w:sz w:val="20"/>
              </w:rPr>
            </w:pPr>
            <w:r w:rsidRPr="00AE21A9">
              <w:rPr>
                <w:sz w:val="20"/>
              </w:rPr>
              <w:t>Zasięg usług przewozowych</w:t>
            </w:r>
          </w:p>
        </w:tc>
        <w:tc>
          <w:tcPr>
            <w:tcW w:w="1179" w:type="pct"/>
            <w:shd w:val="clear" w:color="auto" w:fill="002060"/>
          </w:tcPr>
          <w:p w:rsidR="005B4F2C" w:rsidRPr="00AE21A9" w:rsidRDefault="005B4F2C">
            <w:pPr>
              <w:jc w:val="center"/>
              <w:cnfStyle w:val="100000000000"/>
              <w:rPr>
                <w:sz w:val="20"/>
              </w:rPr>
            </w:pPr>
            <w:r w:rsidRPr="00AE21A9">
              <w:rPr>
                <w:sz w:val="20"/>
              </w:rPr>
              <w:t>Liczba połączeń</w:t>
            </w:r>
          </w:p>
        </w:tc>
        <w:tc>
          <w:tcPr>
            <w:tcW w:w="796" w:type="pct"/>
            <w:shd w:val="clear" w:color="auto" w:fill="002060"/>
          </w:tcPr>
          <w:p w:rsidR="005B4F2C" w:rsidRPr="00AE21A9" w:rsidRDefault="005B4F2C">
            <w:pPr>
              <w:jc w:val="center"/>
              <w:cnfStyle w:val="100000000000"/>
              <w:rPr>
                <w:sz w:val="20"/>
              </w:rPr>
            </w:pPr>
            <w:r w:rsidRPr="00AE21A9">
              <w:rPr>
                <w:sz w:val="20"/>
              </w:rPr>
              <w:t xml:space="preserve">Liczba </w:t>
            </w:r>
            <w:r>
              <w:rPr>
                <w:sz w:val="20"/>
              </w:rPr>
              <w:t>taboru</w:t>
            </w:r>
          </w:p>
        </w:tc>
      </w:tr>
      <w:tr w:rsidR="005B4F2C">
        <w:trPr>
          <w:cnfStyle w:val="000000100000"/>
        </w:trPr>
        <w:tc>
          <w:tcPr>
            <w:cnfStyle w:val="001000000000"/>
            <w:tcW w:w="1511" w:type="pct"/>
          </w:tcPr>
          <w:p w:rsidR="005B4F2C" w:rsidRPr="00443D29" w:rsidRDefault="005B4F2C">
            <w:pPr>
              <w:jc w:val="left"/>
              <w:rPr>
                <w:sz w:val="20"/>
              </w:rPr>
            </w:pPr>
            <w:r w:rsidRPr="00443D29">
              <w:rPr>
                <w:sz w:val="20"/>
              </w:rPr>
              <w:t>Miejski Zakład Komunikacji w</w:t>
            </w:r>
            <w:r>
              <w:rPr>
                <w:sz w:val="20"/>
              </w:rPr>
              <w:t xml:space="preserve"> Koszalinie sp. z </w:t>
            </w:r>
            <w:r w:rsidRPr="00443D29">
              <w:rPr>
                <w:sz w:val="20"/>
              </w:rPr>
              <w:t>o.o.</w:t>
            </w:r>
          </w:p>
        </w:tc>
        <w:tc>
          <w:tcPr>
            <w:tcW w:w="1514" w:type="pct"/>
          </w:tcPr>
          <w:p w:rsidR="005B4F2C" w:rsidRPr="00443D29" w:rsidRDefault="005B4F2C">
            <w:pPr>
              <w:jc w:val="center"/>
              <w:cnfStyle w:val="000000100000"/>
              <w:rPr>
                <w:sz w:val="20"/>
              </w:rPr>
            </w:pPr>
            <w:r>
              <w:rPr>
                <w:sz w:val="20"/>
              </w:rPr>
              <w:t>m</w:t>
            </w:r>
            <w:r w:rsidRPr="00443D29">
              <w:rPr>
                <w:sz w:val="20"/>
              </w:rPr>
              <w:t xml:space="preserve">iasto Koszalin, </w:t>
            </w:r>
            <w:r>
              <w:rPr>
                <w:sz w:val="20"/>
              </w:rPr>
              <w:t>g</w:t>
            </w:r>
            <w:r w:rsidRPr="00443D29">
              <w:rPr>
                <w:sz w:val="20"/>
              </w:rPr>
              <w:t xml:space="preserve">mina Manowo, </w:t>
            </w:r>
            <w:r>
              <w:rPr>
                <w:sz w:val="20"/>
              </w:rPr>
              <w:t>g</w:t>
            </w:r>
            <w:r w:rsidRPr="00443D29">
              <w:rPr>
                <w:sz w:val="20"/>
              </w:rPr>
              <w:t>mina Świeszyno</w:t>
            </w:r>
          </w:p>
        </w:tc>
        <w:tc>
          <w:tcPr>
            <w:tcW w:w="1179" w:type="pct"/>
          </w:tcPr>
          <w:p w:rsidR="005B4F2C" w:rsidRPr="00443D29" w:rsidRDefault="005B4F2C">
            <w:pPr>
              <w:jc w:val="center"/>
              <w:cnfStyle w:val="000000100000"/>
              <w:rPr>
                <w:sz w:val="20"/>
              </w:rPr>
            </w:pPr>
            <w:r>
              <w:rPr>
                <w:sz w:val="20"/>
              </w:rPr>
              <w:t>17</w:t>
            </w:r>
            <w:r w:rsidRPr="00443D29">
              <w:rPr>
                <w:sz w:val="20"/>
              </w:rPr>
              <w:t xml:space="preserve"> linii miejskich</w:t>
            </w:r>
            <w:r>
              <w:rPr>
                <w:sz w:val="20"/>
              </w:rPr>
              <w:t>, 3</w:t>
            </w:r>
            <w:r w:rsidRPr="00443D29">
              <w:rPr>
                <w:sz w:val="20"/>
              </w:rPr>
              <w:t xml:space="preserve"> linie podmiejskie</w:t>
            </w:r>
            <w:r>
              <w:rPr>
                <w:sz w:val="20"/>
              </w:rPr>
              <w:t xml:space="preserve"> oraz w okresie wakacji tramwaj wodny na jeziorze Jamno</w:t>
            </w:r>
          </w:p>
        </w:tc>
        <w:tc>
          <w:tcPr>
            <w:tcW w:w="796" w:type="pct"/>
          </w:tcPr>
          <w:p w:rsidR="005B4F2C" w:rsidRPr="00443D29" w:rsidRDefault="005B4F2C">
            <w:pPr>
              <w:jc w:val="center"/>
              <w:cnfStyle w:val="000000100000"/>
              <w:rPr>
                <w:sz w:val="20"/>
              </w:rPr>
            </w:pPr>
            <w:r>
              <w:rPr>
                <w:sz w:val="20"/>
              </w:rPr>
              <w:t>68 pojazdów + statek „Julek”</w:t>
            </w:r>
          </w:p>
        </w:tc>
      </w:tr>
      <w:tr w:rsidR="005B4F2C">
        <w:tc>
          <w:tcPr>
            <w:cnfStyle w:val="001000000000"/>
            <w:tcW w:w="1511" w:type="pct"/>
          </w:tcPr>
          <w:p w:rsidR="005B4F2C" w:rsidRPr="00443D29" w:rsidRDefault="005B4F2C">
            <w:pPr>
              <w:jc w:val="left"/>
              <w:rPr>
                <w:sz w:val="20"/>
              </w:rPr>
            </w:pPr>
            <w:r w:rsidRPr="00443D29">
              <w:rPr>
                <w:sz w:val="20"/>
              </w:rPr>
              <w:t>Komunikacja Miejska w</w:t>
            </w:r>
            <w:r>
              <w:rPr>
                <w:sz w:val="20"/>
              </w:rPr>
              <w:t> </w:t>
            </w:r>
            <w:r w:rsidRPr="00443D29">
              <w:rPr>
                <w:sz w:val="20"/>
              </w:rPr>
              <w:t xml:space="preserve">Kołobrzegu </w:t>
            </w:r>
            <w:r>
              <w:rPr>
                <w:sz w:val="20"/>
              </w:rPr>
              <w:t>s</w:t>
            </w:r>
            <w:r w:rsidRPr="00443D29">
              <w:rPr>
                <w:sz w:val="20"/>
              </w:rPr>
              <w:t>p. z</w:t>
            </w:r>
            <w:r>
              <w:rPr>
                <w:sz w:val="20"/>
              </w:rPr>
              <w:t> </w:t>
            </w:r>
            <w:r w:rsidRPr="00443D29">
              <w:rPr>
                <w:sz w:val="20"/>
              </w:rPr>
              <w:t>o.o.</w:t>
            </w:r>
          </w:p>
        </w:tc>
        <w:tc>
          <w:tcPr>
            <w:tcW w:w="1514" w:type="pct"/>
          </w:tcPr>
          <w:p w:rsidR="005B4F2C" w:rsidRPr="00443D29" w:rsidRDefault="005B4F2C">
            <w:pPr>
              <w:jc w:val="center"/>
              <w:cnfStyle w:val="000000000000"/>
              <w:rPr>
                <w:sz w:val="20"/>
              </w:rPr>
            </w:pPr>
            <w:r>
              <w:rPr>
                <w:sz w:val="20"/>
              </w:rPr>
              <w:t>m</w:t>
            </w:r>
            <w:r w:rsidRPr="00443D29">
              <w:rPr>
                <w:sz w:val="20"/>
              </w:rPr>
              <w:t>iasto Kołobrzeg</w:t>
            </w:r>
            <w:r>
              <w:rPr>
                <w:sz w:val="20"/>
              </w:rPr>
              <w:t xml:space="preserve">, </w:t>
            </w:r>
            <w:r>
              <w:rPr>
                <w:sz w:val="20"/>
              </w:rPr>
              <w:br/>
              <w:t>gmina Kołobrzeg, gmina Dygowo</w:t>
            </w:r>
          </w:p>
        </w:tc>
        <w:tc>
          <w:tcPr>
            <w:tcW w:w="1179" w:type="pct"/>
          </w:tcPr>
          <w:p w:rsidR="005B4F2C" w:rsidRPr="00443D29" w:rsidRDefault="005B4F2C">
            <w:pPr>
              <w:jc w:val="center"/>
              <w:cnfStyle w:val="000000000000"/>
              <w:rPr>
                <w:sz w:val="20"/>
              </w:rPr>
            </w:pPr>
            <w:r>
              <w:rPr>
                <w:sz w:val="20"/>
              </w:rPr>
              <w:t>11</w:t>
            </w:r>
            <w:r w:rsidRPr="00443D29">
              <w:rPr>
                <w:sz w:val="20"/>
              </w:rPr>
              <w:t xml:space="preserve"> linii</w:t>
            </w:r>
          </w:p>
        </w:tc>
        <w:tc>
          <w:tcPr>
            <w:tcW w:w="796" w:type="pct"/>
          </w:tcPr>
          <w:p w:rsidR="005B4F2C" w:rsidRPr="00443D29" w:rsidRDefault="005B4F2C">
            <w:pPr>
              <w:jc w:val="center"/>
              <w:cnfStyle w:val="000000000000"/>
              <w:rPr>
                <w:sz w:val="20"/>
              </w:rPr>
            </w:pPr>
            <w:r w:rsidRPr="00443D29">
              <w:rPr>
                <w:sz w:val="20"/>
              </w:rPr>
              <w:t>26</w:t>
            </w:r>
            <w:r>
              <w:rPr>
                <w:sz w:val="20"/>
              </w:rPr>
              <w:t xml:space="preserve"> pojazdów </w:t>
            </w:r>
          </w:p>
        </w:tc>
      </w:tr>
      <w:tr w:rsidR="005B4F2C">
        <w:trPr>
          <w:cnfStyle w:val="000000100000"/>
        </w:trPr>
        <w:tc>
          <w:tcPr>
            <w:cnfStyle w:val="001000000000"/>
            <w:tcW w:w="1511" w:type="pct"/>
          </w:tcPr>
          <w:p w:rsidR="005B4F2C" w:rsidRPr="00443D29" w:rsidRDefault="005B4F2C">
            <w:pPr>
              <w:jc w:val="left"/>
              <w:rPr>
                <w:sz w:val="20"/>
              </w:rPr>
            </w:pPr>
            <w:r w:rsidRPr="00443D29">
              <w:rPr>
                <w:sz w:val="20"/>
              </w:rPr>
              <w:t>Zakład Komunikacji Miejskiej w</w:t>
            </w:r>
            <w:r>
              <w:rPr>
                <w:sz w:val="20"/>
              </w:rPr>
              <w:t> </w:t>
            </w:r>
            <w:r w:rsidRPr="00443D29">
              <w:rPr>
                <w:sz w:val="20"/>
              </w:rPr>
              <w:t xml:space="preserve">Białogardzie </w:t>
            </w:r>
            <w:r>
              <w:rPr>
                <w:sz w:val="20"/>
              </w:rPr>
              <w:t>s</w:t>
            </w:r>
            <w:r w:rsidRPr="00443D29">
              <w:rPr>
                <w:sz w:val="20"/>
              </w:rPr>
              <w:t>p. z</w:t>
            </w:r>
            <w:r>
              <w:rPr>
                <w:sz w:val="20"/>
              </w:rPr>
              <w:t> </w:t>
            </w:r>
            <w:r w:rsidRPr="00443D29">
              <w:rPr>
                <w:sz w:val="20"/>
              </w:rPr>
              <w:t>o.o.</w:t>
            </w:r>
          </w:p>
        </w:tc>
        <w:tc>
          <w:tcPr>
            <w:tcW w:w="1514" w:type="pct"/>
          </w:tcPr>
          <w:p w:rsidR="005B4F2C" w:rsidRPr="00443D29" w:rsidRDefault="005B4F2C">
            <w:pPr>
              <w:jc w:val="center"/>
              <w:cnfStyle w:val="000000100000"/>
              <w:rPr>
                <w:sz w:val="20"/>
              </w:rPr>
            </w:pPr>
            <w:r>
              <w:rPr>
                <w:sz w:val="20"/>
              </w:rPr>
              <w:t>m</w:t>
            </w:r>
            <w:r w:rsidRPr="00443D29">
              <w:rPr>
                <w:sz w:val="20"/>
              </w:rPr>
              <w:t>iasto Białogard</w:t>
            </w:r>
          </w:p>
        </w:tc>
        <w:tc>
          <w:tcPr>
            <w:tcW w:w="1179" w:type="pct"/>
          </w:tcPr>
          <w:p w:rsidR="005B4F2C" w:rsidRPr="00443D29" w:rsidRDefault="005B4F2C">
            <w:pPr>
              <w:jc w:val="center"/>
              <w:cnfStyle w:val="000000100000"/>
              <w:rPr>
                <w:sz w:val="20"/>
              </w:rPr>
            </w:pPr>
            <w:r>
              <w:rPr>
                <w:sz w:val="20"/>
              </w:rPr>
              <w:t>4</w:t>
            </w:r>
            <w:r w:rsidRPr="00443D29">
              <w:rPr>
                <w:sz w:val="20"/>
              </w:rPr>
              <w:t xml:space="preserve"> linie</w:t>
            </w:r>
          </w:p>
        </w:tc>
        <w:tc>
          <w:tcPr>
            <w:tcW w:w="796" w:type="pct"/>
          </w:tcPr>
          <w:p w:rsidR="005B4F2C" w:rsidRPr="00443D29" w:rsidRDefault="005B4F2C">
            <w:pPr>
              <w:jc w:val="center"/>
              <w:cnfStyle w:val="000000100000"/>
              <w:rPr>
                <w:sz w:val="20"/>
              </w:rPr>
            </w:pPr>
            <w:r>
              <w:rPr>
                <w:sz w:val="20"/>
              </w:rPr>
              <w:t xml:space="preserve">8 pojazdów </w:t>
            </w:r>
          </w:p>
        </w:tc>
      </w:tr>
    </w:tbl>
    <w:p w:rsidR="005B4F2C" w:rsidRDefault="005B4F2C" w:rsidP="005B4F2C">
      <w:pPr>
        <w:pStyle w:val="rdo0"/>
      </w:pPr>
      <w:r w:rsidRPr="00443D29">
        <w:t xml:space="preserve">Źródło: </w:t>
      </w:r>
      <w:r>
        <w:t xml:space="preserve">Opracowanie własne na podstawie danych udostępnionych przez spółki. </w:t>
      </w:r>
    </w:p>
    <w:p w:rsidR="005B4F2C" w:rsidRDefault="005B4F2C" w:rsidP="005B4F2C">
      <w:r>
        <w:t xml:space="preserve">U wszystkich powyżej wymienionych przewoźników występują 2 rozkłady jazdy. Jeden obowiązuje w roku szkolnym, a drugi w okresie wakacyjnym. W Kołobrzegu i Koszalinie w okresie wakacyjnym komunikacja zbiorowa jest wykorzystywana przez turystów odwiedzających te obszary, przez co liczba pasażerów w niej nie ulega znaczącym zmianom. </w:t>
      </w:r>
    </w:p>
    <w:p w:rsidR="00766C61" w:rsidRDefault="00766C61" w:rsidP="005B4F2C">
      <w:r>
        <w:br w:type="column"/>
        <w:t xml:space="preserve">Poniżej na mapie przedstawiono gminy, w których przewozy w ramach publicznego transportu </w:t>
      </w:r>
      <w:r w:rsidR="00985F8E">
        <w:rPr>
          <w:noProof/>
        </w:rPr>
        <w:pict>
          <v:shape id="Pole tekstowe 90" o:spid="_x0000_s2093" type="#_x0000_t202" style="position:absolute;left:0;text-align:left;margin-left:-1.25pt;margin-top:487.6pt;width:453.5pt;height:.05pt;z-index:251706465;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" filled="f" stroked="f">
            <v:textbox style="mso-fit-shape-to-text:t" inset="0,0,0,0">
              <w:txbxContent>
                <w:p w:rsidR="00766C61" w:rsidRDefault="00766C61" w:rsidP="00766C61">
                  <w:pPr>
                    <w:pStyle w:val="Legenda"/>
                  </w:pPr>
                  <w:bookmarkStart w:id="62" w:name="_Toc117454268"/>
                  <w:r>
                    <w:t xml:space="preserve">Mapa  </w:t>
                  </w:r>
                  <w:fldSimple w:instr=" SEQ Mapa_ \* ARABIC ">
                    <w:r w:rsidR="00F5620D">
                      <w:rPr>
                        <w:noProof/>
                      </w:rPr>
                      <w:t>7</w:t>
                    </w:r>
                  </w:fldSimple>
                  <w:r>
                    <w:t>. Gminy, w których transport zbiorowy wykonywany jest przez operatora oraz przewoźników prywatnych</w:t>
                  </w:r>
                  <w:bookmarkEnd w:id="62"/>
                </w:p>
                <w:p w:rsidR="00766C61" w:rsidRPr="00766C61" w:rsidRDefault="00766C61" w:rsidP="004C4233">
                  <w:pPr>
                    <w:pStyle w:val="rdo0"/>
                  </w:pPr>
                  <w:r w:rsidRPr="00443D29">
                    <w:t xml:space="preserve">Źródło: </w:t>
                  </w:r>
                  <w:r>
                    <w:t>Opracowanie własne</w:t>
                  </w:r>
                </w:p>
              </w:txbxContent>
            </v:textbox>
            <w10:wrap type="square"/>
          </v:shape>
        </w:pict>
      </w:r>
      <w:r>
        <w:rPr>
          <w:noProof/>
        </w:rPr>
        <w:drawing>
          <wp:anchor distT="0" distB="0" distL="114300" distR="114300" simplePos="0" relativeHeight="251704417" behindDoc="0" locked="0" layoutInCell="1" allowOverlap="1">
            <wp:simplePos x="0" y="0"/>
            <wp:positionH relativeFrom="margin">
              <wp:align>center</wp:align>
            </wp:positionH>
            <wp:positionV relativeFrom="paragraph">
              <wp:posOffset>707242</wp:posOffset>
            </wp:positionV>
            <wp:extent cx="5759450" cy="5428615"/>
            <wp:effectExtent l="285750" t="304800" r="317500" b="324485"/>
            <wp:wrapSquare wrapText="bothSides"/>
            <wp:docPr id="1142" name="Obraz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9450" cy="542861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t>zbiorowego wykonywane są przez operatora oraz przewoźników prywatnych.</w:t>
      </w:r>
    </w:p>
    <w:p w:rsidR="00113620" w:rsidRDefault="00113620" w:rsidP="00113620">
      <w:pPr>
        <w:pStyle w:val="Nagwek4"/>
      </w:pPr>
      <w:r>
        <w:t>Komunikacja gminna, powiatowa i ponadpowiatowa</w:t>
      </w:r>
    </w:p>
    <w:p w:rsidR="00113620" w:rsidRDefault="00113620" w:rsidP="00113620">
      <w:r>
        <w:t>Komunikacja gminna, powiatowa oraz ponadpowiatowa w większości odbywa się na zasadach komercyjnych. Gminy, powiaty oraz Urząd Marszałkowski nie mają bezpośredniego wpływu na liczbę kursów oraz standard taboru oferowany przez przewoźników. W celu zmiany obecnej sytuacji jednostki mogą zacząć organizować publiczny transport zbiorowy na swoim obszarze lub obszarze objętym zawartymi porozumieniami dot. organizacji publicznego transportu zbiorowego, jednak wymaga to posiadania odpowiednich środków finansowych oraz technicznych np. w postaci dodatkowych pracowników. Obecnie na obszarze KKBOF w przewozach powiatowych swoje usługi świadczy łącznie 26 przewoźników. Poniżej w tabeli została przedstawiona liczba wydanych potwierdzeń zgłoszenia przewozów</w:t>
      </w:r>
      <w:r w:rsidR="001464DF">
        <w:t xml:space="preserve"> </w:t>
      </w:r>
      <w:r>
        <w:t>/ zezwoleń na terenie poszczególnych powiatów wchodzących w obszar KKBOF.</w:t>
      </w:r>
    </w:p>
    <w:p w:rsidR="00113620" w:rsidRDefault="00113620" w:rsidP="00113620">
      <w:pPr>
        <w:pStyle w:val="Legenda"/>
        <w:keepNext/>
      </w:pPr>
      <w:bookmarkStart w:id="63" w:name="_Toc108463654"/>
      <w:bookmarkStart w:id="64" w:name="_Toc117454298"/>
      <w:r>
        <w:t xml:space="preserve">Tabela </w:t>
      </w:r>
      <w:fldSimple w:instr=" SEQ Tabela \* ARABIC ">
        <w:r w:rsidR="00F5620D">
          <w:rPr>
            <w:noProof/>
          </w:rPr>
          <w:t>7</w:t>
        </w:r>
      </w:fldSimple>
      <w:r>
        <w:t>. Wydane potwierdzenia zgłoszenia przewozów</w:t>
      </w:r>
      <w:r w:rsidR="001464DF">
        <w:t xml:space="preserve"> </w:t>
      </w:r>
      <w:r>
        <w:t>/ zezwolenia przez poszczególne powiaty na obszarze KKBOF</w:t>
      </w:r>
      <w:bookmarkEnd w:id="63"/>
      <w:bookmarkEnd w:id="64"/>
    </w:p>
    <w:tbl>
      <w:tblPr>
        <w:tblStyle w:val="GridTable5DarkAccent1"/>
        <w:tblW w:w="4919" w:type="pct"/>
        <w:tblLook w:val="04A0"/>
      </w:tblPr>
      <w:tblGrid>
        <w:gridCol w:w="1627"/>
        <w:gridCol w:w="2104"/>
        <w:gridCol w:w="1430"/>
        <w:gridCol w:w="1436"/>
        <w:gridCol w:w="843"/>
        <w:gridCol w:w="749"/>
        <w:gridCol w:w="947"/>
      </w:tblGrid>
      <w:tr w:rsidR="00652F5E" w:rsidRPr="00AE21A9" w:rsidTr="00652F5E">
        <w:trPr>
          <w:cnfStyle w:val="100000000000"/>
        </w:trPr>
        <w:tc>
          <w:tcPr>
            <w:cnfStyle w:val="001000000000"/>
            <w:tcW w:w="903" w:type="pct"/>
            <w:vMerge w:val="restart"/>
            <w:shd w:val="clear" w:color="auto" w:fill="002060"/>
          </w:tcPr>
          <w:p w:rsidR="00113620" w:rsidRPr="00AE21A9" w:rsidRDefault="00113620">
            <w:pPr>
              <w:jc w:val="left"/>
            </w:pPr>
            <w:r>
              <w:rPr>
                <w:sz w:val="20"/>
              </w:rPr>
              <w:t>Jednostka wydająca potwierdzenia zgłoszenia przewozu (zezwolenia)</w:t>
            </w:r>
          </w:p>
        </w:tc>
        <w:tc>
          <w:tcPr>
            <w:tcW w:w="1163" w:type="pct"/>
            <w:vMerge w:val="restart"/>
            <w:shd w:val="clear" w:color="auto" w:fill="002060"/>
          </w:tcPr>
          <w:p w:rsidR="00113620" w:rsidRPr="00652F5E" w:rsidRDefault="00113620">
            <w:pPr>
              <w:jc w:val="center"/>
              <w:cnfStyle w:val="100000000000"/>
              <w:rPr>
                <w:sz w:val="18"/>
                <w:szCs w:val="20"/>
              </w:rPr>
            </w:pPr>
            <w:r w:rsidRPr="00652F5E">
              <w:rPr>
                <w:sz w:val="18"/>
                <w:szCs w:val="20"/>
              </w:rPr>
              <w:t>Zasięg usług przewozowych</w:t>
            </w:r>
          </w:p>
        </w:tc>
        <w:tc>
          <w:tcPr>
            <w:tcW w:w="794" w:type="pct"/>
            <w:vMerge w:val="restart"/>
            <w:shd w:val="clear" w:color="auto" w:fill="002060"/>
          </w:tcPr>
          <w:p w:rsidR="00113620" w:rsidRPr="00652F5E" w:rsidRDefault="00113620">
            <w:pPr>
              <w:jc w:val="center"/>
              <w:cnfStyle w:val="100000000000"/>
              <w:rPr>
                <w:sz w:val="18"/>
                <w:szCs w:val="20"/>
              </w:rPr>
            </w:pPr>
            <w:r w:rsidRPr="00652F5E">
              <w:rPr>
                <w:sz w:val="18"/>
                <w:szCs w:val="20"/>
              </w:rPr>
              <w:t>Liczba wydanych potwierdzeń zgłoszenia przewozu/ zezwoleń</w:t>
            </w:r>
          </w:p>
        </w:tc>
        <w:tc>
          <w:tcPr>
            <w:tcW w:w="716" w:type="pct"/>
            <w:vMerge w:val="restart"/>
            <w:shd w:val="clear" w:color="auto" w:fill="002060"/>
          </w:tcPr>
          <w:p w:rsidR="00113620" w:rsidRPr="00652F5E" w:rsidRDefault="00113620">
            <w:pPr>
              <w:spacing w:before="0" w:after="0"/>
              <w:jc w:val="center"/>
              <w:cnfStyle w:val="100000000000"/>
              <w:rPr>
                <w:sz w:val="18"/>
                <w:szCs w:val="20"/>
              </w:rPr>
            </w:pPr>
            <w:r w:rsidRPr="00652F5E">
              <w:rPr>
                <w:sz w:val="18"/>
                <w:szCs w:val="20"/>
              </w:rPr>
              <w:t>Liczba przewoźników realizujących przewozy na wskazanym obszarze</w:t>
            </w:r>
          </w:p>
        </w:tc>
        <w:tc>
          <w:tcPr>
            <w:tcW w:w="1425" w:type="pct"/>
            <w:gridSpan w:val="3"/>
            <w:shd w:val="clear" w:color="auto" w:fill="002060"/>
          </w:tcPr>
          <w:p w:rsidR="00113620" w:rsidRPr="00652F5E" w:rsidRDefault="00113620">
            <w:pPr>
              <w:spacing w:before="0" w:after="0"/>
              <w:jc w:val="center"/>
              <w:cnfStyle w:val="100000000000"/>
              <w:rPr>
                <w:b w:val="0"/>
                <w:bCs w:val="0"/>
                <w:sz w:val="18"/>
                <w:szCs w:val="20"/>
              </w:rPr>
            </w:pPr>
            <w:r w:rsidRPr="00652F5E">
              <w:rPr>
                <w:sz w:val="18"/>
                <w:szCs w:val="20"/>
              </w:rPr>
              <w:t xml:space="preserve">Liczba kursów </w:t>
            </w:r>
          </w:p>
          <w:p w:rsidR="00113620" w:rsidRPr="00652F5E" w:rsidRDefault="00113620">
            <w:pPr>
              <w:spacing w:before="0" w:after="0"/>
              <w:jc w:val="center"/>
              <w:cnfStyle w:val="100000000000"/>
              <w:rPr>
                <w:b w:val="0"/>
                <w:bCs w:val="0"/>
                <w:sz w:val="18"/>
                <w:szCs w:val="20"/>
              </w:rPr>
            </w:pPr>
            <w:r w:rsidRPr="00652F5E">
              <w:rPr>
                <w:sz w:val="18"/>
                <w:szCs w:val="20"/>
              </w:rPr>
              <w:t xml:space="preserve">w dzień roboczy </w:t>
            </w:r>
            <w:r w:rsidRPr="00652F5E">
              <w:rPr>
                <w:sz w:val="18"/>
                <w:szCs w:val="20"/>
              </w:rPr>
              <w:br/>
              <w:t>(według zezwoleń)</w:t>
            </w:r>
          </w:p>
        </w:tc>
      </w:tr>
      <w:tr w:rsidR="00652F5E" w:rsidRPr="00AE21A9" w:rsidTr="00652F5E">
        <w:trPr>
          <w:cnfStyle w:val="000000100000"/>
        </w:trPr>
        <w:tc>
          <w:tcPr>
            <w:cnfStyle w:val="001000000000"/>
            <w:tcW w:w="903" w:type="pct"/>
            <w:vMerge/>
          </w:tcPr>
          <w:p w:rsidR="00113620" w:rsidRDefault="00113620">
            <w:pPr>
              <w:jc w:val="left"/>
              <w:rPr>
                <w:sz w:val="20"/>
              </w:rPr>
            </w:pPr>
          </w:p>
        </w:tc>
        <w:tc>
          <w:tcPr>
            <w:tcW w:w="1163" w:type="pct"/>
            <w:vMerge/>
          </w:tcPr>
          <w:p w:rsidR="00113620" w:rsidRPr="00652F5E" w:rsidRDefault="00113620">
            <w:pPr>
              <w:jc w:val="center"/>
              <w:cnfStyle w:val="000000100000"/>
              <w:rPr>
                <w:sz w:val="18"/>
                <w:szCs w:val="20"/>
              </w:rPr>
            </w:pPr>
          </w:p>
        </w:tc>
        <w:tc>
          <w:tcPr>
            <w:tcW w:w="794" w:type="pct"/>
            <w:vMerge/>
          </w:tcPr>
          <w:p w:rsidR="00113620" w:rsidRPr="00652F5E" w:rsidRDefault="00113620">
            <w:pPr>
              <w:jc w:val="center"/>
              <w:cnfStyle w:val="000000100000"/>
              <w:rPr>
                <w:sz w:val="18"/>
                <w:szCs w:val="20"/>
              </w:rPr>
            </w:pPr>
          </w:p>
        </w:tc>
        <w:tc>
          <w:tcPr>
            <w:tcW w:w="716" w:type="pct"/>
            <w:vMerge/>
          </w:tcPr>
          <w:p w:rsidR="00113620" w:rsidRPr="00652F5E" w:rsidRDefault="00113620">
            <w:pPr>
              <w:jc w:val="center"/>
              <w:cnfStyle w:val="000000100000"/>
              <w:rPr>
                <w:sz w:val="18"/>
                <w:szCs w:val="20"/>
              </w:rPr>
            </w:pPr>
          </w:p>
        </w:tc>
        <w:tc>
          <w:tcPr>
            <w:tcW w:w="473" w:type="pct"/>
          </w:tcPr>
          <w:p w:rsidR="00113620" w:rsidRPr="00652F5E" w:rsidRDefault="00113620">
            <w:pPr>
              <w:jc w:val="center"/>
              <w:cnfStyle w:val="000000100000"/>
              <w:rPr>
                <w:sz w:val="18"/>
                <w:szCs w:val="20"/>
              </w:rPr>
            </w:pPr>
            <w:r w:rsidRPr="00652F5E">
              <w:rPr>
                <w:sz w:val="18"/>
                <w:szCs w:val="20"/>
              </w:rPr>
              <w:t>w dzień roboczy</w:t>
            </w:r>
          </w:p>
        </w:tc>
        <w:tc>
          <w:tcPr>
            <w:tcW w:w="420" w:type="pct"/>
          </w:tcPr>
          <w:p w:rsidR="00113620" w:rsidRPr="00652F5E" w:rsidRDefault="00113620">
            <w:pPr>
              <w:jc w:val="center"/>
              <w:cnfStyle w:val="000000100000"/>
              <w:rPr>
                <w:sz w:val="18"/>
                <w:szCs w:val="20"/>
              </w:rPr>
            </w:pPr>
            <w:r w:rsidRPr="00652F5E">
              <w:rPr>
                <w:sz w:val="18"/>
                <w:szCs w:val="20"/>
              </w:rPr>
              <w:t>sobota</w:t>
            </w:r>
          </w:p>
        </w:tc>
        <w:tc>
          <w:tcPr>
            <w:tcW w:w="531" w:type="pct"/>
          </w:tcPr>
          <w:p w:rsidR="00113620" w:rsidRPr="00652F5E" w:rsidRDefault="00113620">
            <w:pPr>
              <w:jc w:val="center"/>
              <w:cnfStyle w:val="000000100000"/>
              <w:rPr>
                <w:sz w:val="18"/>
                <w:szCs w:val="20"/>
              </w:rPr>
            </w:pPr>
            <w:r w:rsidRPr="00652F5E">
              <w:rPr>
                <w:sz w:val="18"/>
                <w:szCs w:val="20"/>
              </w:rPr>
              <w:t>niedziela</w:t>
            </w:r>
          </w:p>
        </w:tc>
      </w:tr>
      <w:tr w:rsidR="00652F5E" w:rsidTr="003E75DE">
        <w:trPr>
          <w:trHeight w:val="847"/>
        </w:trPr>
        <w:tc>
          <w:tcPr>
            <w:cnfStyle w:val="001000000000"/>
            <w:tcW w:w="903" w:type="pct"/>
          </w:tcPr>
          <w:p w:rsidR="00113620" w:rsidRDefault="00113620">
            <w:pPr>
              <w:jc w:val="left"/>
              <w:rPr>
                <w:sz w:val="20"/>
              </w:rPr>
            </w:pPr>
            <w:r>
              <w:rPr>
                <w:sz w:val="20"/>
              </w:rPr>
              <w:t xml:space="preserve">Miasto Koszalin </w:t>
            </w:r>
          </w:p>
        </w:tc>
        <w:tc>
          <w:tcPr>
            <w:tcW w:w="1163" w:type="pct"/>
          </w:tcPr>
          <w:p w:rsidR="00113620" w:rsidRPr="003E75DE" w:rsidRDefault="00113620">
            <w:pPr>
              <w:jc w:val="center"/>
              <w:cnfStyle w:val="000000000000"/>
              <w:rPr>
                <w:sz w:val="18"/>
                <w:szCs w:val="20"/>
              </w:rPr>
            </w:pPr>
            <w:r w:rsidRPr="003E75DE">
              <w:rPr>
                <w:sz w:val="18"/>
                <w:szCs w:val="20"/>
              </w:rPr>
              <w:t>Miasto Koszalin + obszar powiatu koszalińskiego</w:t>
            </w:r>
          </w:p>
        </w:tc>
        <w:tc>
          <w:tcPr>
            <w:tcW w:w="794" w:type="pct"/>
          </w:tcPr>
          <w:p w:rsidR="00113620" w:rsidRDefault="00113620">
            <w:pPr>
              <w:jc w:val="center"/>
              <w:cnfStyle w:val="000000000000"/>
              <w:rPr>
                <w:sz w:val="20"/>
              </w:rPr>
            </w:pPr>
            <w:r>
              <w:rPr>
                <w:sz w:val="20"/>
              </w:rPr>
              <w:t>26</w:t>
            </w:r>
          </w:p>
        </w:tc>
        <w:tc>
          <w:tcPr>
            <w:tcW w:w="716" w:type="pct"/>
          </w:tcPr>
          <w:p w:rsidR="00113620" w:rsidRDefault="00113620">
            <w:pPr>
              <w:jc w:val="center"/>
              <w:cnfStyle w:val="000000000000"/>
              <w:rPr>
                <w:sz w:val="20"/>
              </w:rPr>
            </w:pPr>
            <w:r>
              <w:rPr>
                <w:sz w:val="20"/>
              </w:rPr>
              <w:t>12</w:t>
            </w:r>
          </w:p>
        </w:tc>
        <w:tc>
          <w:tcPr>
            <w:tcW w:w="473" w:type="pct"/>
          </w:tcPr>
          <w:p w:rsidR="00113620" w:rsidRDefault="00113620">
            <w:pPr>
              <w:jc w:val="center"/>
              <w:cnfStyle w:val="000000000000"/>
              <w:rPr>
                <w:sz w:val="20"/>
              </w:rPr>
            </w:pPr>
            <w:r>
              <w:rPr>
                <w:sz w:val="20"/>
              </w:rPr>
              <w:t>252</w:t>
            </w:r>
          </w:p>
        </w:tc>
        <w:tc>
          <w:tcPr>
            <w:tcW w:w="420" w:type="pct"/>
          </w:tcPr>
          <w:p w:rsidR="00113620" w:rsidRDefault="00113620">
            <w:pPr>
              <w:jc w:val="center"/>
              <w:cnfStyle w:val="000000000000"/>
              <w:rPr>
                <w:sz w:val="20"/>
              </w:rPr>
            </w:pPr>
            <w:r>
              <w:rPr>
                <w:sz w:val="20"/>
              </w:rPr>
              <w:t>146</w:t>
            </w:r>
          </w:p>
        </w:tc>
        <w:tc>
          <w:tcPr>
            <w:tcW w:w="531" w:type="pct"/>
          </w:tcPr>
          <w:p w:rsidR="00113620" w:rsidRDefault="00113620">
            <w:pPr>
              <w:jc w:val="center"/>
              <w:cnfStyle w:val="000000000000"/>
              <w:rPr>
                <w:sz w:val="20"/>
              </w:rPr>
            </w:pPr>
            <w:r>
              <w:rPr>
                <w:sz w:val="20"/>
              </w:rPr>
              <w:t>68</w:t>
            </w:r>
          </w:p>
        </w:tc>
      </w:tr>
      <w:tr w:rsidR="00652F5E" w:rsidTr="003E75DE">
        <w:trPr>
          <w:cnfStyle w:val="000000100000"/>
          <w:trHeight w:val="904"/>
        </w:trPr>
        <w:tc>
          <w:tcPr>
            <w:cnfStyle w:val="001000000000"/>
            <w:tcW w:w="903" w:type="pct"/>
          </w:tcPr>
          <w:p w:rsidR="00113620" w:rsidRPr="00443D29" w:rsidRDefault="00113620">
            <w:pPr>
              <w:jc w:val="left"/>
              <w:rPr>
                <w:sz w:val="20"/>
              </w:rPr>
            </w:pPr>
            <w:r>
              <w:rPr>
                <w:sz w:val="20"/>
              </w:rPr>
              <w:t xml:space="preserve">Powiat Koszaliński </w:t>
            </w:r>
          </w:p>
        </w:tc>
        <w:tc>
          <w:tcPr>
            <w:tcW w:w="1163" w:type="pct"/>
          </w:tcPr>
          <w:p w:rsidR="00113620" w:rsidRPr="003E75DE" w:rsidRDefault="00113620">
            <w:pPr>
              <w:jc w:val="center"/>
              <w:cnfStyle w:val="000000100000"/>
              <w:rPr>
                <w:sz w:val="18"/>
                <w:szCs w:val="20"/>
              </w:rPr>
            </w:pPr>
            <w:r w:rsidRPr="003E75DE">
              <w:rPr>
                <w:sz w:val="18"/>
                <w:szCs w:val="20"/>
              </w:rPr>
              <w:t>obszar powiatu koszalińskiego (bez miasta Koszalin)</w:t>
            </w:r>
          </w:p>
        </w:tc>
        <w:tc>
          <w:tcPr>
            <w:tcW w:w="794" w:type="pct"/>
          </w:tcPr>
          <w:p w:rsidR="00113620" w:rsidRPr="00443D29" w:rsidRDefault="00113620">
            <w:pPr>
              <w:jc w:val="center"/>
              <w:cnfStyle w:val="000000100000"/>
              <w:rPr>
                <w:sz w:val="20"/>
              </w:rPr>
            </w:pPr>
            <w:r>
              <w:rPr>
                <w:sz w:val="20"/>
              </w:rPr>
              <w:t>1</w:t>
            </w:r>
          </w:p>
        </w:tc>
        <w:tc>
          <w:tcPr>
            <w:tcW w:w="716" w:type="pct"/>
          </w:tcPr>
          <w:p w:rsidR="00113620" w:rsidRDefault="00113620">
            <w:pPr>
              <w:jc w:val="center"/>
              <w:cnfStyle w:val="000000100000"/>
              <w:rPr>
                <w:sz w:val="20"/>
              </w:rPr>
            </w:pPr>
            <w:r>
              <w:rPr>
                <w:sz w:val="20"/>
              </w:rPr>
              <w:t>1</w:t>
            </w:r>
          </w:p>
        </w:tc>
        <w:tc>
          <w:tcPr>
            <w:tcW w:w="473" w:type="pct"/>
          </w:tcPr>
          <w:p w:rsidR="00113620" w:rsidRPr="00443D29" w:rsidRDefault="00113620">
            <w:pPr>
              <w:jc w:val="center"/>
              <w:cnfStyle w:val="000000100000"/>
              <w:rPr>
                <w:sz w:val="20"/>
              </w:rPr>
            </w:pPr>
            <w:r>
              <w:rPr>
                <w:sz w:val="20"/>
              </w:rPr>
              <w:t>1</w:t>
            </w:r>
          </w:p>
        </w:tc>
        <w:tc>
          <w:tcPr>
            <w:tcW w:w="420" w:type="pct"/>
          </w:tcPr>
          <w:p w:rsidR="00113620" w:rsidRDefault="00113620">
            <w:pPr>
              <w:jc w:val="center"/>
              <w:cnfStyle w:val="000000100000"/>
              <w:rPr>
                <w:sz w:val="20"/>
              </w:rPr>
            </w:pPr>
            <w:r>
              <w:rPr>
                <w:sz w:val="20"/>
              </w:rPr>
              <w:t>0</w:t>
            </w:r>
          </w:p>
        </w:tc>
        <w:tc>
          <w:tcPr>
            <w:tcW w:w="531" w:type="pct"/>
          </w:tcPr>
          <w:p w:rsidR="00113620" w:rsidRDefault="00113620">
            <w:pPr>
              <w:jc w:val="center"/>
              <w:cnfStyle w:val="000000100000"/>
              <w:rPr>
                <w:sz w:val="20"/>
              </w:rPr>
            </w:pPr>
            <w:r>
              <w:rPr>
                <w:sz w:val="20"/>
              </w:rPr>
              <w:t>0</w:t>
            </w:r>
          </w:p>
        </w:tc>
      </w:tr>
      <w:tr w:rsidR="00652F5E" w:rsidTr="00652F5E">
        <w:tc>
          <w:tcPr>
            <w:cnfStyle w:val="001000000000"/>
            <w:tcW w:w="903" w:type="pct"/>
          </w:tcPr>
          <w:p w:rsidR="00113620" w:rsidRPr="00443D29" w:rsidRDefault="00113620">
            <w:pPr>
              <w:jc w:val="left"/>
              <w:rPr>
                <w:sz w:val="20"/>
              </w:rPr>
            </w:pPr>
            <w:r>
              <w:rPr>
                <w:sz w:val="20"/>
              </w:rPr>
              <w:t xml:space="preserve">Powiat Kołobrzeski </w:t>
            </w:r>
          </w:p>
        </w:tc>
        <w:tc>
          <w:tcPr>
            <w:tcW w:w="1163" w:type="pct"/>
          </w:tcPr>
          <w:p w:rsidR="00113620" w:rsidRPr="003E75DE" w:rsidRDefault="00113620">
            <w:pPr>
              <w:jc w:val="center"/>
              <w:cnfStyle w:val="000000000000"/>
              <w:rPr>
                <w:sz w:val="18"/>
                <w:szCs w:val="20"/>
              </w:rPr>
            </w:pPr>
            <w:r w:rsidRPr="003E75DE">
              <w:rPr>
                <w:sz w:val="18"/>
                <w:szCs w:val="20"/>
              </w:rPr>
              <w:t>obszar powiatu kołobrzeskiego</w:t>
            </w:r>
          </w:p>
        </w:tc>
        <w:tc>
          <w:tcPr>
            <w:tcW w:w="794" w:type="pct"/>
          </w:tcPr>
          <w:p w:rsidR="00113620" w:rsidRPr="00443D29" w:rsidRDefault="00113620">
            <w:pPr>
              <w:jc w:val="center"/>
              <w:cnfStyle w:val="000000000000"/>
              <w:rPr>
                <w:sz w:val="20"/>
              </w:rPr>
            </w:pPr>
            <w:r>
              <w:rPr>
                <w:sz w:val="20"/>
              </w:rPr>
              <w:t>23</w:t>
            </w:r>
          </w:p>
        </w:tc>
        <w:tc>
          <w:tcPr>
            <w:tcW w:w="716" w:type="pct"/>
          </w:tcPr>
          <w:p w:rsidR="00113620" w:rsidRDefault="00113620">
            <w:pPr>
              <w:jc w:val="center"/>
              <w:cnfStyle w:val="000000000000"/>
              <w:rPr>
                <w:sz w:val="20"/>
              </w:rPr>
            </w:pPr>
            <w:r>
              <w:rPr>
                <w:sz w:val="20"/>
              </w:rPr>
              <w:t>10</w:t>
            </w:r>
          </w:p>
        </w:tc>
        <w:tc>
          <w:tcPr>
            <w:tcW w:w="473" w:type="pct"/>
          </w:tcPr>
          <w:p w:rsidR="00113620" w:rsidRPr="00443D29" w:rsidRDefault="00113620">
            <w:pPr>
              <w:jc w:val="center"/>
              <w:cnfStyle w:val="000000000000"/>
              <w:rPr>
                <w:sz w:val="20"/>
              </w:rPr>
            </w:pPr>
            <w:r>
              <w:rPr>
                <w:sz w:val="20"/>
              </w:rPr>
              <w:t>133</w:t>
            </w:r>
          </w:p>
        </w:tc>
        <w:tc>
          <w:tcPr>
            <w:tcW w:w="420" w:type="pct"/>
          </w:tcPr>
          <w:p w:rsidR="00113620" w:rsidRDefault="00113620">
            <w:pPr>
              <w:jc w:val="center"/>
              <w:cnfStyle w:val="000000000000"/>
              <w:rPr>
                <w:sz w:val="20"/>
              </w:rPr>
            </w:pPr>
            <w:r>
              <w:rPr>
                <w:sz w:val="20"/>
              </w:rPr>
              <w:t>84</w:t>
            </w:r>
          </w:p>
        </w:tc>
        <w:tc>
          <w:tcPr>
            <w:tcW w:w="531" w:type="pct"/>
          </w:tcPr>
          <w:p w:rsidR="00113620" w:rsidRDefault="00113620">
            <w:pPr>
              <w:jc w:val="center"/>
              <w:cnfStyle w:val="000000000000"/>
              <w:rPr>
                <w:sz w:val="20"/>
              </w:rPr>
            </w:pPr>
            <w:r>
              <w:rPr>
                <w:sz w:val="20"/>
              </w:rPr>
              <w:t>62</w:t>
            </w:r>
          </w:p>
        </w:tc>
      </w:tr>
      <w:tr w:rsidR="00652F5E" w:rsidTr="00652F5E">
        <w:trPr>
          <w:cnfStyle w:val="000000100000"/>
        </w:trPr>
        <w:tc>
          <w:tcPr>
            <w:cnfStyle w:val="001000000000"/>
            <w:tcW w:w="903" w:type="pct"/>
          </w:tcPr>
          <w:p w:rsidR="00113620" w:rsidRPr="00443D29" w:rsidRDefault="00113620">
            <w:pPr>
              <w:jc w:val="left"/>
              <w:rPr>
                <w:sz w:val="20"/>
              </w:rPr>
            </w:pPr>
            <w:r>
              <w:rPr>
                <w:sz w:val="20"/>
              </w:rPr>
              <w:t>Powiat Białogardzki</w:t>
            </w:r>
          </w:p>
        </w:tc>
        <w:tc>
          <w:tcPr>
            <w:tcW w:w="1163" w:type="pct"/>
          </w:tcPr>
          <w:p w:rsidR="00113620" w:rsidRPr="003E75DE" w:rsidRDefault="00113620">
            <w:pPr>
              <w:jc w:val="center"/>
              <w:cnfStyle w:val="000000100000"/>
              <w:rPr>
                <w:sz w:val="18"/>
                <w:szCs w:val="20"/>
              </w:rPr>
            </w:pPr>
            <w:r w:rsidRPr="003E75DE">
              <w:rPr>
                <w:sz w:val="18"/>
                <w:szCs w:val="20"/>
              </w:rPr>
              <w:t>obszar powiatu białogardzkiego</w:t>
            </w:r>
          </w:p>
        </w:tc>
        <w:tc>
          <w:tcPr>
            <w:tcW w:w="794" w:type="pct"/>
          </w:tcPr>
          <w:p w:rsidR="00113620" w:rsidRPr="00443D29" w:rsidRDefault="00113620">
            <w:pPr>
              <w:jc w:val="center"/>
              <w:cnfStyle w:val="000000100000"/>
              <w:rPr>
                <w:sz w:val="20"/>
              </w:rPr>
            </w:pPr>
            <w:r>
              <w:rPr>
                <w:sz w:val="20"/>
              </w:rPr>
              <w:t>9</w:t>
            </w:r>
          </w:p>
        </w:tc>
        <w:tc>
          <w:tcPr>
            <w:tcW w:w="716" w:type="pct"/>
          </w:tcPr>
          <w:p w:rsidR="00113620" w:rsidRDefault="00113620">
            <w:pPr>
              <w:jc w:val="center"/>
              <w:cnfStyle w:val="000000100000"/>
              <w:rPr>
                <w:sz w:val="20"/>
              </w:rPr>
            </w:pPr>
            <w:r>
              <w:rPr>
                <w:sz w:val="20"/>
              </w:rPr>
              <w:t>4</w:t>
            </w:r>
          </w:p>
        </w:tc>
        <w:tc>
          <w:tcPr>
            <w:tcW w:w="473" w:type="pct"/>
          </w:tcPr>
          <w:p w:rsidR="00113620" w:rsidRPr="00443D29" w:rsidRDefault="00113620">
            <w:pPr>
              <w:jc w:val="center"/>
              <w:cnfStyle w:val="000000100000"/>
              <w:rPr>
                <w:sz w:val="20"/>
              </w:rPr>
            </w:pPr>
            <w:r>
              <w:rPr>
                <w:sz w:val="20"/>
              </w:rPr>
              <w:t>28</w:t>
            </w:r>
          </w:p>
        </w:tc>
        <w:tc>
          <w:tcPr>
            <w:tcW w:w="420" w:type="pct"/>
          </w:tcPr>
          <w:p w:rsidR="00113620" w:rsidRPr="00443D29" w:rsidRDefault="00113620">
            <w:pPr>
              <w:jc w:val="center"/>
              <w:cnfStyle w:val="000000100000"/>
              <w:rPr>
                <w:sz w:val="20"/>
              </w:rPr>
            </w:pPr>
            <w:r>
              <w:rPr>
                <w:sz w:val="20"/>
              </w:rPr>
              <w:t>6</w:t>
            </w:r>
          </w:p>
        </w:tc>
        <w:tc>
          <w:tcPr>
            <w:tcW w:w="531" w:type="pct"/>
          </w:tcPr>
          <w:p w:rsidR="00113620" w:rsidRPr="00443D29" w:rsidRDefault="00113620">
            <w:pPr>
              <w:jc w:val="center"/>
              <w:cnfStyle w:val="000000100000"/>
              <w:rPr>
                <w:sz w:val="20"/>
              </w:rPr>
            </w:pPr>
            <w:r>
              <w:rPr>
                <w:sz w:val="20"/>
              </w:rPr>
              <w:t>0</w:t>
            </w:r>
          </w:p>
        </w:tc>
      </w:tr>
    </w:tbl>
    <w:p w:rsidR="00113620" w:rsidRDefault="00113620" w:rsidP="00113620">
      <w:pPr>
        <w:pStyle w:val="rdo0"/>
      </w:pPr>
      <w:r w:rsidRPr="00D17376">
        <w:t xml:space="preserve">Źródło: Opracowanie własne </w:t>
      </w:r>
      <w:r>
        <w:t xml:space="preserve">na podstawie materiałów przekazanych przez powiat koszaliński, powiat kołobrzeski, powiat białogardzki oraz </w:t>
      </w:r>
      <w:r w:rsidR="009B6788">
        <w:t xml:space="preserve">ZDiT </w:t>
      </w:r>
      <w:r>
        <w:t xml:space="preserve">Koszalin. </w:t>
      </w:r>
    </w:p>
    <w:p w:rsidR="005B4F2C" w:rsidRDefault="00985F8E" w:rsidP="005B4F2C">
      <w:r>
        <w:rPr>
          <w:noProof/>
        </w:rPr>
        <w:pict>
          <v:roundrect id="Pole tekstowe 1074" o:spid="_x0000_s2092" style="position:absolute;left:0;text-align:left;margin-left:0;margin-top:47.85pt;width:454.5pt;height:336.75pt;z-index:251658288;visibility:visible;mso-position-horizontal:left;mso-position-horizontal-relative:margin;mso-height-relative:margin"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" fillcolor="#92d050" strokecolor="#9bbb59 [3206]" strokeweight="2pt">
            <v:textbox>
              <w:txbxContent>
                <w:p w:rsidR="00113620" w:rsidRPr="008F1DEE" w:rsidRDefault="007F41A6" w:rsidP="00113620">
                  <w:pPr>
                    <w:rPr>
                      <w:b/>
                      <w:bCs/>
                    </w:rPr>
                  </w:pPr>
                  <w:r w:rsidRPr="008F1DEE">
                    <w:rPr>
                      <w:b/>
                      <w:bCs/>
                    </w:rPr>
                    <w:t xml:space="preserve">Brak wspólnej i spójnej sieci komunikacji zbiorowej jest </w:t>
                  </w:r>
                  <w:r w:rsidR="009B6788">
                    <w:rPr>
                      <w:b/>
                      <w:bCs/>
                    </w:rPr>
                    <w:t xml:space="preserve">zarówno </w:t>
                  </w:r>
                  <w:r w:rsidRPr="008F1DEE">
                    <w:rPr>
                      <w:b/>
                      <w:bCs/>
                    </w:rPr>
                    <w:t>według mieszkańców</w:t>
                  </w:r>
                  <w:r w:rsidR="009B6788">
                    <w:rPr>
                      <w:b/>
                      <w:bCs/>
                    </w:rPr>
                    <w:t>,</w:t>
                  </w:r>
                  <w:r w:rsidRPr="008F1DEE">
                    <w:rPr>
                      <w:b/>
                      <w:bCs/>
                    </w:rPr>
                    <w:t xml:space="preserve"> jak i</w:t>
                  </w:r>
                  <w:r w:rsidR="00652F5E" w:rsidRPr="008F1DEE">
                    <w:rPr>
                      <w:b/>
                      <w:bCs/>
                    </w:rPr>
                    <w:t> </w:t>
                  </w:r>
                  <w:r w:rsidRPr="008F1DEE">
                    <w:rPr>
                      <w:b/>
                      <w:bCs/>
                    </w:rPr>
                    <w:t xml:space="preserve">części samorządowców największym problemem KKBOF. </w:t>
                  </w:r>
                </w:p>
                <w:p w:rsidR="007F41A6" w:rsidRPr="008F1DEE" w:rsidRDefault="007F41A6" w:rsidP="00113620">
                  <w:pPr>
                    <w:rPr>
                      <w:b/>
                      <w:bCs/>
                    </w:rPr>
                  </w:pPr>
                  <w:r w:rsidRPr="008F1DEE">
                    <w:rPr>
                      <w:b/>
                      <w:bCs/>
                    </w:rPr>
                    <w:t>Największe potrzeby transportowe występują w kierunku Koszalina oraz Kołobrzegu</w:t>
                  </w:r>
                  <w:r w:rsidR="00F84A56" w:rsidRPr="008F1DEE">
                    <w:rPr>
                      <w:b/>
                      <w:bCs/>
                    </w:rPr>
                    <w:t>.</w:t>
                  </w:r>
                </w:p>
                <w:p w:rsidR="00F84A56" w:rsidRPr="008F1DEE" w:rsidRDefault="00F84A56" w:rsidP="00113620">
                  <w:pPr>
                    <w:rPr>
                      <w:b/>
                      <w:bCs/>
                    </w:rPr>
                  </w:pPr>
                  <w:r w:rsidRPr="008F1DEE">
                    <w:rPr>
                      <w:b/>
                      <w:bCs/>
                    </w:rPr>
                    <w:t xml:space="preserve">W przyszłości należy podjąć prace nad </w:t>
                  </w:r>
                  <w:r w:rsidR="00E04A0E" w:rsidRPr="008F1DEE">
                    <w:rPr>
                      <w:b/>
                      <w:bCs/>
                    </w:rPr>
                    <w:t xml:space="preserve">projektem polegającym na </w:t>
                  </w:r>
                  <w:r w:rsidRPr="008F1DEE">
                    <w:rPr>
                      <w:b/>
                      <w:bCs/>
                    </w:rPr>
                    <w:t>stworze</w:t>
                  </w:r>
                  <w:r w:rsidR="00E04A0E" w:rsidRPr="008F1DEE">
                    <w:rPr>
                      <w:b/>
                      <w:bCs/>
                    </w:rPr>
                    <w:t>n</w:t>
                  </w:r>
                  <w:r w:rsidR="00652F5E" w:rsidRPr="008F1DEE">
                    <w:rPr>
                      <w:b/>
                      <w:bCs/>
                    </w:rPr>
                    <w:t xml:space="preserve">iu </w:t>
                  </w:r>
                  <w:r w:rsidRPr="008F1DEE">
                    <w:rPr>
                      <w:b/>
                      <w:bCs/>
                    </w:rPr>
                    <w:t>wspólnego systemu transportowego, w ramach którego mogłyby być uruchamiane l</w:t>
                  </w:r>
                  <w:r w:rsidR="006330EC">
                    <w:rPr>
                      <w:b/>
                      <w:bCs/>
                    </w:rPr>
                    <w:t>i</w:t>
                  </w:r>
                  <w:r w:rsidRPr="008F1DEE">
                    <w:rPr>
                      <w:b/>
                      <w:bCs/>
                    </w:rPr>
                    <w:t xml:space="preserve">nie komunikacji zbiorowej i mógłby funkcjonować </w:t>
                  </w:r>
                  <w:r w:rsidR="006330EC">
                    <w:rPr>
                      <w:b/>
                      <w:bCs/>
                    </w:rPr>
                    <w:t xml:space="preserve">tzw. </w:t>
                  </w:r>
                  <w:r w:rsidRPr="008F1DEE">
                    <w:rPr>
                      <w:b/>
                      <w:bCs/>
                    </w:rPr>
                    <w:t>wspólny bilet.</w:t>
                  </w:r>
                </w:p>
                <w:p w:rsidR="00E04A0E" w:rsidRPr="008F1DEE" w:rsidRDefault="00E04A0E" w:rsidP="00113620">
                  <w:pPr>
                    <w:rPr>
                      <w:b/>
                      <w:bCs/>
                    </w:rPr>
                  </w:pPr>
                  <w:r w:rsidRPr="008F1DEE">
                    <w:rPr>
                      <w:b/>
                      <w:bCs/>
                    </w:rPr>
                    <w:t>Wskazany system docelowo powinien być tworzony przy współpracy z</w:t>
                  </w:r>
                  <w:r w:rsidR="008F1DEE">
                    <w:rPr>
                      <w:b/>
                      <w:bCs/>
                    </w:rPr>
                    <w:t> </w:t>
                  </w:r>
                  <w:r w:rsidRPr="008F1DEE">
                    <w:rPr>
                      <w:b/>
                      <w:bCs/>
                    </w:rPr>
                    <w:t>przewoźnikami kolejowymi, tak żeby pasażerowie np. w ramach wspólnego biletu mieli także możliwość korzystania z istniejących połączeń kolejowych</w:t>
                  </w:r>
                  <w:r w:rsidR="00270AD5">
                    <w:rPr>
                      <w:b/>
                      <w:bCs/>
                    </w:rPr>
                    <w:t>,</w:t>
                  </w:r>
                  <w:r w:rsidRPr="008F1DEE">
                    <w:rPr>
                      <w:b/>
                      <w:bCs/>
                    </w:rPr>
                    <w:t xml:space="preserve"> co znacznie podniosłoby atrakcyjność takiego systemu.</w:t>
                  </w:r>
                </w:p>
                <w:p w:rsidR="00E04A0E" w:rsidRPr="008F1DEE" w:rsidRDefault="00E04A0E" w:rsidP="00113620">
                  <w:pPr>
                    <w:rPr>
                      <w:b/>
                      <w:bCs/>
                    </w:rPr>
                  </w:pPr>
                  <w:r w:rsidRPr="008F1DEE">
                    <w:rPr>
                      <w:b/>
                      <w:bCs/>
                    </w:rPr>
                    <w:t xml:space="preserve">W pierwszej kolejności należy jednak wykonać analizy </w:t>
                  </w:r>
                  <w:r w:rsidR="001F70A5" w:rsidRPr="008F1DEE">
                    <w:rPr>
                      <w:b/>
                      <w:bCs/>
                    </w:rPr>
                    <w:t xml:space="preserve">możliwych form współpracy oraz prognozowanych kosztów funkcjonowania takiego systemu w różnych wariantach. </w:t>
                  </w:r>
                </w:p>
                <w:p w:rsidR="00652F5E" w:rsidRPr="008F1DEE" w:rsidRDefault="00652F5E" w:rsidP="00113620">
                  <w:pPr>
                    <w:rPr>
                      <w:b/>
                      <w:bCs/>
                    </w:rPr>
                  </w:pPr>
                  <w:r w:rsidRPr="008F1DEE">
                    <w:rPr>
                      <w:b/>
                      <w:bCs/>
                    </w:rPr>
                    <w:t>Wyliczone koszty</w:t>
                  </w:r>
                  <w:r w:rsidR="008F1DEE">
                    <w:rPr>
                      <w:b/>
                      <w:bCs/>
                    </w:rPr>
                    <w:t xml:space="preserve"> i ich podział</w:t>
                  </w:r>
                  <w:r w:rsidRPr="008F1DEE">
                    <w:rPr>
                      <w:b/>
                      <w:bCs/>
                    </w:rPr>
                    <w:t xml:space="preserve"> powinny być zaakceptowane przez wszystkie jednostki</w:t>
                  </w:r>
                  <w:r w:rsidR="0079431D">
                    <w:rPr>
                      <w:b/>
                      <w:bCs/>
                    </w:rPr>
                    <w:t>,</w:t>
                  </w:r>
                  <w:r w:rsidRPr="008F1DEE">
                    <w:rPr>
                      <w:b/>
                      <w:bCs/>
                    </w:rPr>
                    <w:t xml:space="preserve"> przez </w:t>
                  </w:r>
                  <w:r w:rsidR="0079431D" w:rsidRPr="008F1DEE">
                    <w:rPr>
                      <w:b/>
                      <w:bCs/>
                    </w:rPr>
                    <w:t xml:space="preserve">których </w:t>
                  </w:r>
                  <w:r w:rsidRPr="008F1DEE">
                    <w:rPr>
                      <w:b/>
                      <w:bCs/>
                    </w:rPr>
                    <w:t>obszar mają przebiegać linie komunikacji zbiorowej</w:t>
                  </w:r>
                  <w:r w:rsidR="008F1DEE">
                    <w:rPr>
                      <w:b/>
                      <w:bCs/>
                    </w:rPr>
                    <w:t>.</w:t>
                  </w:r>
                </w:p>
                <w:p w:rsidR="001F70A5" w:rsidRPr="008F1DEE" w:rsidRDefault="001F70A5" w:rsidP="00113620">
                  <w:pPr>
                    <w:rPr>
                      <w:b/>
                      <w:bCs/>
                    </w:rPr>
                  </w:pPr>
                  <w:r w:rsidRPr="008F1DEE">
                    <w:rPr>
                      <w:b/>
                      <w:bCs/>
                    </w:rPr>
                    <w:t xml:space="preserve">Kolejnym krokiem jest ułożenie wspólnej sieci połączeń transportowych wraz z rozkładami jazdy i </w:t>
                  </w:r>
                  <w:r w:rsidR="00652F5E" w:rsidRPr="008F1DEE">
                    <w:rPr>
                      <w:b/>
                      <w:bCs/>
                    </w:rPr>
                    <w:t>o</w:t>
                  </w:r>
                  <w:r w:rsidRPr="008F1DEE">
                    <w:rPr>
                      <w:b/>
                      <w:bCs/>
                    </w:rPr>
                    <w:t>kreślonymi standardami taboru</w:t>
                  </w:r>
                  <w:r w:rsidR="00652F5E" w:rsidRPr="008F1DEE">
                    <w:rPr>
                      <w:b/>
                      <w:bCs/>
                    </w:rPr>
                    <w:t>. A także przygotowanie szczegółowych analiz finansowych</w:t>
                  </w:r>
                  <w:r w:rsidR="008F1DEE">
                    <w:rPr>
                      <w:b/>
                      <w:bCs/>
                    </w:rPr>
                    <w:t xml:space="preserve"> i zawarcie odpowiednich porozumień</w:t>
                  </w:r>
                  <w:r w:rsidR="00652F5E" w:rsidRPr="008F1DEE">
                    <w:rPr>
                      <w:b/>
                      <w:bCs/>
                    </w:rPr>
                    <w:t>.</w:t>
                  </w:r>
                  <w:r w:rsidRPr="008F1DEE">
                    <w:rPr>
                      <w:b/>
                      <w:bCs/>
                    </w:rPr>
                    <w:t xml:space="preserve"> </w:t>
                  </w:r>
                </w:p>
                <w:p w:rsidR="00E04A0E" w:rsidRPr="00C578B1" w:rsidRDefault="008F1DEE" w:rsidP="00113620">
                  <w:pPr>
                    <w:rPr>
                      <w:b/>
                      <w:bCs/>
                    </w:rPr>
                  </w:pPr>
                  <w:r w:rsidRPr="00C578B1">
                    <w:rPr>
                      <w:b/>
                      <w:bCs/>
                    </w:rPr>
                    <w:t xml:space="preserve">Dopiero po </w:t>
                  </w:r>
                  <w:r w:rsidR="00056315">
                    <w:rPr>
                      <w:b/>
                      <w:bCs/>
                    </w:rPr>
                    <w:t xml:space="preserve">wykonaniu </w:t>
                  </w:r>
                  <w:r w:rsidR="00C578B1" w:rsidRPr="00C578B1">
                    <w:rPr>
                      <w:b/>
                      <w:bCs/>
                    </w:rPr>
                    <w:t>w</w:t>
                  </w:r>
                  <w:r w:rsidRPr="00C578B1">
                    <w:rPr>
                      <w:b/>
                      <w:bCs/>
                    </w:rPr>
                    <w:t>skazanych wyżej czynności można uruchomić wspólny system transportu</w:t>
                  </w:r>
                  <w:r w:rsidR="00C578B1" w:rsidRPr="00C578B1">
                    <w:rPr>
                      <w:b/>
                      <w:bCs/>
                    </w:rPr>
                    <w:t xml:space="preserve"> zbiorowego</w:t>
                  </w:r>
                  <w:r w:rsidR="00C578B1">
                    <w:rPr>
                      <w:b/>
                      <w:bCs/>
                    </w:rPr>
                    <w:t>.</w:t>
                  </w:r>
                </w:p>
                <w:p w:rsidR="00F84A56" w:rsidRDefault="00F84A56" w:rsidP="00113620"/>
              </w:txbxContent>
            </v:textbox>
            <w10:wrap type="through" anchorx="margin"/>
          </v:roundrect>
        </w:pict>
      </w:r>
      <w:r w:rsidR="005B4F2C">
        <w:t>Przez obszar KKBOF</w:t>
      </w:r>
      <w:r w:rsidR="009B6788">
        <w:t xml:space="preserve"> –</w:t>
      </w:r>
      <w:r w:rsidR="005B4F2C">
        <w:t xml:space="preserve"> według informacji </w:t>
      </w:r>
      <w:r w:rsidR="00F979AB">
        <w:t>uzyskanych z</w:t>
      </w:r>
      <w:r w:rsidR="005B4F2C">
        <w:t xml:space="preserve"> Urz</w:t>
      </w:r>
      <w:r w:rsidR="00F979AB">
        <w:t>ędu</w:t>
      </w:r>
      <w:r w:rsidR="005B4F2C">
        <w:t xml:space="preserve"> Marszałkowski</w:t>
      </w:r>
      <w:r w:rsidR="00F979AB">
        <w:t>ego</w:t>
      </w:r>
      <w:r w:rsidR="005B4F2C">
        <w:t xml:space="preserve"> województwa zachodniopomorskiego</w:t>
      </w:r>
      <w:r w:rsidR="009B6788">
        <w:t xml:space="preserve"> –</w:t>
      </w:r>
      <w:r w:rsidR="005B4F2C">
        <w:t xml:space="preserve"> przebiega 50 linii, na które potwierdzenia zgłoszenia przewozu/zezwolenia wydał Marszałek Województwa Zachodniopomorskiego.</w:t>
      </w:r>
    </w:p>
    <w:p w:rsidR="00062D66" w:rsidRDefault="00ED4BCE" w:rsidP="00062D66">
      <w:pPr>
        <w:pStyle w:val="Nagwek3"/>
      </w:pPr>
      <w:bookmarkStart w:id="65" w:name="_Toc105619624"/>
      <w:bookmarkStart w:id="66" w:name="_Toc108463527"/>
      <w:r>
        <w:br w:type="column"/>
      </w:r>
      <w:bookmarkStart w:id="67" w:name="_Toc117454490"/>
      <w:r w:rsidR="00062D66">
        <w:t>Kolej jako „kręgosłup”</w:t>
      </w:r>
      <w:r w:rsidR="00062D66" w:rsidRPr="00B53E53">
        <w:t xml:space="preserve"> systemu transportu </w:t>
      </w:r>
      <w:bookmarkEnd w:id="65"/>
      <w:r w:rsidR="00062D66">
        <w:t>zbiorowego</w:t>
      </w:r>
      <w:bookmarkEnd w:id="67"/>
    </w:p>
    <w:p w:rsidR="00062D66" w:rsidRPr="003E43F3" w:rsidRDefault="00062D66" w:rsidP="00062D66">
      <w:pPr>
        <w:rPr>
          <w:rFonts w:eastAsia="Calibri" w:cs="Times New Roman"/>
          <w:color w:val="000000"/>
          <w:sz w:val="22"/>
        </w:rPr>
      </w:pPr>
      <w:r w:rsidRPr="001D5BE1">
        <w:rPr>
          <w:rFonts w:eastAsia="Calibri" w:cs="Times New Roman"/>
          <w:color w:val="000000"/>
          <w:szCs w:val="21"/>
        </w:rPr>
        <w:t>System kolejowy na terenie Koszalińsko-Kołobrzesko-Białogardzkiego Obszaru Funkcjonalnego opiera się na funkcjonowaniu połączeń kolejowych obsługujących ten obszar zarówno w relacji wewnętrznej, jak i zewnętrznej. KKBOF posiada dobrze rozbudowany układ linii kolejowych</w:t>
      </w:r>
      <w:r w:rsidR="00DF0107">
        <w:rPr>
          <w:rFonts w:eastAsia="Calibri" w:cs="Times New Roman"/>
          <w:color w:val="000000"/>
          <w:szCs w:val="21"/>
        </w:rPr>
        <w:t xml:space="preserve"> w powiązania głównych miast obszaru</w:t>
      </w:r>
      <w:r w:rsidRPr="001D5BE1">
        <w:rPr>
          <w:rFonts w:eastAsia="Calibri" w:cs="Times New Roman"/>
          <w:color w:val="000000"/>
          <w:szCs w:val="21"/>
        </w:rPr>
        <w:t>.</w:t>
      </w:r>
    </w:p>
    <w:p w:rsidR="00062D66" w:rsidRPr="001D5BE1" w:rsidRDefault="00062D66" w:rsidP="00062D66">
      <w:pPr>
        <w:rPr>
          <w:rFonts w:eastAsia="Calibri" w:cs="Times New Roman"/>
          <w:color w:val="000000"/>
          <w:szCs w:val="21"/>
        </w:rPr>
      </w:pPr>
      <w:r w:rsidRPr="001D5BE1">
        <w:rPr>
          <w:rFonts w:eastAsia="Calibri" w:cs="Times New Roman"/>
          <w:color w:val="000000"/>
          <w:szCs w:val="21"/>
        </w:rPr>
        <w:t>Na system transportu kolejowego w KKBOF składają się następujące linie kolejowe:</w:t>
      </w:r>
    </w:p>
    <w:p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202 relacji Gdańsk Główny–Stargard Szczeciński, łącząca Koszalin z Białogardem, zelektryfikowana, jedno- i dwutorowa, pierwszorzędna (na odcinku do km 25,377 magistralna) linia kolejowa znaczenia państwowego w województwie pomorskim i</w:t>
      </w:r>
      <w:r>
        <w:rPr>
          <w:rFonts w:eastAsia="Calibri" w:cs="Times New Roman"/>
          <w:color w:val="000000"/>
          <w:szCs w:val="21"/>
        </w:rPr>
        <w:t> </w:t>
      </w:r>
      <w:r w:rsidRPr="001D5BE1">
        <w:rPr>
          <w:rFonts w:eastAsia="Calibri" w:cs="Times New Roman"/>
          <w:color w:val="000000"/>
          <w:szCs w:val="21"/>
        </w:rPr>
        <w:t xml:space="preserve">zachodniopomorskim. </w:t>
      </w:r>
    </w:p>
    <w:p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402 relacji Koszalin–Goleniów, linia kolejowa w północno-zachodniej Polsce w</w:t>
      </w:r>
      <w:r>
        <w:rPr>
          <w:rFonts w:eastAsia="Calibri" w:cs="Times New Roman"/>
          <w:color w:val="000000"/>
          <w:szCs w:val="21"/>
        </w:rPr>
        <w:t> </w:t>
      </w:r>
      <w:r w:rsidRPr="001D5BE1">
        <w:rPr>
          <w:rFonts w:eastAsia="Calibri" w:cs="Times New Roman"/>
          <w:color w:val="000000"/>
          <w:szCs w:val="21"/>
        </w:rPr>
        <w:t>całości położona w województwie zachodniopomorskim i na obszarze Oddziału Regionalnego PKP PLK w Szczecinie.</w:t>
      </w:r>
      <w:r>
        <w:rPr>
          <w:rFonts w:eastAsia="Calibri" w:cs="Times New Roman"/>
          <w:color w:val="000000"/>
          <w:szCs w:val="21"/>
        </w:rPr>
        <w:t xml:space="preserve"> </w:t>
      </w:r>
    </w:p>
    <w:p w:rsidR="00062D66" w:rsidRPr="001D5BE1" w:rsidRDefault="00062D66">
      <w:pPr>
        <w:numPr>
          <w:ilvl w:val="0"/>
          <w:numId w:val="25"/>
        </w:numPr>
        <w:contextualSpacing/>
        <w:rPr>
          <w:rFonts w:eastAsia="Calibri" w:cs="Times New Roman"/>
          <w:color w:val="000000"/>
          <w:szCs w:val="21"/>
        </w:rPr>
      </w:pPr>
      <w:r w:rsidRPr="001D5BE1">
        <w:rPr>
          <w:rFonts w:eastAsia="Calibri" w:cs="Times New Roman"/>
          <w:color w:val="000000"/>
          <w:szCs w:val="21"/>
        </w:rPr>
        <w:t>Linia nr 404 relacji Szczecinek–Kołobrzeg, łącząca Białogard z Kołobrzegiem, w całości położona w granicach województwa zachodniopomorskiego oraz na obszarze Oddziału Regionalnego PKP PLK w Szczecinie, Zakładu Linii Kolejowych w Szczecinie.</w:t>
      </w:r>
      <w:r>
        <w:rPr>
          <w:rFonts w:eastAsia="Calibri" w:cs="Times New Roman"/>
          <w:color w:val="000000"/>
          <w:szCs w:val="21"/>
        </w:rPr>
        <w:t xml:space="preserve"> </w:t>
      </w:r>
    </w:p>
    <w:p w:rsidR="00F33846" w:rsidRPr="00F33846" w:rsidRDefault="00062D66">
      <w:pPr>
        <w:numPr>
          <w:ilvl w:val="0"/>
          <w:numId w:val="25"/>
        </w:numPr>
        <w:contextualSpacing/>
        <w:rPr>
          <w:rFonts w:eastAsia="Calibri"/>
        </w:rPr>
      </w:pPr>
      <w:r w:rsidRPr="00F33846">
        <w:rPr>
          <w:rFonts w:eastAsia="Calibri" w:cs="Times New Roman"/>
          <w:color w:val="000000"/>
          <w:szCs w:val="21"/>
        </w:rPr>
        <w:t xml:space="preserve">Linia nr 427 relacji Mścice–Mielno Koszalińskie, o długości 5,165 km łącząca Mścice z Mielnem. Linia w całości jest jednotorowa, a połączenia pasażerskie funkcjonują głównie w okresie wakacji letnich. </w:t>
      </w:r>
    </w:p>
    <w:p w:rsidR="00F33846" w:rsidRDefault="00440566" w:rsidP="00F33846">
      <w:pPr>
        <w:contextualSpacing/>
        <w:rPr>
          <w:rFonts w:eastAsia="Calibri" w:cs="Times New Roman"/>
          <w:color w:val="000000"/>
          <w:szCs w:val="21"/>
        </w:rPr>
      </w:pPr>
      <w:r>
        <w:rPr>
          <w:rFonts w:eastAsia="Calibri" w:cs="Times New Roman"/>
          <w:color w:val="000000"/>
          <w:szCs w:val="21"/>
        </w:rPr>
        <w:t xml:space="preserve">Poniżej na mapie zostały przedstawione dopuszczalne prędkości na liniach kolejowych przebiegających przez obszar KKBOF. </w:t>
      </w:r>
    </w:p>
    <w:p w:rsidR="00440566" w:rsidRDefault="00985F8E" w:rsidP="00F33846">
      <w:pPr>
        <w:contextualSpacing/>
        <w:rPr>
          <w:rFonts w:eastAsia="Calibri" w:cs="Times New Roman"/>
          <w:color w:val="000000"/>
          <w:szCs w:val="21"/>
        </w:rPr>
      </w:pPr>
      <w:r w:rsidRPr="00985F8E">
        <w:rPr>
          <w:noProof/>
        </w:rPr>
        <w:pict>
          <v:shape id="Pole tekstowe 898" o:spid="_x0000_s2091" type="#_x0000_t202" style="position:absolute;left:0;text-align:left;margin-left:-.5pt;margin-top:319.9pt;width:453pt;height:.05pt;z-index:25171670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" filled="f" stroked="f">
            <v:textbox style="mso-fit-shape-to-text:t" inset="0,0,0,0">
              <w:txbxContent>
                <w:p w:rsidR="00601F0B" w:rsidRDefault="00601F0B" w:rsidP="00601F0B">
                  <w:pPr>
                    <w:pStyle w:val="Legenda"/>
                  </w:pPr>
                  <w:bookmarkStart w:id="68" w:name="_Toc117454269"/>
                  <w:r>
                    <w:t xml:space="preserve">Mapa  </w:t>
                  </w:r>
                  <w:fldSimple w:instr=" SEQ Mapa_ \* ARABIC ">
                    <w:r w:rsidR="00F5620D">
                      <w:rPr>
                        <w:noProof/>
                      </w:rPr>
                      <w:t>8</w:t>
                    </w:r>
                  </w:fldSimple>
                  <w:r>
                    <w:t>. Dopuszczalne prędkości na liniach kolejowych przebiegających przez obszar KKBOF</w:t>
                  </w:r>
                  <w:bookmarkEnd w:id="68"/>
                </w:p>
                <w:p w:rsidR="00601F0B" w:rsidRPr="004C4233" w:rsidRDefault="00601F0B" w:rsidP="004C4233">
                  <w:pPr>
                    <w:pStyle w:val="rdo0"/>
                    <w:rPr>
                      <w:rFonts w:eastAsia="Calibri"/>
                    </w:rPr>
                  </w:pPr>
                  <w:r>
                    <w:t>Źródło: O</w:t>
                  </w:r>
                  <w:r w:rsidRPr="00601F0B">
                    <w:t>penrailwaymap</w:t>
                  </w:r>
                  <w:r>
                    <w:t>.</w:t>
                  </w:r>
                </w:p>
              </w:txbxContent>
            </v:textbox>
            <w10:wrap type="square"/>
          </v:shape>
        </w:pict>
      </w:r>
      <w:r w:rsidR="00440566">
        <w:rPr>
          <w:rFonts w:eastAsia="Calibri" w:cs="Times New Roman"/>
          <w:noProof/>
          <w:color w:val="000000"/>
          <w:szCs w:val="21"/>
        </w:rPr>
        <w:drawing>
          <wp:anchor distT="0" distB="0" distL="114300" distR="114300" simplePos="0" relativeHeight="251714657" behindDoc="0" locked="0" layoutInCell="1" allowOverlap="1">
            <wp:simplePos x="0" y="0"/>
            <wp:positionH relativeFrom="margin">
              <wp:align>center</wp:align>
            </wp:positionH>
            <wp:positionV relativeFrom="paragraph">
              <wp:posOffset>500636</wp:posOffset>
            </wp:positionV>
            <wp:extent cx="5753100" cy="3505200"/>
            <wp:effectExtent l="304800" t="304800" r="323850" b="323850"/>
            <wp:wrapSquare wrapText="bothSides"/>
            <wp:docPr id="897" name="Obraz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753100" cy="35052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p>
    <w:p w:rsidR="003E75DE" w:rsidRDefault="003E75DE" w:rsidP="00F33846">
      <w:pPr>
        <w:contextualSpacing/>
        <w:rPr>
          <w:rFonts w:eastAsia="Calibri" w:cs="Times New Roman"/>
          <w:color w:val="000000"/>
          <w:szCs w:val="21"/>
        </w:rPr>
      </w:pPr>
    </w:p>
    <w:p w:rsidR="00601F0B" w:rsidRDefault="00601F0B" w:rsidP="00113620">
      <w:r>
        <w:t xml:space="preserve">Obecnie trwają prace przedprojektowe nad modernizacją linii 402, która w przyszłości ma zapewnić lepsze połączenie między Szczecinem a Trójmiastem.   </w:t>
      </w:r>
    </w:p>
    <w:p w:rsidR="00062D66" w:rsidRDefault="00985F8E" w:rsidP="00113620">
      <w:r>
        <w:rPr>
          <w:noProof/>
        </w:rPr>
        <w:pict>
          <v:roundrect id="Pole tekstowe 48" o:spid="_x0000_s2090" style="position:absolute;left:0;text-align:left;margin-left:0;margin-top:45.05pt;width:454.5pt;height:234.7pt;z-index:251658313;visibility:visible;mso-position-horizontal:left;mso-position-horizontal-relative:margin;mso-height-relative:margin" arcsize="34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" fillcolor="#92d050" strokecolor="#9bbb59 [3206]" strokeweight="2pt">
            <v:textbox>
              <w:txbxContent>
                <w:p w:rsidR="003E75DE" w:rsidRDefault="003E75DE" w:rsidP="003E75DE">
                  <w:pPr>
                    <w:rPr>
                      <w:rFonts w:eastAsia="Calibri" w:cs="Times New Roman"/>
                      <w:b/>
                      <w:bCs/>
                      <w:color w:val="000000"/>
                      <w:szCs w:val="21"/>
                    </w:rPr>
                  </w:pPr>
                  <w:r w:rsidRPr="00881367">
                    <w:rPr>
                      <w:rFonts w:eastAsia="Calibri" w:cs="Times New Roman"/>
                      <w:b/>
                      <w:bCs/>
                      <w:color w:val="000000"/>
                      <w:szCs w:val="21"/>
                    </w:rPr>
                    <w:t xml:space="preserve">Pomimo trwającego procesu modernizacji i remontów linii kolejowych stan linii kolejowych i obiektów infrastruktury kolejowej jest niezadowalający i wymaga poprawy – zwłaszcza w miejscach o ograniczeniach prędkości przejazdu oraz ograniczonej przepustowości. Przekłada się to na spadek konkurencyjności przewozów kolejowych względem komunikacji samochodowej. W ciągu ostatnich kilku lat udało się zmodernizować i zrewitalizować kilka odcinków mających duże znaczenie dla regionu (m.in. nr 402 Goleniów–Kołobrzeg–Koszalin z budową łącznicy do Portu Lotniczego Szczecin–Goleniów). </w:t>
                  </w:r>
                </w:p>
                <w:p w:rsidR="00881367" w:rsidRPr="00881367" w:rsidRDefault="00881367" w:rsidP="003E75DE">
                  <w:pPr>
                    <w:rPr>
                      <w:rFonts w:eastAsia="Calibri" w:cs="Times New Roman"/>
                      <w:b/>
                      <w:bCs/>
                      <w:color w:val="000000"/>
                      <w:szCs w:val="21"/>
                    </w:rPr>
                  </w:pPr>
                  <w:r>
                    <w:rPr>
                      <w:rFonts w:eastAsia="Calibri" w:cs="Times New Roman"/>
                      <w:b/>
                      <w:bCs/>
                      <w:color w:val="000000"/>
                      <w:szCs w:val="21"/>
                    </w:rPr>
                    <w:t>Jednostki wchodzące w obszar KKBOF nie mają bezpośredniego wpływu na modernizacje i remonty infrastruktury kolejowej, funkcjonujące połączenia kolejowe</w:t>
                  </w:r>
                  <w:r w:rsidR="00DF5339">
                    <w:rPr>
                      <w:rFonts w:eastAsia="Calibri" w:cs="Times New Roman"/>
                      <w:b/>
                      <w:bCs/>
                      <w:color w:val="000000"/>
                      <w:szCs w:val="21"/>
                    </w:rPr>
                    <w:t xml:space="preserve"> –</w:t>
                  </w:r>
                  <w:r>
                    <w:rPr>
                      <w:rFonts w:eastAsia="Calibri" w:cs="Times New Roman"/>
                      <w:b/>
                      <w:bCs/>
                      <w:color w:val="000000"/>
                      <w:szCs w:val="21"/>
                    </w:rPr>
                    <w:t xml:space="preserve"> w tym obowiązujące rozkłady jazdy.</w:t>
                  </w:r>
                </w:p>
                <w:p w:rsidR="003E75DE" w:rsidRPr="00881367" w:rsidRDefault="003E75DE" w:rsidP="003E75DE">
                  <w:pPr>
                    <w:rPr>
                      <w:b/>
                      <w:bCs/>
                    </w:rPr>
                  </w:pPr>
                  <w:r w:rsidRPr="00881367">
                    <w:rPr>
                      <w:rFonts w:eastAsia="Calibri" w:cs="Times New Roman"/>
                      <w:b/>
                      <w:bCs/>
                      <w:color w:val="000000"/>
                      <w:szCs w:val="21"/>
                    </w:rPr>
                    <w:t xml:space="preserve">Układ sieci kolejowej na terenie KKBOF posiada znaczący potencjał przyszłego „kręgosłupa” systemu pasażerskiego transportu publicznego. </w:t>
                  </w:r>
                </w:p>
                <w:p w:rsidR="003E75DE" w:rsidRDefault="003E75DE" w:rsidP="003E75DE"/>
              </w:txbxContent>
            </v:textbox>
            <w10:wrap type="topAndBottom" anchorx="margin"/>
          </v:roundrect>
        </w:pict>
      </w:r>
      <w:r w:rsidR="00601F0B">
        <w:t>Przez obszar KKBOF (miejscowości Koszalin, Kołobrzeg) ma przebiegać jedna z 10 „szprych”, które mają powstać w ramach budowy Centralnego Portu Komunikacyjnego.</w:t>
      </w:r>
      <w:r w:rsidR="00062D66">
        <w:br w:type="column"/>
      </w:r>
    </w:p>
    <w:p w:rsidR="00D4208A" w:rsidRPr="00F979AB" w:rsidRDefault="00D4208A" w:rsidP="00113620">
      <w:pPr>
        <w:pStyle w:val="Nagwek2"/>
      </w:pPr>
      <w:bookmarkStart w:id="69" w:name="_Toc117454491"/>
      <w:r w:rsidRPr="00F979AB">
        <w:rPr>
          <w:rStyle w:val="Nagwek2Znak"/>
          <w:b/>
          <w:bCs/>
        </w:rPr>
        <w:t>Węzły przesiadkowe, przystanki autobusowe</w:t>
      </w:r>
      <w:bookmarkEnd w:id="66"/>
      <w:bookmarkEnd w:id="69"/>
    </w:p>
    <w:p w:rsidR="00D4208A" w:rsidRPr="00016D1A" w:rsidRDefault="00D4208A" w:rsidP="00D4208A">
      <w:pPr>
        <w:rPr>
          <w:szCs w:val="21"/>
        </w:rPr>
      </w:pPr>
      <w:r w:rsidRPr="009704EA">
        <w:rPr>
          <w:szCs w:val="21"/>
        </w:rPr>
        <w:t>Ważnym aspektem pod kątem rozwoju</w:t>
      </w:r>
      <w:r w:rsidR="00F979AB">
        <w:rPr>
          <w:szCs w:val="21"/>
        </w:rPr>
        <w:t xml:space="preserve"> mobilności</w:t>
      </w:r>
      <w:r w:rsidRPr="009704EA">
        <w:rPr>
          <w:szCs w:val="21"/>
        </w:rPr>
        <w:t xml:space="preserve"> są centra przesiadkowe</w:t>
      </w:r>
      <w:r w:rsidR="00D6333C">
        <w:rPr>
          <w:szCs w:val="21"/>
        </w:rPr>
        <w:t xml:space="preserve"> (węzły przesiadkowe)</w:t>
      </w:r>
      <w:r w:rsidRPr="009704EA">
        <w:rPr>
          <w:szCs w:val="21"/>
        </w:rPr>
        <w:t xml:space="preserve">. Miasta </w:t>
      </w:r>
      <w:r>
        <w:rPr>
          <w:szCs w:val="21"/>
        </w:rPr>
        <w:t>Koszalin</w:t>
      </w:r>
      <w:r w:rsidRPr="009704EA">
        <w:rPr>
          <w:szCs w:val="21"/>
        </w:rPr>
        <w:t xml:space="preserve">, Kołobrzeg oraz </w:t>
      </w:r>
      <w:r>
        <w:rPr>
          <w:szCs w:val="21"/>
        </w:rPr>
        <w:t>Białogard</w:t>
      </w:r>
      <w:r w:rsidRPr="009704EA">
        <w:rPr>
          <w:szCs w:val="21"/>
        </w:rPr>
        <w:t xml:space="preserve"> zostały wskazane w Krajowym Planie Transportowym </w:t>
      </w:r>
      <w:r w:rsidR="00D6333C">
        <w:rPr>
          <w:szCs w:val="21"/>
        </w:rPr>
        <w:t>jako główne węzły</w:t>
      </w:r>
      <w:r w:rsidRPr="009704EA">
        <w:rPr>
          <w:szCs w:val="21"/>
        </w:rPr>
        <w:t xml:space="preserve"> transport</w:t>
      </w:r>
      <w:r w:rsidR="00D6333C">
        <w:rPr>
          <w:szCs w:val="21"/>
        </w:rPr>
        <w:t xml:space="preserve">owe </w:t>
      </w:r>
      <w:r w:rsidRPr="009704EA">
        <w:rPr>
          <w:szCs w:val="21"/>
        </w:rPr>
        <w:t xml:space="preserve">w województwie zachodniopomorskim. W tych węzłach </w:t>
      </w:r>
      <w:r w:rsidR="00D6333C">
        <w:rPr>
          <w:szCs w:val="21"/>
        </w:rPr>
        <w:t>docelowo powinny powstać centra przesiadkowe łączące wszystkie systemy transportu i</w:t>
      </w:r>
      <w:r w:rsidR="00881367">
        <w:rPr>
          <w:szCs w:val="21"/>
        </w:rPr>
        <w:t> </w:t>
      </w:r>
      <w:r w:rsidR="00D6333C">
        <w:rPr>
          <w:szCs w:val="21"/>
        </w:rPr>
        <w:t>wyposażone między innymi w przystanki typu:</w:t>
      </w:r>
      <w:r w:rsidRPr="009704EA">
        <w:rPr>
          <w:szCs w:val="21"/>
        </w:rPr>
        <w:t xml:space="preserve"> </w:t>
      </w:r>
      <w:r>
        <w:rPr>
          <w:szCs w:val="21"/>
        </w:rPr>
        <w:t>K</w:t>
      </w:r>
      <w:r w:rsidRPr="009704EA">
        <w:rPr>
          <w:szCs w:val="21"/>
        </w:rPr>
        <w:t>iss&amp;</w:t>
      </w:r>
      <w:r>
        <w:rPr>
          <w:szCs w:val="21"/>
        </w:rPr>
        <w:t>R</w:t>
      </w:r>
      <w:r w:rsidRPr="009704EA">
        <w:rPr>
          <w:szCs w:val="21"/>
        </w:rPr>
        <w:t xml:space="preserve">ide, </w:t>
      </w:r>
      <w:r>
        <w:rPr>
          <w:szCs w:val="21"/>
        </w:rPr>
        <w:t>B</w:t>
      </w:r>
      <w:r w:rsidRPr="009704EA">
        <w:rPr>
          <w:szCs w:val="21"/>
        </w:rPr>
        <w:t>ike&amp;</w:t>
      </w:r>
      <w:r>
        <w:rPr>
          <w:szCs w:val="21"/>
        </w:rPr>
        <w:t>R</w:t>
      </w:r>
      <w:r w:rsidRPr="009704EA">
        <w:rPr>
          <w:szCs w:val="21"/>
        </w:rPr>
        <w:t xml:space="preserve">ide, </w:t>
      </w:r>
      <w:r>
        <w:rPr>
          <w:szCs w:val="21"/>
        </w:rPr>
        <w:t>P</w:t>
      </w:r>
      <w:r w:rsidRPr="009704EA">
        <w:rPr>
          <w:szCs w:val="21"/>
        </w:rPr>
        <w:t>ark&amp;</w:t>
      </w:r>
      <w:r>
        <w:rPr>
          <w:szCs w:val="21"/>
        </w:rPr>
        <w:t>R</w:t>
      </w:r>
      <w:r w:rsidRPr="009704EA">
        <w:rPr>
          <w:szCs w:val="21"/>
        </w:rPr>
        <w:t>ide itp.</w:t>
      </w:r>
    </w:p>
    <w:p w:rsidR="00D4208A" w:rsidRDefault="00D4208A" w:rsidP="00D4208A">
      <w:r>
        <w:t xml:space="preserve">Projektowanie i budowa węzła przesiadkowego odbywają się na zasadach indywidualnych, na podstawie oceny założonych cech węzła, prognozy ruchu oraz warunków występujących w otoczeniu. </w:t>
      </w:r>
    </w:p>
    <w:p w:rsidR="00D4208A" w:rsidRDefault="00D4208A" w:rsidP="00D4208A">
      <w:r>
        <w:t>Na terenie Koszalina, Kołobrzegu oraz Białogardu funkcjonują dworce kolejowe, przy których zlokalizowane są przystanki autobusowe, parkingi dla samochodów osobowych, miejsca postojowe dla rowerów oraz parkingi taxi. Wskazane miejsca mimo łączenia różnych rodzajów transportu nie spełniają jednak założeń funkcjonalnych multimodalnych węzłów przesiadkowych (</w:t>
      </w:r>
      <w:r w:rsidR="0087706F">
        <w:t xml:space="preserve">centrów </w:t>
      </w:r>
      <w:r>
        <w:t>przesiadkowych)</w:t>
      </w:r>
      <w:r w:rsidR="00F778D3">
        <w:t>,</w:t>
      </w:r>
      <w:r>
        <w:t xml:space="preserve"> ponieważ: </w:t>
      </w:r>
    </w:p>
    <w:p w:rsidR="00D4208A" w:rsidRDefault="00D4208A">
      <w:pPr>
        <w:pStyle w:val="Akapitzlist"/>
        <w:numPr>
          <w:ilvl w:val="0"/>
          <w:numId w:val="2"/>
        </w:numPr>
        <w:spacing w:before="0"/>
      </w:pPr>
      <w:r>
        <w:t>odległości między peronami kolejowymi, przystankami autobusowymi</w:t>
      </w:r>
      <w:r w:rsidR="00F778D3">
        <w:t xml:space="preserve"> i</w:t>
      </w:r>
      <w:r>
        <w:t xml:space="preserve"> parkingami są zbyt duże (idealna przesiadka powinna zająć pomiędzy 3–5 minut), </w:t>
      </w:r>
    </w:p>
    <w:p w:rsidR="00D4208A" w:rsidRDefault="00D4208A">
      <w:pPr>
        <w:pStyle w:val="Akapitzlist"/>
        <w:numPr>
          <w:ilvl w:val="0"/>
          <w:numId w:val="2"/>
        </w:numPr>
        <w:spacing w:before="0"/>
      </w:pPr>
      <w:r>
        <w:t xml:space="preserve">brakuje dedykowanych parkingów typu </w:t>
      </w:r>
      <w:r w:rsidRPr="00AD7BD3">
        <w:t>P&amp;R</w:t>
      </w:r>
      <w:r>
        <w:t xml:space="preserve"> dla osób, które chcą zostawić swój pojazd i kontynuować podróż innym środkiem transportu (parkingi są ogólnodostępne, często wykorzystywane przez osoby niekorzystające z innych rodzajów transportu), </w:t>
      </w:r>
    </w:p>
    <w:p w:rsidR="00D4208A" w:rsidRDefault="00D4208A">
      <w:pPr>
        <w:pStyle w:val="Akapitzlist"/>
        <w:numPr>
          <w:ilvl w:val="0"/>
          <w:numId w:val="2"/>
        </w:numPr>
        <w:spacing w:before="0"/>
      </w:pPr>
      <w:r>
        <w:t xml:space="preserve">drogi między poszczególnymi elementami infrastruktury są niedostosowane dla osób z niepełnosprawnościami i o ograniczonej zdolności ruchowej (np. brak obniżeń krawężników), </w:t>
      </w:r>
    </w:p>
    <w:p w:rsidR="00D4208A" w:rsidRDefault="00D4208A">
      <w:pPr>
        <w:pStyle w:val="Akapitzlist"/>
        <w:numPr>
          <w:ilvl w:val="0"/>
          <w:numId w:val="2"/>
        </w:numPr>
        <w:spacing w:before="0"/>
      </w:pPr>
      <w:r>
        <w:t xml:space="preserve">brak odpowiedniego, spójnego systemu informacji pasażerskiej, w tym oznaczeń kierujących np. z peronu kolejowego na przystanki autobusowe, </w:t>
      </w:r>
    </w:p>
    <w:p w:rsidR="00D4208A" w:rsidRDefault="00D4208A">
      <w:pPr>
        <w:pStyle w:val="Akapitzlist"/>
        <w:numPr>
          <w:ilvl w:val="0"/>
          <w:numId w:val="2"/>
        </w:numPr>
        <w:spacing w:before="0"/>
      </w:pPr>
      <w:r>
        <w:t xml:space="preserve">zbyt mała liczba miejsc dla podróżnych pozwalających na wygodne oczekiwanie na swoją podróż. </w:t>
      </w:r>
    </w:p>
    <w:p w:rsidR="00D4208A" w:rsidRDefault="00D4208A" w:rsidP="00D4208A">
      <w:r>
        <w:t xml:space="preserve">Wyżej wymienione dworce w przyszłości, po modernizacji, powinny stać się węzłami multimodalnymi – centrami przesiadkowymi. </w:t>
      </w:r>
    </w:p>
    <w:p w:rsidR="00D4208A" w:rsidRDefault="00D4208A" w:rsidP="00D52B6F">
      <w:r>
        <w:t xml:space="preserve">W ostatnich latach na obszarze KKBOF powstało kilka mniejszych przystanków węzłowych, które pozwalają na przesiadkę z transportu indywidualnego na transport zbiorowy. </w:t>
      </w:r>
    </w:p>
    <w:p w:rsidR="00D52B6F" w:rsidRPr="00991A07" w:rsidRDefault="00D52B6F" w:rsidP="00D52B6F">
      <w:pPr>
        <w:pStyle w:val="Nagwek3"/>
      </w:pPr>
      <w:bookmarkStart w:id="70" w:name="_Toc117454492"/>
      <w:r w:rsidRPr="00991A07">
        <w:t>Oddziaływanie przystanków</w:t>
      </w:r>
      <w:bookmarkEnd w:id="70"/>
      <w:r w:rsidRPr="00991A07">
        <w:t xml:space="preserve"> </w:t>
      </w:r>
    </w:p>
    <w:p w:rsidR="00D52B6F" w:rsidRPr="003E5E4E" w:rsidRDefault="00D52B6F" w:rsidP="00D52B6F">
      <w:r>
        <w:t xml:space="preserve">Jednym z ważniejszych elementów systemu transportu zbiorowego w miastach jest lokalizacja przystanków. Dostępność do infrastruktury przystankowej przekłada się bezpośrednio na liczbę osób korzystających z transportu zbiorowego. Na obszarach miejskich zakłada się, że odległość dojścia do przystanku powinna wynosić od 300 do 500 m, co przekłada się na czas dojścia </w:t>
      </w:r>
      <w:r w:rsidR="0097463F">
        <w:br/>
      </w:r>
      <w:r>
        <w:t xml:space="preserve">ok. 5–6 minut. </w:t>
      </w:r>
    </w:p>
    <w:p w:rsidR="00D52B6F" w:rsidRPr="00C616F0" w:rsidRDefault="00D52B6F" w:rsidP="00D52B6F">
      <w:r>
        <w:t xml:space="preserve">Na obszarach wiejskich oddziaływanie przystanków autobusowych znacząca się zwiększa, a akceptowalny czas dojścia wydłuża się nawet do ok. 20–25 minut. </w:t>
      </w:r>
    </w:p>
    <w:p w:rsidR="00D52B6F" w:rsidRPr="00016D1A" w:rsidRDefault="00D52B6F" w:rsidP="00D52B6F"/>
    <w:p w:rsidR="00D52B6F" w:rsidRDefault="00985F8E" w:rsidP="00D4208A">
      <w:r>
        <w:rPr>
          <w:noProof/>
        </w:rPr>
        <w:pict>
          <v:roundrect id="Pole tekstowe 1075" o:spid="_x0000_s2089" style="position:absolute;left:0;text-align:left;margin-left:0;margin-top:13.4pt;width:454.5pt;height:399.75pt;z-index:251658289;visibility:visible;mso-position-horizontal:left;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" fillcolor="#92d050" strokecolor="#9bbb59 [3206]" strokeweight="2pt">
            <v:textbox>
              <w:txbxContent>
                <w:p w:rsidR="00D52B6F" w:rsidRPr="00F33846" w:rsidRDefault="00D52B6F" w:rsidP="00D52B6F">
                  <w:pPr>
                    <w:rPr>
                      <w:b/>
                      <w:bCs/>
                    </w:rPr>
                  </w:pPr>
                  <w:r>
                    <w:t>P</w:t>
                  </w:r>
                  <w:r w:rsidRPr="00F33846">
                    <w:rPr>
                      <w:b/>
                      <w:bCs/>
                    </w:rPr>
                    <w:t xml:space="preserve">rzy projektowaniu nowych węzłów przesiadkowych w celu wdrożenia jak najwyższych standardów należy zwracać szczególną uwagę na: </w:t>
                  </w:r>
                </w:p>
                <w:p w:rsidR="00D52B6F" w:rsidRPr="00881367" w:rsidRDefault="00D52B6F">
                  <w:pPr>
                    <w:pStyle w:val="Akapitzlist"/>
                    <w:numPr>
                      <w:ilvl w:val="0"/>
                      <w:numId w:val="26"/>
                    </w:numPr>
                    <w:rPr>
                      <w:b/>
                      <w:bCs/>
                    </w:rPr>
                  </w:pPr>
                  <w:r w:rsidRPr="00881367">
                    <w:rPr>
                      <w:b/>
                      <w:bCs/>
                    </w:rPr>
                    <w:t>możliwość zmiany środka transportu w ramach jednego peronu,</w:t>
                  </w:r>
                </w:p>
                <w:p w:rsidR="00D52B6F" w:rsidRPr="00881367" w:rsidRDefault="00D52B6F">
                  <w:pPr>
                    <w:pStyle w:val="Akapitzlist"/>
                    <w:numPr>
                      <w:ilvl w:val="0"/>
                      <w:numId w:val="26"/>
                    </w:numPr>
                    <w:rPr>
                      <w:b/>
                      <w:bCs/>
                    </w:rPr>
                  </w:pPr>
                  <w:r w:rsidRPr="00881367">
                    <w:rPr>
                      <w:b/>
                      <w:bCs/>
                    </w:rPr>
                    <w:t xml:space="preserve">jak najmniejsze różnice wysokości, </w:t>
                  </w:r>
                  <w:r w:rsidR="00D16CC7">
                    <w:rPr>
                      <w:b/>
                      <w:bCs/>
                    </w:rPr>
                    <w:t xml:space="preserve">należy </w:t>
                  </w:r>
                  <w:r w:rsidRPr="00881367">
                    <w:rPr>
                      <w:b/>
                      <w:bCs/>
                    </w:rPr>
                    <w:t>unikać różnic poziomów w obrębie węzła,</w:t>
                  </w:r>
                </w:p>
                <w:p w:rsidR="00D52B6F" w:rsidRPr="00881367" w:rsidRDefault="00D52B6F">
                  <w:pPr>
                    <w:pStyle w:val="Akapitzlist"/>
                    <w:numPr>
                      <w:ilvl w:val="0"/>
                      <w:numId w:val="26"/>
                    </w:numPr>
                    <w:rPr>
                      <w:b/>
                      <w:bCs/>
                    </w:rPr>
                  </w:pPr>
                  <w:r w:rsidRPr="00881367">
                    <w:rPr>
                      <w:b/>
                      <w:bCs/>
                    </w:rPr>
                    <w:t>projektowanie jak najkrótszych dróg dojścia między poszczególnymi środkami transportu,</w:t>
                  </w:r>
                </w:p>
                <w:p w:rsidR="00D52B6F" w:rsidRPr="00881367" w:rsidRDefault="00D52B6F">
                  <w:pPr>
                    <w:pStyle w:val="Akapitzlist"/>
                    <w:numPr>
                      <w:ilvl w:val="0"/>
                      <w:numId w:val="26"/>
                    </w:numPr>
                    <w:rPr>
                      <w:b/>
                      <w:bCs/>
                    </w:rPr>
                  </w:pPr>
                  <w:r w:rsidRPr="00881367">
                    <w:rPr>
                      <w:b/>
                      <w:bCs/>
                    </w:rPr>
                    <w:t>opracowanie czytelnego systemu informacji dla podróżnych,</w:t>
                  </w:r>
                </w:p>
                <w:p w:rsidR="00D52B6F" w:rsidRPr="00881367" w:rsidRDefault="00D52B6F">
                  <w:pPr>
                    <w:pStyle w:val="Akapitzlist"/>
                    <w:numPr>
                      <w:ilvl w:val="0"/>
                      <w:numId w:val="26"/>
                    </w:numPr>
                    <w:rPr>
                      <w:b/>
                      <w:bCs/>
                    </w:rPr>
                  </w:pPr>
                  <w:r w:rsidRPr="00881367">
                    <w:rPr>
                      <w:b/>
                      <w:bCs/>
                    </w:rPr>
                    <w:t>zapewnienie komfortowego miejsca oczekiwania dla podróżnych,</w:t>
                  </w:r>
                </w:p>
                <w:p w:rsidR="00D52B6F" w:rsidRPr="00881367" w:rsidRDefault="00D52B6F">
                  <w:pPr>
                    <w:pStyle w:val="Akapitzlist"/>
                    <w:numPr>
                      <w:ilvl w:val="0"/>
                      <w:numId w:val="26"/>
                    </w:numPr>
                    <w:rPr>
                      <w:b/>
                      <w:bCs/>
                    </w:rPr>
                  </w:pPr>
                  <w:r w:rsidRPr="00881367">
                    <w:rPr>
                      <w:b/>
                      <w:bCs/>
                    </w:rPr>
                    <w:t>zapewnienie w obrębie węzła lub niedalekiej odległości usług powiązanych z</w:t>
                  </w:r>
                  <w:r w:rsidR="00B03444">
                    <w:rPr>
                      <w:b/>
                      <w:bCs/>
                    </w:rPr>
                    <w:t> </w:t>
                  </w:r>
                  <w:r w:rsidRPr="00881367">
                    <w:rPr>
                      <w:b/>
                      <w:bCs/>
                    </w:rPr>
                    <w:t>funkcją transportową i nie tylko, np. obiekty gastronomiczne itp.,</w:t>
                  </w:r>
                </w:p>
                <w:p w:rsidR="00D52B6F" w:rsidRPr="00881367" w:rsidRDefault="00D52B6F">
                  <w:pPr>
                    <w:pStyle w:val="Akapitzlist"/>
                    <w:numPr>
                      <w:ilvl w:val="0"/>
                      <w:numId w:val="26"/>
                    </w:numPr>
                    <w:rPr>
                      <w:b/>
                      <w:bCs/>
                    </w:rPr>
                  </w:pPr>
                  <w:r w:rsidRPr="00881367">
                    <w:rPr>
                      <w:b/>
                      <w:bCs/>
                    </w:rPr>
                    <w:t>dostępność węzła – ciągłość i stan chodników, dróg rowerowych prowadzących do węzła,</w:t>
                  </w:r>
                </w:p>
                <w:p w:rsidR="00D52B6F" w:rsidRPr="00881367" w:rsidRDefault="00D52B6F">
                  <w:pPr>
                    <w:pStyle w:val="Akapitzlist"/>
                    <w:numPr>
                      <w:ilvl w:val="0"/>
                      <w:numId w:val="26"/>
                    </w:numPr>
                    <w:rPr>
                      <w:b/>
                      <w:bCs/>
                    </w:rPr>
                  </w:pPr>
                  <w:r w:rsidRPr="00881367">
                    <w:rPr>
                      <w:b/>
                      <w:bCs/>
                    </w:rPr>
                    <w:t>możliwość wkomponowania drzew, krzewów w krajobraz węzła.</w:t>
                  </w:r>
                </w:p>
                <w:p w:rsidR="00D52B6F" w:rsidRPr="00F33846" w:rsidRDefault="00D52B6F" w:rsidP="00D52B6F">
                  <w:pPr>
                    <w:rPr>
                      <w:b/>
                      <w:bCs/>
                    </w:rPr>
                  </w:pPr>
                  <w:r w:rsidRPr="00F33846">
                    <w:rPr>
                      <w:b/>
                      <w:bCs/>
                    </w:rPr>
                    <w:t>Warto przy okazji tworzenia węzłów przesiadkowych uwzględnić ww. zapisy zarówno dot. kwestii technicznych (budowy przestrzennej węzła – generalnie, im mniejszy węzeł</w:t>
                  </w:r>
                  <w:r w:rsidR="00EA6E60">
                    <w:rPr>
                      <w:b/>
                      <w:bCs/>
                    </w:rPr>
                    <w:t>,</w:t>
                  </w:r>
                  <w:r w:rsidRPr="00F33846">
                    <w:rPr>
                      <w:b/>
                      <w:bCs/>
                    </w:rPr>
                    <w:t xml:space="preserve"> tym lepszy), jak i niezbędnego wyposażenia, które wpływa na poprawę komfortu i</w:t>
                  </w:r>
                  <w:r w:rsidR="0097463F">
                    <w:rPr>
                      <w:b/>
                      <w:bCs/>
                    </w:rPr>
                    <w:t> </w:t>
                  </w:r>
                  <w:r w:rsidRPr="00F33846">
                    <w:rPr>
                      <w:b/>
                      <w:bCs/>
                    </w:rPr>
                    <w:t>bezpieczeństwa samej przesiadki, umożliwiając jednocześnie korzystanie z</w:t>
                  </w:r>
                  <w:r w:rsidR="00B03444">
                    <w:rPr>
                      <w:b/>
                      <w:bCs/>
                    </w:rPr>
                    <w:t> </w:t>
                  </w:r>
                  <w:r w:rsidRPr="00F33846">
                    <w:rPr>
                      <w:b/>
                      <w:bCs/>
                    </w:rPr>
                    <w:t>dodatkowych usług np. handlowo-logistycznych.</w:t>
                  </w:r>
                </w:p>
                <w:p w:rsidR="00D52B6F" w:rsidRPr="00F33846" w:rsidRDefault="00D52B6F" w:rsidP="00D52B6F">
                  <w:pPr>
                    <w:rPr>
                      <w:b/>
                      <w:bCs/>
                    </w:rPr>
                  </w:pPr>
                  <w:r w:rsidRPr="00F33846">
                    <w:rPr>
                      <w:b/>
                      <w:bCs/>
                    </w:rPr>
                    <w:t>Na obszarze KKBOF bardzo ważny jest także rozwój parkingów B&amp;R</w:t>
                  </w:r>
                  <w:r w:rsidR="00EA6E60">
                    <w:rPr>
                      <w:b/>
                      <w:bCs/>
                    </w:rPr>
                    <w:t>,</w:t>
                  </w:r>
                  <w:r w:rsidRPr="00F33846">
                    <w:rPr>
                      <w:b/>
                      <w:bCs/>
                    </w:rPr>
                    <w:t xml:space="preserve"> w szczególności w</w:t>
                  </w:r>
                  <w:r w:rsidR="00B03444">
                    <w:rPr>
                      <w:b/>
                      <w:bCs/>
                    </w:rPr>
                    <w:t> </w:t>
                  </w:r>
                  <w:r w:rsidRPr="00F33846">
                    <w:rPr>
                      <w:b/>
                      <w:bCs/>
                    </w:rPr>
                    <w:t>mieście Kołobrzeg, Koszalin oraz miejscowościach nadmorskich. Parkingi te umożliwią pozostawienie samochodu na obrzeżach miasta i dojazd do celu podróży transportem zbiorowym, rowerem miejskim lub wypożyczoną hulajnogą elektryczną.</w:t>
                  </w:r>
                </w:p>
              </w:txbxContent>
            </v:textbox>
            <w10:wrap type="topAndBottom" anchorx="margin"/>
          </v:roundrect>
        </w:pict>
      </w:r>
    </w:p>
    <w:p w:rsidR="00D52B6F" w:rsidRDefault="00985F8E" w:rsidP="00D52B6F">
      <w:bookmarkStart w:id="71" w:name="_Toc108463529"/>
      <w:r>
        <w:rPr>
          <w:noProof/>
        </w:rPr>
        <w:pict>
          <v:shape id="Pole tekstowe 50" o:spid="_x0000_s2088" type="#_x0000_t202" style="position:absolute;left:0;text-align:left;margin-left:52.85pt;margin-top:640.75pt;width:334.5pt;height:.05pt;z-index:25165831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" filled="f" stroked="f">
            <v:textbox style="mso-fit-shape-to-text:t" inset="0,0,0,0">
              <w:txbxContent>
                <w:p w:rsidR="00B03444" w:rsidRDefault="00B03444" w:rsidP="00B03444">
                  <w:pPr>
                    <w:pStyle w:val="Legenda"/>
                  </w:pPr>
                  <w:bookmarkStart w:id="72" w:name="_Toc117454279"/>
                  <w:r>
                    <w:t xml:space="preserve">Fotografia </w:t>
                  </w:r>
                  <w:fldSimple w:instr=" SEQ Fotografia \* ARABIC ">
                    <w:r w:rsidR="00F5620D">
                      <w:rPr>
                        <w:noProof/>
                      </w:rPr>
                      <w:t>8</w:t>
                    </w:r>
                  </w:fldSimple>
                  <w:r>
                    <w:t>. Centrum przesiadkowe w Polanowie</w:t>
                  </w:r>
                  <w:bookmarkEnd w:id="72"/>
                </w:p>
                <w:p w:rsidR="00B03444" w:rsidRPr="00960147" w:rsidRDefault="00B03444" w:rsidP="00B03444">
                  <w:pPr>
                    <w:rPr>
                      <w:i/>
                      <w:iCs/>
                    </w:rPr>
                  </w:pPr>
                  <w:r w:rsidRPr="00960147">
                    <w:rPr>
                      <w:i/>
                      <w:iCs/>
                    </w:rPr>
                    <w:t xml:space="preserve">Źródło: </w:t>
                  </w:r>
                  <w:r w:rsidR="00EB33F8" w:rsidRPr="00EB33F8">
                    <w:rPr>
                      <w:i/>
                      <w:iCs/>
                    </w:rPr>
                    <w:t>Gmina Polanów</w:t>
                  </w:r>
                  <w:r w:rsidR="00EB33F8">
                    <w:rPr>
                      <w:i/>
                      <w:iCs/>
                    </w:rPr>
                    <w:t>, fot.</w:t>
                  </w:r>
                  <w:r w:rsidR="00EB33F8" w:rsidRPr="00EB33F8">
                    <w:t xml:space="preserve"> </w:t>
                  </w:r>
                  <w:r w:rsidR="00EB33F8" w:rsidRPr="00EB33F8">
                    <w:rPr>
                      <w:i/>
                      <w:iCs/>
                    </w:rPr>
                    <w:t>Marcin Golik</w:t>
                  </w:r>
                  <w:r w:rsidR="00EB33F8">
                    <w:rPr>
                      <w:i/>
                      <w:iCs/>
                    </w:rPr>
                    <w:t>.</w:t>
                  </w:r>
                </w:p>
              </w:txbxContent>
            </v:textbox>
          </v:shape>
        </w:pict>
      </w:r>
      <w:r w:rsidR="00B03444">
        <w:rPr>
          <w:noProof/>
        </w:rPr>
        <w:drawing>
          <wp:anchor distT="0" distB="0" distL="114300" distR="114300" simplePos="0" relativeHeight="251658314" behindDoc="0" locked="0" layoutInCell="1" allowOverlap="1">
            <wp:simplePos x="0" y="0"/>
            <wp:positionH relativeFrom="margin">
              <wp:align>center</wp:align>
            </wp:positionH>
            <wp:positionV relativeFrom="paragraph">
              <wp:posOffset>5337175</wp:posOffset>
            </wp:positionV>
            <wp:extent cx="4248150" cy="2832256"/>
            <wp:effectExtent l="304800" t="304800" r="323850" b="330200"/>
            <wp:wrapThrough wrapText="bothSides">
              <wp:wrapPolygon edited="0">
                <wp:start x="1550" y="-2325"/>
                <wp:lineTo x="-872" y="-2034"/>
                <wp:lineTo x="-872" y="291"/>
                <wp:lineTo x="-1550" y="291"/>
                <wp:lineTo x="-1550" y="21358"/>
                <wp:lineTo x="-775" y="23537"/>
                <wp:lineTo x="-97" y="23973"/>
                <wp:lineTo x="19372" y="23973"/>
                <wp:lineTo x="20147" y="23537"/>
                <wp:lineTo x="22375" y="21358"/>
                <wp:lineTo x="22472" y="21213"/>
                <wp:lineTo x="23053" y="18888"/>
                <wp:lineTo x="23150" y="291"/>
                <wp:lineTo x="22181" y="-1889"/>
                <wp:lineTo x="22084" y="-2325"/>
                <wp:lineTo x="1550" y="-2325"/>
              </wp:wrapPolygon>
            </wp:wrapThrough>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48150" cy="2832256"/>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B531EA">
        <w:br w:type="column"/>
      </w:r>
    </w:p>
    <w:p w:rsidR="00D4208A" w:rsidRPr="00237060" w:rsidRDefault="00D4208A" w:rsidP="00D52B6F">
      <w:pPr>
        <w:pStyle w:val="Nagwek2"/>
      </w:pPr>
      <w:bookmarkStart w:id="73" w:name="_Toc117454493"/>
      <w:r w:rsidRPr="00237060">
        <w:t>Transport indywidualny</w:t>
      </w:r>
      <w:bookmarkEnd w:id="71"/>
      <w:bookmarkEnd w:id="73"/>
    </w:p>
    <w:p w:rsidR="00D4208A" w:rsidRPr="00237060" w:rsidRDefault="00D4208A" w:rsidP="00D4208A">
      <w:pPr>
        <w:pStyle w:val="Nagwek3"/>
      </w:pPr>
      <w:bookmarkStart w:id="74" w:name="_Toc108463530"/>
      <w:bookmarkStart w:id="75" w:name="_Toc117454494"/>
      <w:r w:rsidRPr="00237060">
        <w:t>Samochody osobowe i motocykle</w:t>
      </w:r>
      <w:bookmarkEnd w:id="74"/>
      <w:bookmarkEnd w:id="75"/>
    </w:p>
    <w:p w:rsidR="00D4208A" w:rsidRDefault="00D4208A" w:rsidP="00D4208A">
      <w:r>
        <w:t>W Polsce – jak i w większości krajów w Europie – w dalszym ciągu obserwuje się intensywny wzrost liczby motocykli oraz samochodów osobowych. Przekłada się to na wzrost zanieczyszczenia środowiska naturalnego, zatłoczenia dróg, a także sprzyja rozwojowi zjawiska suburbanizacji. Poniżej przedstawiono porównanie liczby zarejestrowanych motocykli i pojazdów osobowych w latach 2010, 2015, 2019 i 2020 na obszarze KKBOF.</w:t>
      </w:r>
    </w:p>
    <w:p w:rsidR="00D4208A" w:rsidRDefault="00D4208A" w:rsidP="00D4208A">
      <w:pPr>
        <w:keepNext/>
      </w:pPr>
      <w:r>
        <w:rPr>
          <w:noProof/>
        </w:rPr>
        <w:drawing>
          <wp:inline distT="0" distB="0" distL="0" distR="0">
            <wp:extent cx="5716988" cy="4572000"/>
            <wp:effectExtent l="0" t="0" r="0" b="0"/>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D4208A" w:rsidRDefault="00D4208A" w:rsidP="00D4208A">
      <w:pPr>
        <w:pStyle w:val="Legenda"/>
      </w:pPr>
      <w:bookmarkStart w:id="76" w:name="_Toc108463623"/>
      <w:bookmarkStart w:id="77" w:name="_Toc117454285"/>
      <w:r>
        <w:t xml:space="preserve">Wykres </w:t>
      </w:r>
      <w:fldSimple w:instr=" SEQ Wykres \* ARABIC ">
        <w:r w:rsidR="00F5620D">
          <w:rPr>
            <w:noProof/>
          </w:rPr>
          <w:t>4</w:t>
        </w:r>
      </w:fldSimple>
      <w:r>
        <w:rPr>
          <w:noProof/>
        </w:rPr>
        <w:t>.</w:t>
      </w:r>
      <w:r>
        <w:t xml:space="preserve"> Liczba zarejestrowanych motocykli w powiatach KKBOF</w:t>
      </w:r>
      <w:bookmarkEnd w:id="76"/>
      <w:bookmarkEnd w:id="77"/>
    </w:p>
    <w:p w:rsidR="00D4208A" w:rsidRPr="00937506" w:rsidRDefault="00D4208A" w:rsidP="00D4208A">
      <w:pPr>
        <w:pStyle w:val="rdo0"/>
      </w:pPr>
      <w:r w:rsidRPr="00937506">
        <w:rPr>
          <w:rFonts w:eastAsia="Calibri"/>
        </w:rPr>
        <w:t xml:space="preserve">Źródło: </w:t>
      </w:r>
      <w:r w:rsidR="003B6FE9">
        <w:rPr>
          <w:rFonts w:eastAsia="Calibri"/>
        </w:rPr>
        <w:t>O</w:t>
      </w:r>
      <w:r w:rsidRPr="00937506">
        <w:rPr>
          <w:rFonts w:eastAsia="Calibri"/>
        </w:rPr>
        <w:t>pracowanie własne na podstawie danych GUS.</w:t>
      </w:r>
    </w:p>
    <w:p w:rsidR="00D4208A" w:rsidRPr="00C26A77" w:rsidRDefault="00D4208A" w:rsidP="00D4208A"/>
    <w:p w:rsidR="00D4208A" w:rsidRDefault="00D4208A" w:rsidP="00D4208A">
      <w:pPr>
        <w:keepNext/>
      </w:pPr>
      <w:r>
        <w:rPr>
          <w:noProof/>
        </w:rPr>
        <w:drawing>
          <wp:inline distT="0" distB="0" distL="0" distR="0">
            <wp:extent cx="5383033" cy="3959750"/>
            <wp:effectExtent l="0" t="0" r="0" b="0"/>
            <wp:docPr id="37" name="Wykres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D4208A" w:rsidRDefault="00D4208A" w:rsidP="00D4208A">
      <w:pPr>
        <w:pStyle w:val="Legenda"/>
      </w:pPr>
      <w:bookmarkStart w:id="78" w:name="_Toc108463624"/>
      <w:bookmarkStart w:id="79" w:name="_Toc117454286"/>
      <w:r>
        <w:t xml:space="preserve">Wykres </w:t>
      </w:r>
      <w:fldSimple w:instr=" SEQ Wykres \* ARABIC ">
        <w:r w:rsidR="00F5620D">
          <w:rPr>
            <w:noProof/>
          </w:rPr>
          <w:t>5</w:t>
        </w:r>
      </w:fldSimple>
      <w:r>
        <w:rPr>
          <w:noProof/>
        </w:rPr>
        <w:t>.</w:t>
      </w:r>
      <w:r>
        <w:t xml:space="preserve"> </w:t>
      </w:r>
      <w:r w:rsidRPr="006223E0">
        <w:t xml:space="preserve">Liczba zarejestrowanych </w:t>
      </w:r>
      <w:r>
        <w:t>samochodów osobowych</w:t>
      </w:r>
      <w:r w:rsidRPr="006223E0">
        <w:t xml:space="preserve"> w powiatach KKBOF</w:t>
      </w:r>
      <w:bookmarkEnd w:id="78"/>
      <w:bookmarkEnd w:id="79"/>
    </w:p>
    <w:p w:rsidR="00D4208A" w:rsidRDefault="00D4208A" w:rsidP="00D4208A">
      <w:pPr>
        <w:pStyle w:val="rdo0"/>
        <w:rPr>
          <w:rFonts w:eastAsia="Calibri"/>
        </w:rPr>
      </w:pPr>
      <w:r w:rsidRPr="00937506">
        <w:rPr>
          <w:rFonts w:eastAsia="Calibri"/>
        </w:rPr>
        <w:t xml:space="preserve">Źródło: </w:t>
      </w:r>
      <w:r w:rsidR="003B6FE9">
        <w:rPr>
          <w:rFonts w:eastAsia="Calibri"/>
        </w:rPr>
        <w:t>O</w:t>
      </w:r>
      <w:r w:rsidRPr="00937506">
        <w:rPr>
          <w:rFonts w:eastAsia="Calibri"/>
        </w:rPr>
        <w:t>pracowanie własne na podstawie danych GUS.</w:t>
      </w:r>
    </w:p>
    <w:p w:rsidR="00F95B70" w:rsidRDefault="00F95B70" w:rsidP="00F95B70">
      <w:r>
        <w:t>Poniżej na wykresie przedstawiono odpowiedź na pytanie:</w:t>
      </w:r>
      <w:r w:rsidRPr="00F95B70">
        <w:t xml:space="preserve"> </w:t>
      </w:r>
      <w:r>
        <w:t>„</w:t>
      </w:r>
      <w:r w:rsidRPr="00F95B70">
        <w:t>Ile samochodów znajduje się w</w:t>
      </w:r>
      <w:r w:rsidR="001B1AC1">
        <w:t> </w:t>
      </w:r>
      <w:r w:rsidRPr="00F95B70">
        <w:t>Państwa gospodarstwie domowym?</w:t>
      </w:r>
      <w:r>
        <w:t>”, zadane w ankiecie wykonanej w ramach opracowywania SUMP</w:t>
      </w:r>
      <w:r w:rsidR="003B6FE9">
        <w:t>.</w:t>
      </w:r>
      <w:r>
        <w:t xml:space="preserve"> </w:t>
      </w:r>
    </w:p>
    <w:p w:rsidR="00B94E46" w:rsidRDefault="00F95B70" w:rsidP="00B94E46">
      <w:pPr>
        <w:pStyle w:val="rdo0"/>
        <w:keepNext/>
        <w:jc w:val="center"/>
      </w:pPr>
      <w:r>
        <w:rPr>
          <w:noProof/>
        </w:rPr>
        <w:drawing>
          <wp:inline distT="0" distB="0" distL="0" distR="0">
            <wp:extent cx="5367131" cy="2743200"/>
            <wp:effectExtent l="0" t="0" r="0" b="0"/>
            <wp:docPr id="42" name="Wykres 42">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1A12B98-556E-4E74-B6BF-B665D5BEDC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95B70" w:rsidRDefault="00B94E46" w:rsidP="00B94E46">
      <w:pPr>
        <w:pStyle w:val="Legenda"/>
        <w:jc w:val="left"/>
      </w:pPr>
      <w:bookmarkStart w:id="80" w:name="_Toc117454287"/>
      <w:r>
        <w:t xml:space="preserve">Wykres </w:t>
      </w:r>
      <w:fldSimple w:instr=" SEQ Wykres \* ARABIC ">
        <w:r w:rsidR="00F5620D">
          <w:rPr>
            <w:noProof/>
          </w:rPr>
          <w:t>6</w:t>
        </w:r>
      </w:fldSimple>
      <w:r>
        <w:t>.</w:t>
      </w:r>
      <w:r w:rsidRPr="00AF7A43">
        <w:t xml:space="preserve"> Ile samochodów znajduje się w Państwa gospodarstwie domowym?</w:t>
      </w:r>
      <w:bookmarkEnd w:id="80"/>
    </w:p>
    <w:p w:rsidR="00B94E46" w:rsidRPr="00EA0589" w:rsidRDefault="00B94E46" w:rsidP="00B94E46">
      <w:pPr>
        <w:pStyle w:val="rdo0"/>
      </w:pPr>
      <w:r w:rsidRPr="00EA0589">
        <w:t xml:space="preserve">Źródło: </w:t>
      </w:r>
      <w:r w:rsidR="00D74E8F">
        <w:t>O</w:t>
      </w:r>
      <w:r w:rsidRPr="00EA0589">
        <w:t>pracowanie własne na podstawie przeprowadzonych badań ankietowych.</w:t>
      </w:r>
    </w:p>
    <w:p w:rsidR="00B94E46" w:rsidRPr="00B94E46" w:rsidRDefault="00B94E46" w:rsidP="00B94E46"/>
    <w:p w:rsidR="00D4208A" w:rsidRPr="002367BB" w:rsidRDefault="00D4208A" w:rsidP="002367BB">
      <w:pPr>
        <w:pStyle w:val="Nagwek4"/>
      </w:pPr>
      <w:bookmarkStart w:id="81" w:name="_Toc108463532"/>
      <w:r w:rsidRPr="002367BB">
        <w:t>Samochody elektryczne</w:t>
      </w:r>
      <w:bookmarkEnd w:id="81"/>
      <w:r w:rsidRPr="002367BB">
        <w:t xml:space="preserve"> </w:t>
      </w:r>
    </w:p>
    <w:p w:rsidR="00D4208A" w:rsidRDefault="00C35410" w:rsidP="005A785B">
      <w:r>
        <w:t>Samochody elektryczne nie rozwiązują problemu kongestii drogowej</w:t>
      </w:r>
      <w:r w:rsidR="005A785B">
        <w:t>, tak samo zajmują przestrzeń miejską, są prze</w:t>
      </w:r>
      <w:r w:rsidR="00810A0E">
        <w:t>z</w:t>
      </w:r>
      <w:r w:rsidR="005A785B">
        <w:t>naczone do przewozu średnio od 2 do 5 osób</w:t>
      </w:r>
      <w:r>
        <w:t xml:space="preserve">. Ich zaletą jest zmniejszona ilość emisji substancji szkodliwych do środowiska. </w:t>
      </w:r>
      <w:r w:rsidR="00D4208A" w:rsidRPr="00BB725F">
        <w:t>Na koniec kwietnia 2022 roku w Polsce były zarejestrowane łącznie 46 552 osobowe i użytkowe samochody z napędem elektrycznym. Infrastruktura liczyła 2166 ogólnodostępnych stacji ładowania.</w:t>
      </w:r>
      <w:r w:rsidR="00D4208A">
        <w:t xml:space="preserve"> </w:t>
      </w:r>
    </w:p>
    <w:p w:rsidR="00823537" w:rsidRPr="00E255AB" w:rsidRDefault="00823537" w:rsidP="00823537">
      <w:r w:rsidRPr="00E255AB">
        <w:t>W</w:t>
      </w:r>
      <w:r>
        <w:t xml:space="preserve"> poniższ</w:t>
      </w:r>
      <w:r w:rsidR="00FA4197">
        <w:t>ej</w:t>
      </w:r>
      <w:r>
        <w:t xml:space="preserve"> tabel</w:t>
      </w:r>
      <w:r w:rsidR="00FA4197">
        <w:t>i</w:t>
      </w:r>
      <w:r>
        <w:t xml:space="preserve"> przedstawiono liczbowo dane statystyczne dotyczące </w:t>
      </w:r>
      <w:r w:rsidRPr="00E255AB">
        <w:t xml:space="preserve">zarejestrowanych samochodów elektrycznych w powiatach KKBOF </w:t>
      </w:r>
      <w:r w:rsidR="00FA4197">
        <w:t xml:space="preserve">w latach </w:t>
      </w:r>
      <w:r w:rsidRPr="00A245F8">
        <w:t>2015</w:t>
      </w:r>
      <w:r>
        <w:t>–</w:t>
      </w:r>
      <w:r w:rsidRPr="00A245F8">
        <w:t>2020)</w:t>
      </w:r>
      <w:r>
        <w:t>.</w:t>
      </w:r>
    </w:p>
    <w:p w:rsidR="00823537" w:rsidRDefault="00823537" w:rsidP="00823537">
      <w:pPr>
        <w:pStyle w:val="Legenda"/>
        <w:keepNext/>
      </w:pPr>
      <w:bookmarkStart w:id="82" w:name="_Toc108463660"/>
      <w:bookmarkStart w:id="83" w:name="_Toc117454299"/>
      <w:r>
        <w:t xml:space="preserve">Tabela </w:t>
      </w:r>
      <w:fldSimple w:instr=" SEQ Tabela \* ARABIC ">
        <w:r w:rsidR="00F5620D">
          <w:rPr>
            <w:noProof/>
          </w:rPr>
          <w:t>8</w:t>
        </w:r>
      </w:fldSimple>
      <w:r>
        <w:rPr>
          <w:noProof/>
        </w:rPr>
        <w:t>.</w:t>
      </w:r>
      <w:r>
        <w:t xml:space="preserve"> </w:t>
      </w:r>
      <w:r w:rsidRPr="00B36087">
        <w:t>Liczba zarejestrowanych samochodów elektrycznych w powiatach KKBOF (BEH+PHEV)</w:t>
      </w:r>
      <w:bookmarkEnd w:id="82"/>
      <w:bookmarkEnd w:id="83"/>
    </w:p>
    <w:tbl>
      <w:tblPr>
        <w:tblStyle w:val="GridTable5DarkAccent1"/>
        <w:tblW w:w="9067" w:type="dxa"/>
        <w:tblLook w:val="04A0"/>
      </w:tblPr>
      <w:tblGrid>
        <w:gridCol w:w="2611"/>
        <w:gridCol w:w="6456"/>
      </w:tblGrid>
      <w:tr w:rsidR="00823537" w:rsidRPr="003E43F3" w:rsidTr="004C4233">
        <w:trPr>
          <w:cnfStyle w:val="100000000000"/>
          <w:trHeight w:val="30"/>
        </w:trPr>
        <w:tc>
          <w:tcPr>
            <w:cnfStyle w:val="001000000000"/>
            <w:tcW w:w="0" w:type="dxa"/>
            <w:shd w:val="clear" w:color="auto" w:fill="002060"/>
            <w:noWrap/>
            <w:vAlign w:val="center"/>
            <w:hideMark/>
          </w:tcPr>
          <w:p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Powiat</w:t>
            </w:r>
          </w:p>
        </w:tc>
        <w:tc>
          <w:tcPr>
            <w:tcW w:w="0" w:type="dxa"/>
            <w:shd w:val="clear" w:color="auto" w:fill="002060"/>
            <w:vAlign w:val="center"/>
            <w:hideMark/>
          </w:tcPr>
          <w:p w:rsidR="00823537" w:rsidRPr="00A245F8" w:rsidRDefault="00823537" w:rsidP="000B2034">
            <w:pPr>
              <w:spacing w:line="276" w:lineRule="auto"/>
              <w:jc w:val="center"/>
              <w:cnfStyle w:val="100000000000"/>
              <w:rPr>
                <w:rFonts w:eastAsia="Times New Roman" w:cs="Calibri"/>
                <w:szCs w:val="21"/>
              </w:rPr>
            </w:pPr>
            <w:r w:rsidRPr="00A245F8">
              <w:rPr>
                <w:rFonts w:eastAsia="Times New Roman" w:cs="Calibri"/>
                <w:szCs w:val="21"/>
              </w:rPr>
              <w:t>Liczba zarejestrowanych samochodów (BEH+PHEV)</w:t>
            </w:r>
          </w:p>
        </w:tc>
      </w:tr>
      <w:tr w:rsidR="00823537" w:rsidRPr="003E43F3" w:rsidTr="000B2034">
        <w:trPr>
          <w:cnfStyle w:val="000000100000"/>
          <w:trHeight w:val="30"/>
        </w:trPr>
        <w:tc>
          <w:tcPr>
            <w:cnfStyle w:val="001000000000"/>
            <w:tcW w:w="2611" w:type="dxa"/>
          </w:tcPr>
          <w:p w:rsidR="00823537" w:rsidRPr="00A245F8" w:rsidRDefault="00823537" w:rsidP="000B2034">
            <w:pPr>
              <w:spacing w:line="276" w:lineRule="auto"/>
              <w:jc w:val="center"/>
              <w:rPr>
                <w:rFonts w:eastAsia="Times New Roman" w:cs="Calibri"/>
                <w:szCs w:val="21"/>
              </w:rPr>
            </w:pPr>
            <w:r>
              <w:rPr>
                <w:rFonts w:eastAsia="Times New Roman" w:cs="Calibri"/>
                <w:szCs w:val="21"/>
              </w:rPr>
              <w:t>m</w:t>
            </w:r>
            <w:r w:rsidRPr="00A245F8">
              <w:rPr>
                <w:rFonts w:eastAsia="Times New Roman" w:cs="Calibri"/>
                <w:szCs w:val="21"/>
              </w:rPr>
              <w:t>.</w:t>
            </w:r>
            <w:r>
              <w:rPr>
                <w:rFonts w:eastAsia="Times New Roman" w:cs="Calibri"/>
                <w:szCs w:val="21"/>
              </w:rPr>
              <w:t xml:space="preserve"> </w:t>
            </w:r>
            <w:r w:rsidRPr="00A245F8">
              <w:rPr>
                <w:rFonts w:eastAsia="Times New Roman" w:cs="Calibri"/>
                <w:szCs w:val="21"/>
              </w:rPr>
              <w:t>Koszalin</w:t>
            </w:r>
          </w:p>
        </w:tc>
        <w:tc>
          <w:tcPr>
            <w:tcW w:w="6456" w:type="dxa"/>
            <w:noWrap/>
          </w:tcPr>
          <w:p w:rsidR="00823537" w:rsidRPr="00A245F8" w:rsidRDefault="00823537" w:rsidP="000B2034">
            <w:pPr>
              <w:spacing w:line="276" w:lineRule="auto"/>
              <w:jc w:val="center"/>
              <w:cnfStyle w:val="000000100000"/>
              <w:rPr>
                <w:rFonts w:eastAsia="Times New Roman" w:cs="Calibri"/>
                <w:color w:val="000000"/>
                <w:szCs w:val="21"/>
              </w:rPr>
            </w:pPr>
            <w:r w:rsidRPr="00A245F8">
              <w:rPr>
                <w:rFonts w:eastAsia="Times New Roman" w:cs="Calibri"/>
                <w:color w:val="000000"/>
                <w:szCs w:val="21"/>
              </w:rPr>
              <w:t>51</w:t>
            </w:r>
          </w:p>
        </w:tc>
      </w:tr>
      <w:tr w:rsidR="00823537" w:rsidRPr="003E43F3" w:rsidTr="000B2034">
        <w:trPr>
          <w:trHeight w:val="30"/>
        </w:trPr>
        <w:tc>
          <w:tcPr>
            <w:cnfStyle w:val="001000000000"/>
            <w:tcW w:w="2611" w:type="dxa"/>
          </w:tcPr>
          <w:p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Koszaliński</w:t>
            </w:r>
          </w:p>
        </w:tc>
        <w:tc>
          <w:tcPr>
            <w:tcW w:w="6456" w:type="dxa"/>
            <w:noWrap/>
          </w:tcPr>
          <w:p w:rsidR="00823537" w:rsidRPr="00A245F8" w:rsidRDefault="00823537" w:rsidP="000B2034">
            <w:pPr>
              <w:spacing w:line="276" w:lineRule="auto"/>
              <w:jc w:val="center"/>
              <w:cnfStyle w:val="000000000000"/>
              <w:rPr>
                <w:rFonts w:eastAsia="Times New Roman" w:cs="Calibri"/>
                <w:color w:val="000000"/>
                <w:szCs w:val="21"/>
              </w:rPr>
            </w:pPr>
            <w:r w:rsidRPr="00A245F8">
              <w:rPr>
                <w:rFonts w:eastAsia="Times New Roman" w:cs="Calibri"/>
                <w:color w:val="000000"/>
                <w:szCs w:val="21"/>
              </w:rPr>
              <w:t>27</w:t>
            </w:r>
          </w:p>
        </w:tc>
      </w:tr>
      <w:tr w:rsidR="00823537" w:rsidRPr="003E43F3" w:rsidTr="000B2034">
        <w:trPr>
          <w:cnfStyle w:val="000000100000"/>
          <w:trHeight w:val="30"/>
        </w:trPr>
        <w:tc>
          <w:tcPr>
            <w:cnfStyle w:val="001000000000"/>
            <w:tcW w:w="2611" w:type="dxa"/>
          </w:tcPr>
          <w:p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Kołobrzeski</w:t>
            </w:r>
          </w:p>
        </w:tc>
        <w:tc>
          <w:tcPr>
            <w:tcW w:w="6456" w:type="dxa"/>
            <w:noWrap/>
          </w:tcPr>
          <w:p w:rsidR="00823537" w:rsidRPr="00A245F8" w:rsidRDefault="00823537" w:rsidP="000B2034">
            <w:pPr>
              <w:spacing w:line="276" w:lineRule="auto"/>
              <w:jc w:val="center"/>
              <w:cnfStyle w:val="000000100000"/>
              <w:rPr>
                <w:rFonts w:eastAsia="Times New Roman" w:cs="Calibri"/>
                <w:color w:val="000000"/>
                <w:szCs w:val="21"/>
              </w:rPr>
            </w:pPr>
            <w:r w:rsidRPr="00A245F8">
              <w:rPr>
                <w:rFonts w:eastAsia="Times New Roman" w:cs="Calibri"/>
                <w:color w:val="000000"/>
                <w:szCs w:val="21"/>
              </w:rPr>
              <w:t>12</w:t>
            </w:r>
          </w:p>
        </w:tc>
      </w:tr>
      <w:tr w:rsidR="00823537" w:rsidRPr="003E43F3" w:rsidTr="000B2034">
        <w:trPr>
          <w:trHeight w:val="30"/>
        </w:trPr>
        <w:tc>
          <w:tcPr>
            <w:cnfStyle w:val="001000000000"/>
            <w:tcW w:w="2611" w:type="dxa"/>
          </w:tcPr>
          <w:p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Białogardzki</w:t>
            </w:r>
          </w:p>
        </w:tc>
        <w:tc>
          <w:tcPr>
            <w:tcW w:w="6456" w:type="dxa"/>
            <w:noWrap/>
          </w:tcPr>
          <w:p w:rsidR="00823537" w:rsidRPr="00A245F8" w:rsidRDefault="00823537" w:rsidP="000B2034">
            <w:pPr>
              <w:spacing w:line="276" w:lineRule="auto"/>
              <w:jc w:val="center"/>
              <w:cnfStyle w:val="000000000000"/>
              <w:rPr>
                <w:rFonts w:eastAsia="Times New Roman" w:cs="Calibri"/>
                <w:color w:val="000000"/>
                <w:szCs w:val="21"/>
              </w:rPr>
            </w:pPr>
            <w:r w:rsidRPr="00A245F8">
              <w:rPr>
                <w:rFonts w:eastAsia="Times New Roman" w:cs="Calibri"/>
                <w:color w:val="000000"/>
                <w:szCs w:val="21"/>
              </w:rPr>
              <w:t>0</w:t>
            </w:r>
          </w:p>
        </w:tc>
      </w:tr>
      <w:tr w:rsidR="00823537" w:rsidRPr="003E43F3" w:rsidTr="000B2034">
        <w:trPr>
          <w:cnfStyle w:val="000000100000"/>
          <w:trHeight w:val="30"/>
        </w:trPr>
        <w:tc>
          <w:tcPr>
            <w:cnfStyle w:val="001000000000"/>
            <w:tcW w:w="2611" w:type="dxa"/>
          </w:tcPr>
          <w:p w:rsidR="00823537" w:rsidRPr="00A245F8" w:rsidRDefault="00823537" w:rsidP="000B2034">
            <w:pPr>
              <w:spacing w:line="276" w:lineRule="auto"/>
              <w:jc w:val="center"/>
              <w:rPr>
                <w:rFonts w:eastAsia="Times New Roman" w:cs="Calibri"/>
                <w:szCs w:val="21"/>
              </w:rPr>
            </w:pPr>
            <w:r w:rsidRPr="00A245F8">
              <w:rPr>
                <w:rFonts w:eastAsia="Times New Roman" w:cs="Calibri"/>
                <w:szCs w:val="21"/>
              </w:rPr>
              <w:t>RAZEM</w:t>
            </w:r>
          </w:p>
        </w:tc>
        <w:tc>
          <w:tcPr>
            <w:tcW w:w="6456" w:type="dxa"/>
            <w:noWrap/>
          </w:tcPr>
          <w:p w:rsidR="00823537" w:rsidRPr="00A245F8" w:rsidRDefault="00823537" w:rsidP="000B2034">
            <w:pPr>
              <w:spacing w:line="276" w:lineRule="auto"/>
              <w:jc w:val="center"/>
              <w:cnfStyle w:val="000000100000"/>
              <w:rPr>
                <w:rFonts w:eastAsia="Times New Roman" w:cs="Calibri"/>
                <w:color w:val="000000"/>
                <w:szCs w:val="21"/>
              </w:rPr>
            </w:pPr>
            <w:r w:rsidRPr="00A245F8">
              <w:rPr>
                <w:rFonts w:eastAsia="Times New Roman" w:cs="Calibri"/>
                <w:color w:val="000000"/>
                <w:szCs w:val="21"/>
              </w:rPr>
              <w:t>90</w:t>
            </w:r>
          </w:p>
        </w:tc>
      </w:tr>
    </w:tbl>
    <w:p w:rsidR="00823537" w:rsidRPr="00937506" w:rsidRDefault="00823537" w:rsidP="00823537">
      <w:pPr>
        <w:pStyle w:val="rdo0"/>
      </w:pPr>
      <w:r w:rsidRPr="00937506">
        <w:t>Źródło: www.samar.pl.</w:t>
      </w:r>
    </w:p>
    <w:p w:rsidR="00823537" w:rsidRDefault="00985F8E" w:rsidP="004C4233">
      <w:pPr>
        <w:pStyle w:val="Nagwek4"/>
      </w:pPr>
      <w:r>
        <w:rPr>
          <w:noProof/>
        </w:rPr>
        <w:pict>
          <v:roundrect id="Pole tekstowe 53" o:spid="_x0000_s2087" style="position:absolute;left:0;text-align:left;margin-left:0;margin-top:32.25pt;width:454.5pt;height:190.5pt;z-index:251658316;visibility:visible;mso-position-horizontal:left;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" fillcolor="#92d050" strokecolor="#9bbb59 [3206]" strokeweight="2pt">
            <v:textbox>
              <w:txbxContent>
                <w:p w:rsidR="002367BB" w:rsidRPr="001B1AC1" w:rsidRDefault="002367BB" w:rsidP="002367BB">
                  <w:pPr>
                    <w:rPr>
                      <w:b/>
                      <w:bCs/>
                    </w:rPr>
                  </w:pPr>
                  <w:r w:rsidRPr="001B1AC1">
                    <w:rPr>
                      <w:b/>
                      <w:bCs/>
                    </w:rPr>
                    <w:t>Przedstawione powyżej dane oraz wykonane analizy pokazują, że mieszkańcy KKBOF traktują transport indywidualny</w:t>
                  </w:r>
                  <w:r w:rsidR="00392F89">
                    <w:rPr>
                      <w:b/>
                      <w:bCs/>
                    </w:rPr>
                    <w:t xml:space="preserve"> </w:t>
                  </w:r>
                  <w:r w:rsidRPr="001B1AC1">
                    <w:rPr>
                      <w:b/>
                      <w:bCs/>
                    </w:rPr>
                    <w:t>- własny samochód</w:t>
                  </w:r>
                  <w:r w:rsidR="00392F89">
                    <w:rPr>
                      <w:b/>
                      <w:bCs/>
                    </w:rPr>
                    <w:t xml:space="preserve"> –</w:t>
                  </w:r>
                  <w:r w:rsidRPr="001B1AC1">
                    <w:rPr>
                      <w:b/>
                      <w:bCs/>
                    </w:rPr>
                    <w:t xml:space="preserve"> jako podstawowy środek transportu. </w:t>
                  </w:r>
                </w:p>
                <w:p w:rsidR="002367BB" w:rsidRPr="001B1AC1" w:rsidRDefault="002367BB" w:rsidP="002367BB">
                  <w:pPr>
                    <w:rPr>
                      <w:b/>
                      <w:bCs/>
                    </w:rPr>
                  </w:pPr>
                  <w:r w:rsidRPr="001B1AC1">
                    <w:rPr>
                      <w:b/>
                      <w:bCs/>
                    </w:rPr>
                    <w:t xml:space="preserve">Warunkami sprzyjającymi do rozwoju tego rodzaju transportu </w:t>
                  </w:r>
                  <w:r w:rsidR="001A6C72">
                    <w:rPr>
                      <w:b/>
                      <w:bCs/>
                    </w:rPr>
                    <w:t>są</w:t>
                  </w:r>
                  <w:r w:rsidR="001A6C72" w:rsidRPr="001B1AC1">
                    <w:rPr>
                      <w:b/>
                      <w:bCs/>
                    </w:rPr>
                    <w:t xml:space="preserve"> </w:t>
                  </w:r>
                  <w:r w:rsidRPr="001B1AC1">
                    <w:rPr>
                      <w:b/>
                      <w:bCs/>
                    </w:rPr>
                    <w:t>rozwój i dostępność infrastruktury drogowej</w:t>
                  </w:r>
                  <w:r>
                    <w:rPr>
                      <w:b/>
                      <w:bCs/>
                    </w:rPr>
                    <w:t>, a także brak alternatywnych środków transportu zapewniających podobny czas przejazdu</w:t>
                  </w:r>
                  <w:r w:rsidRPr="001B1AC1">
                    <w:rPr>
                      <w:b/>
                      <w:bCs/>
                    </w:rPr>
                    <w:t xml:space="preserve">. </w:t>
                  </w:r>
                </w:p>
                <w:p w:rsidR="002367BB" w:rsidRDefault="002367BB" w:rsidP="002367BB">
                  <w:pPr>
                    <w:rPr>
                      <w:b/>
                      <w:bCs/>
                    </w:rPr>
                  </w:pPr>
                  <w:r w:rsidRPr="001B1AC1">
                    <w:rPr>
                      <w:b/>
                      <w:bCs/>
                    </w:rPr>
                    <w:t>Uzależnienie od samochodów osobowych prowadzi do problemów niemal w każdym obszarze polityki samorządów</w:t>
                  </w:r>
                  <w:r>
                    <w:rPr>
                      <w:b/>
                      <w:bCs/>
                    </w:rPr>
                    <w:t>.</w:t>
                  </w:r>
                </w:p>
                <w:p w:rsidR="002367BB" w:rsidRPr="00F33846" w:rsidRDefault="002367BB" w:rsidP="002367BB">
                  <w:pPr>
                    <w:rPr>
                      <w:b/>
                      <w:bCs/>
                    </w:rPr>
                  </w:pPr>
                  <w:r>
                    <w:rPr>
                      <w:b/>
                      <w:bCs/>
                    </w:rPr>
                    <w:t>Wskazane wnioski nie oznaczają</w:t>
                  </w:r>
                  <w:r w:rsidR="00243F64">
                    <w:rPr>
                      <w:b/>
                      <w:bCs/>
                    </w:rPr>
                    <w:t>,</w:t>
                  </w:r>
                  <w:r>
                    <w:rPr>
                      <w:b/>
                      <w:bCs/>
                    </w:rPr>
                    <w:t xml:space="preserve"> iż należy zaprzestać budowy i modernizacji dróg. Należy promować i szukać rozwiązań alternatywnych</w:t>
                  </w:r>
                  <w:r w:rsidR="00243F64">
                    <w:rPr>
                      <w:b/>
                      <w:bCs/>
                    </w:rPr>
                    <w:t>,</w:t>
                  </w:r>
                  <w:r>
                    <w:rPr>
                      <w:b/>
                      <w:bCs/>
                    </w:rPr>
                    <w:t xml:space="preserve"> w tym prowadzić kampanie informacyjne mające na celu zmianę przyzwyczajeń transportowych mieszkańców.  </w:t>
                  </w:r>
                </w:p>
              </w:txbxContent>
            </v:textbox>
            <w10:wrap type="topAndBottom" anchorx="margin"/>
          </v:roundrect>
        </w:pict>
      </w:r>
      <w:r w:rsidR="00823537">
        <w:t>Transport indywidulany a zrównoważona mobilność</w:t>
      </w:r>
    </w:p>
    <w:p w:rsidR="002367BB" w:rsidRPr="005E676D" w:rsidRDefault="00823537" w:rsidP="005A785B">
      <w:r>
        <w:t xml:space="preserve"> </w:t>
      </w:r>
    </w:p>
    <w:p w:rsidR="00D4208A" w:rsidRDefault="00CA4E65" w:rsidP="00362049">
      <w:pPr>
        <w:pStyle w:val="Nagwek3"/>
      </w:pPr>
      <w:r>
        <w:rPr>
          <w:szCs w:val="21"/>
        </w:rPr>
        <w:br w:type="column"/>
      </w:r>
      <w:r w:rsidR="00D4208A" w:rsidRPr="005E2EE9">
        <w:rPr>
          <w:szCs w:val="21"/>
        </w:rPr>
        <w:t xml:space="preserve"> </w:t>
      </w:r>
      <w:bookmarkStart w:id="84" w:name="_Toc108463533"/>
      <w:bookmarkStart w:id="85" w:name="_Toc117454495"/>
      <w:r w:rsidR="00D4208A">
        <w:t>Hulajnogi elektryczne oraz urządzenia transportu osobistego</w:t>
      </w:r>
      <w:bookmarkEnd w:id="84"/>
      <w:r w:rsidR="00960147">
        <w:t xml:space="preserve"> (UTO)</w:t>
      </w:r>
      <w:bookmarkEnd w:id="85"/>
    </w:p>
    <w:p w:rsidR="00D4208A" w:rsidRDefault="00D4208A" w:rsidP="00D4208A">
      <w:r>
        <w:t xml:space="preserve">Przy analizie transportu indywidualnego </w:t>
      </w:r>
      <w:r w:rsidR="002A3E49">
        <w:t>zwraca się</w:t>
      </w:r>
      <w:r w:rsidR="000B729E">
        <w:t xml:space="preserve"> szczególną uwagę na fakt</w:t>
      </w:r>
      <w:r w:rsidR="00FD73A4">
        <w:t xml:space="preserve"> coraz większej popularności</w:t>
      </w:r>
      <w:r>
        <w:t xml:space="preserve"> alternatywnych środków transportu jakimi są np. hulajnogi elektryczne, deskorolki elektryczne, monocykle</w:t>
      </w:r>
      <w:r w:rsidR="000B729E">
        <w:t xml:space="preserve"> elektryczne</w:t>
      </w:r>
      <w:r>
        <w:t xml:space="preserve"> oraz inne pojazdy wyposażone w silnik elektryczny, bez siedzenia i pedałów, przeznaczone do poruszania się jednej osoby – kierowcy. </w:t>
      </w:r>
    </w:p>
    <w:p w:rsidR="00D4208A" w:rsidRDefault="00D4208A" w:rsidP="00D4208A">
      <w:r>
        <w:t>Pojazdy te pozwalają sprawnie i szybko przemieszczać</w:t>
      </w:r>
      <w:r w:rsidR="00FD73A4">
        <w:t xml:space="preserve"> się</w:t>
      </w:r>
      <w:r>
        <w:t xml:space="preserve"> nawet na trasach o długości do kilku kilometrów. W przyszłości mogą być bardzo dobrym uzupełnieniem systemu transportu, a także alternatywą dla samochodów osobowych. Obecnie na ternie KKBOF w Koszalinie i Kołobrzegu funkcjonują </w:t>
      </w:r>
      <w:r w:rsidR="00CA4E65">
        <w:t xml:space="preserve">komercyjne </w:t>
      </w:r>
      <w:r>
        <w:t xml:space="preserve">wypożyczalnie hulajnóg elektrycznych. Hulajnogi można wypożyczyć poprzez aplikację i oddać w dowolnym miejscu na określonym obszarze. </w:t>
      </w:r>
    </w:p>
    <w:p w:rsidR="000B729E" w:rsidRPr="00B53E53" w:rsidRDefault="00985F8E" w:rsidP="00D4208A">
      <w:r>
        <w:rPr>
          <w:noProof/>
        </w:rPr>
        <w:pict>
          <v:shape id="Pole tekstowe 56" o:spid="_x0000_s2086" type="#_x0000_t202" style="position:absolute;left:0;text-align:left;margin-left:-.5pt;margin-top:312.45pt;width:277.5pt;height:.05pt;z-index:-251658163;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" filled="f" stroked="f">
            <v:textbox style="mso-fit-shape-to-text:t" inset="0,0,0,0">
              <w:txbxContent>
                <w:p w:rsidR="002367BB" w:rsidRDefault="002367BB" w:rsidP="002367BB">
                  <w:pPr>
                    <w:pStyle w:val="Legenda"/>
                  </w:pPr>
                  <w:bookmarkStart w:id="86" w:name="_Toc117454280"/>
                  <w:r>
                    <w:t xml:space="preserve">Fotografia </w:t>
                  </w:r>
                  <w:fldSimple w:instr=" SEQ Fotografia \* ARABIC ">
                    <w:r w:rsidR="00F5620D">
                      <w:rPr>
                        <w:noProof/>
                      </w:rPr>
                      <w:t>9</w:t>
                    </w:r>
                  </w:fldSimple>
                  <w:r>
                    <w:t xml:space="preserve">. </w:t>
                  </w:r>
                  <w:r w:rsidR="00FD73A4">
                    <w:t>Hulajnogi elektryczne na obszarze KKBOF</w:t>
                  </w:r>
                  <w:bookmarkEnd w:id="86"/>
                </w:p>
                <w:p w:rsidR="002367BB" w:rsidRPr="0057136D" w:rsidRDefault="002367BB" w:rsidP="00FD73A4">
                  <w:pPr>
                    <w:pStyle w:val="rdo0"/>
                    <w:rPr>
                      <w:rFonts w:eastAsiaTheme="minorHAnsi"/>
                      <w:noProof/>
                      <w:sz w:val="21"/>
                    </w:rPr>
                  </w:pPr>
                  <w:r w:rsidRPr="00D6076D">
                    <w:t xml:space="preserve">Źródło: </w:t>
                  </w:r>
                  <w:r w:rsidR="00683FE0">
                    <w:t>M</w:t>
                  </w:r>
                  <w:r w:rsidRPr="00D6076D">
                    <w:t>ateriały własne</w:t>
                  </w:r>
                  <w:r w:rsidR="00FD73A4">
                    <w:t>.</w:t>
                  </w:r>
                </w:p>
              </w:txbxContent>
            </v:textbox>
          </v:shape>
        </w:pict>
      </w:r>
      <w:r w:rsidR="00824FED">
        <w:rPr>
          <w:noProof/>
        </w:rPr>
        <w:drawing>
          <wp:anchor distT="0" distB="0" distL="114300" distR="114300" simplePos="0" relativeHeight="251658247" behindDoc="1" locked="0" layoutInCell="1" allowOverlap="1">
            <wp:simplePos x="0" y="0"/>
            <wp:positionH relativeFrom="margin">
              <wp:align>center</wp:align>
            </wp:positionH>
            <wp:positionV relativeFrom="paragraph">
              <wp:posOffset>114706</wp:posOffset>
            </wp:positionV>
            <wp:extent cx="5614145" cy="3747821"/>
            <wp:effectExtent l="304800" t="304800" r="329565" b="328930"/>
            <wp:wrapNone/>
            <wp:docPr id="1055" name="Obraz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Obraz 1055"/>
                    <pic:cNvPicPr>
                      <a:picLocks noChangeAspect="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14145" cy="374782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0B729E">
        <w:br w:type="column"/>
      </w:r>
    </w:p>
    <w:p w:rsidR="00D4208A" w:rsidRPr="00C864B4" w:rsidRDefault="002A3E49" w:rsidP="00D4208A">
      <w:pPr>
        <w:pStyle w:val="Nagwek2"/>
      </w:pPr>
      <w:bookmarkStart w:id="87" w:name="_Toc108463534"/>
      <w:r>
        <w:t xml:space="preserve"> </w:t>
      </w:r>
      <w:bookmarkStart w:id="88" w:name="_Toc117454496"/>
      <w:r w:rsidR="00D4208A" w:rsidRPr="00C864B4">
        <w:t>Transport towarowy</w:t>
      </w:r>
      <w:bookmarkEnd w:id="87"/>
      <w:bookmarkEnd w:id="88"/>
    </w:p>
    <w:p w:rsidR="00D4208A" w:rsidRPr="007742AD" w:rsidRDefault="00D4208A" w:rsidP="00D4208A">
      <w:pPr>
        <w:spacing w:after="200"/>
        <w:rPr>
          <w:rFonts w:eastAsia="Calibri" w:cs="Times New Roman"/>
          <w:color w:val="000000" w:themeColor="text1"/>
          <w:szCs w:val="21"/>
        </w:rPr>
      </w:pPr>
      <w:r w:rsidRPr="007742AD">
        <w:rPr>
          <w:rFonts w:eastAsia="Calibri" w:cs="Times New Roman"/>
          <w:color w:val="000000" w:themeColor="text1"/>
          <w:szCs w:val="21"/>
        </w:rPr>
        <w:t>Transport towarów w Koszalińsko-Kołobrzesko-Białogardzkim Obszarze Funkcjonalnym odbywa się w czterech relacjach:</w:t>
      </w:r>
    </w:p>
    <w:p w:rsidR="00D4208A" w:rsidRPr="007742AD" w:rsidRDefault="001D5852">
      <w:pPr>
        <w:pStyle w:val="Akapitzlist"/>
        <w:numPr>
          <w:ilvl w:val="0"/>
          <w:numId w:val="27"/>
        </w:numPr>
        <w:rPr>
          <w:rFonts w:eastAsia="Calibri"/>
          <w:szCs w:val="21"/>
        </w:rPr>
      </w:pPr>
      <w:r>
        <w:rPr>
          <w:rFonts w:eastAsia="Calibri"/>
          <w:szCs w:val="21"/>
        </w:rPr>
        <w:t>p</w:t>
      </w:r>
      <w:r w:rsidR="00D4208A" w:rsidRPr="007742AD">
        <w:rPr>
          <w:rFonts w:eastAsia="Calibri"/>
          <w:szCs w:val="21"/>
        </w:rPr>
        <w:t>rzywóz ładunków do obszaru funkcjonalnego KKBOF</w:t>
      </w:r>
      <w:r w:rsidR="00D4208A">
        <w:rPr>
          <w:rFonts w:eastAsia="Calibri"/>
          <w:szCs w:val="21"/>
        </w:rPr>
        <w:t>;</w:t>
      </w:r>
    </w:p>
    <w:p w:rsidR="00D4208A" w:rsidRPr="007742AD" w:rsidRDefault="001D5852">
      <w:pPr>
        <w:pStyle w:val="Akapitzlist"/>
        <w:numPr>
          <w:ilvl w:val="0"/>
          <w:numId w:val="27"/>
        </w:numPr>
        <w:rPr>
          <w:rFonts w:eastAsia="Calibri"/>
          <w:szCs w:val="21"/>
        </w:rPr>
      </w:pPr>
      <w:r>
        <w:rPr>
          <w:rFonts w:eastAsia="Calibri"/>
          <w:szCs w:val="21"/>
        </w:rPr>
        <w:t>w</w:t>
      </w:r>
      <w:r w:rsidR="00D4208A" w:rsidRPr="007742AD">
        <w:rPr>
          <w:rFonts w:eastAsia="Calibri"/>
          <w:szCs w:val="21"/>
        </w:rPr>
        <w:t>ywóz ładunków z obszaru funkcjonalnego KKBOF</w:t>
      </w:r>
      <w:r w:rsidR="00D4208A">
        <w:rPr>
          <w:rFonts w:eastAsia="Calibri"/>
          <w:szCs w:val="21"/>
        </w:rPr>
        <w:t>;</w:t>
      </w:r>
    </w:p>
    <w:p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tranzytem przez obszar funkcjonalny KKBOF</w:t>
      </w:r>
      <w:r w:rsidR="00D4208A">
        <w:rPr>
          <w:rFonts w:eastAsia="Calibri"/>
          <w:szCs w:val="21"/>
        </w:rPr>
        <w:t>;</w:t>
      </w:r>
    </w:p>
    <w:p w:rsidR="00D4208A" w:rsidRPr="007742AD" w:rsidRDefault="001D5852">
      <w:pPr>
        <w:pStyle w:val="Akapitzlist"/>
        <w:numPr>
          <w:ilvl w:val="0"/>
          <w:numId w:val="27"/>
        </w:numPr>
        <w:rPr>
          <w:rFonts w:eastAsia="Calibri"/>
          <w:szCs w:val="21"/>
        </w:rPr>
      </w:pPr>
      <w:r>
        <w:rPr>
          <w:rFonts w:eastAsia="Calibri"/>
          <w:szCs w:val="21"/>
        </w:rPr>
        <w:t>t</w:t>
      </w:r>
      <w:r w:rsidR="00D4208A" w:rsidRPr="007742AD">
        <w:rPr>
          <w:rFonts w:eastAsia="Calibri"/>
          <w:szCs w:val="21"/>
        </w:rPr>
        <w:t>ransport ładunków wewnątrz obszaru funkcjonalnego KKBOF</w:t>
      </w:r>
      <w:r w:rsidR="00D4208A">
        <w:rPr>
          <w:rFonts w:eastAsia="Calibri"/>
          <w:szCs w:val="21"/>
        </w:rPr>
        <w:t>.</w:t>
      </w:r>
    </w:p>
    <w:p w:rsidR="00FF0453" w:rsidRDefault="00D4208A" w:rsidP="00D4208A">
      <w:pPr>
        <w:spacing w:after="200"/>
        <w:rPr>
          <w:rFonts w:eastAsia="Calibri" w:cs="Times New Roman"/>
          <w:szCs w:val="21"/>
        </w:rPr>
      </w:pPr>
      <w:r w:rsidRPr="007742AD">
        <w:rPr>
          <w:rFonts w:eastAsia="Calibri" w:cs="Times New Roman"/>
          <w:color w:val="000000" w:themeColor="text1"/>
          <w:szCs w:val="21"/>
        </w:rPr>
        <w:t>Główną rolę w transporcie ładunków w KKBOF pełni komunikacja samochodowa z wykorzystaniem pojazdów ciężarowych oraz dostawczych (do 3,5 t).</w:t>
      </w:r>
      <w:r w:rsidR="00FF0453">
        <w:rPr>
          <w:rFonts w:eastAsia="Calibri" w:cs="Times New Roman"/>
          <w:color w:val="000000" w:themeColor="text1"/>
          <w:szCs w:val="21"/>
        </w:rPr>
        <w:t xml:space="preserve"> </w:t>
      </w:r>
      <w:r w:rsidR="00FF0453">
        <w:rPr>
          <w:rFonts w:eastAsia="Calibri" w:cs="Times New Roman"/>
          <w:szCs w:val="21"/>
        </w:rPr>
        <w:t>Ruch tych pojazdów</w:t>
      </w:r>
      <w:r w:rsidR="008A7BD9">
        <w:rPr>
          <w:rFonts w:eastAsia="Calibri" w:cs="Times New Roman"/>
          <w:szCs w:val="21"/>
        </w:rPr>
        <w:t xml:space="preserve"> stanowi </w:t>
      </w:r>
      <w:r w:rsidR="00FF0453">
        <w:rPr>
          <w:rFonts w:eastAsia="Calibri" w:cs="Times New Roman"/>
          <w:szCs w:val="21"/>
        </w:rPr>
        <w:t>istotny problem dla ruchu miejskiego</w:t>
      </w:r>
      <w:r w:rsidR="003E38BE">
        <w:rPr>
          <w:rFonts w:eastAsia="Calibri" w:cs="Times New Roman"/>
          <w:szCs w:val="21"/>
        </w:rPr>
        <w:t>,</w:t>
      </w:r>
      <w:r w:rsidR="00FF0453">
        <w:rPr>
          <w:rFonts w:eastAsia="Calibri" w:cs="Times New Roman"/>
          <w:szCs w:val="21"/>
        </w:rPr>
        <w:t xml:space="preserve"> jak i lokalnego, </w:t>
      </w:r>
      <w:r w:rsidR="008A7BD9">
        <w:rPr>
          <w:rFonts w:eastAsia="Calibri" w:cs="Times New Roman"/>
          <w:szCs w:val="21"/>
        </w:rPr>
        <w:t>dlatego</w:t>
      </w:r>
      <w:r w:rsidRPr="001D5BE1">
        <w:rPr>
          <w:rFonts w:eastAsia="Calibri" w:cs="Times New Roman"/>
          <w:szCs w:val="21"/>
        </w:rPr>
        <w:t xml:space="preserve"> logistyka miejska powinna być elementem </w:t>
      </w:r>
      <w:r w:rsidR="00FF0453">
        <w:rPr>
          <w:rFonts w:eastAsia="Calibri" w:cs="Times New Roman"/>
          <w:szCs w:val="21"/>
        </w:rPr>
        <w:t>planowania mobilności</w:t>
      </w:r>
      <w:r w:rsidRPr="001D5BE1">
        <w:rPr>
          <w:rFonts w:eastAsia="Calibri" w:cs="Times New Roman"/>
          <w:szCs w:val="21"/>
        </w:rPr>
        <w:t xml:space="preserve">. </w:t>
      </w:r>
    </w:p>
    <w:p w:rsidR="00D4208A" w:rsidRPr="00FF0453" w:rsidRDefault="00D4208A" w:rsidP="00D4208A">
      <w:pPr>
        <w:spacing w:after="200"/>
        <w:rPr>
          <w:rFonts w:eastAsia="Calibri" w:cs="Times New Roman"/>
          <w:color w:val="000000" w:themeColor="text1"/>
          <w:szCs w:val="21"/>
        </w:rPr>
      </w:pPr>
      <w:r w:rsidRPr="001D5BE1">
        <w:rPr>
          <w:rFonts w:eastAsia="Calibri" w:cs="Times New Roman"/>
          <w:szCs w:val="21"/>
        </w:rPr>
        <w:t>Niestety w kontekście krajowym nie opracowano jak dotąd szczegółowych dokumentów strategicznych i kierunkowych dotyczących tego obszaru transportu takich jak np. Zrównoważony Plan Logistyki Miejskiej (SULP – Sustainable Urban Logistics Plan).</w:t>
      </w:r>
    </w:p>
    <w:p w:rsidR="00D4208A" w:rsidRDefault="00985F8E" w:rsidP="00D4208A">
      <w:pPr>
        <w:spacing w:after="200" w:line="300" w:lineRule="auto"/>
        <w:rPr>
          <w:rFonts w:eastAsia="Calibri" w:cs="Times New Roman"/>
          <w:szCs w:val="21"/>
        </w:rPr>
      </w:pPr>
      <w:r w:rsidRPr="00985F8E">
        <w:rPr>
          <w:noProof/>
        </w:rPr>
        <w:pict>
          <v:roundrect id="Pole tekstowe 59" o:spid="_x0000_s2085" style="position:absolute;left:0;text-align:left;margin-left:0;margin-top:94.4pt;width:454.5pt;height:190.5pt;z-index:251658318;visibility:visible;mso-position-horizontal:left;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" fillcolor="#92d050" strokecolor="#9bbb59 [3206]" strokeweight="2pt">
            <v:textbox>
              <w:txbxContent>
                <w:p w:rsidR="00FF0453" w:rsidRPr="00FF0453" w:rsidRDefault="00FF0453" w:rsidP="00FF0453">
                  <w:pPr>
                    <w:spacing w:after="200"/>
                    <w:rPr>
                      <w:rFonts w:eastAsia="Calibri" w:cs="Times New Roman"/>
                      <w:b/>
                      <w:bCs/>
                      <w:szCs w:val="21"/>
                    </w:rPr>
                  </w:pPr>
                  <w:r w:rsidRPr="00FF0453">
                    <w:rPr>
                      <w:rFonts w:eastAsia="Calibri" w:cs="Times New Roman"/>
                      <w:b/>
                      <w:bCs/>
                      <w:color w:val="000000" w:themeColor="text1"/>
                      <w:szCs w:val="21"/>
                    </w:rPr>
                    <w:t xml:space="preserve">Obecnie problemy logistyki miejskiej są rozwiązywane punktowo przez miejskie jednostki organizacyjne. </w:t>
                  </w:r>
                </w:p>
                <w:p w:rsidR="00FD73A4" w:rsidRDefault="008A7BD9" w:rsidP="00FD73A4">
                  <w:pPr>
                    <w:spacing w:after="200" w:line="300" w:lineRule="auto"/>
                    <w:rPr>
                      <w:rFonts w:eastAsia="Calibri" w:cs="Times New Roman"/>
                      <w:b/>
                      <w:bCs/>
                      <w:color w:val="000000"/>
                      <w:szCs w:val="21"/>
                    </w:rPr>
                  </w:pPr>
                  <w:r w:rsidRPr="008A7BD9">
                    <w:rPr>
                      <w:rFonts w:eastAsia="Calibri" w:cs="Times New Roman"/>
                      <w:b/>
                      <w:bCs/>
                      <w:color w:val="000000"/>
                      <w:szCs w:val="21"/>
                    </w:rPr>
                    <w:t>W</w:t>
                  </w:r>
                  <w:r w:rsidR="00FD73A4" w:rsidRPr="008A7BD9">
                    <w:rPr>
                      <w:rFonts w:eastAsia="Calibri" w:cs="Times New Roman"/>
                      <w:b/>
                      <w:bCs/>
                      <w:color w:val="000000"/>
                      <w:szCs w:val="21"/>
                    </w:rPr>
                    <w:t xml:space="preserve"> przypadku miejscowości, w pobliżu których zlokalizowano podstrefy SSE, istnieje potrzeba określenia działań inwestycyjnych w infrastrukturę drogową, a tam</w:t>
                  </w:r>
                  <w:r w:rsidR="00F26864">
                    <w:rPr>
                      <w:rFonts w:eastAsia="Calibri" w:cs="Times New Roman"/>
                      <w:b/>
                      <w:bCs/>
                      <w:color w:val="000000"/>
                      <w:szCs w:val="21"/>
                    </w:rPr>
                    <w:t>,</w:t>
                  </w:r>
                  <w:r w:rsidR="00FD73A4" w:rsidRPr="008A7BD9">
                    <w:rPr>
                      <w:rFonts w:eastAsia="Calibri" w:cs="Times New Roman"/>
                      <w:b/>
                      <w:bCs/>
                      <w:color w:val="000000"/>
                      <w:szCs w:val="21"/>
                    </w:rPr>
                    <w:t xml:space="preserve"> gdzie to możliwe</w:t>
                  </w:r>
                  <w:r w:rsidR="00F26864">
                    <w:rPr>
                      <w:rFonts w:eastAsia="Calibri" w:cs="Times New Roman"/>
                      <w:b/>
                      <w:bCs/>
                      <w:color w:val="000000"/>
                      <w:szCs w:val="21"/>
                    </w:rPr>
                    <w:t>,</w:t>
                  </w:r>
                  <w:r w:rsidR="00FD73A4" w:rsidRPr="008A7BD9">
                    <w:rPr>
                      <w:rFonts w:eastAsia="Calibri" w:cs="Times New Roman"/>
                      <w:b/>
                      <w:bCs/>
                      <w:color w:val="000000"/>
                      <w:szCs w:val="21"/>
                    </w:rPr>
                    <w:t xml:space="preserve"> w</w:t>
                  </w:r>
                  <w:r w:rsidRPr="008A7BD9">
                    <w:rPr>
                      <w:rFonts w:eastAsia="Calibri" w:cs="Times New Roman"/>
                      <w:b/>
                      <w:bCs/>
                      <w:color w:val="000000"/>
                      <w:szCs w:val="21"/>
                    </w:rPr>
                    <w:t> </w:t>
                  </w:r>
                  <w:r w:rsidR="00FD73A4" w:rsidRPr="008A7BD9">
                    <w:rPr>
                      <w:rFonts w:eastAsia="Calibri" w:cs="Times New Roman"/>
                      <w:b/>
                      <w:bCs/>
                      <w:color w:val="000000"/>
                      <w:szCs w:val="21"/>
                    </w:rPr>
                    <w:t xml:space="preserve">infrastrukturę kolejową, które ograniczą negatywne skutki wzrostu ruchu pojazdów ciężarowych w rejonach SSE. </w:t>
                  </w:r>
                </w:p>
                <w:p w:rsidR="00FF0453" w:rsidRDefault="00FF0453" w:rsidP="00FD73A4">
                  <w:pPr>
                    <w:spacing w:after="200" w:line="300" w:lineRule="auto"/>
                    <w:rPr>
                      <w:rFonts w:eastAsia="Calibri" w:cs="Times New Roman"/>
                      <w:b/>
                      <w:bCs/>
                      <w:color w:val="000000"/>
                      <w:szCs w:val="21"/>
                    </w:rPr>
                  </w:pPr>
                  <w:r>
                    <w:rPr>
                      <w:rFonts w:eastAsia="Calibri" w:cs="Times New Roman"/>
                      <w:b/>
                      <w:bCs/>
                      <w:color w:val="000000"/>
                      <w:szCs w:val="21"/>
                    </w:rPr>
                    <w:t xml:space="preserve">Dowóz towarów jest także problemem w miejscowościach nadmorskich w okresie sezonu wakacyjnego </w:t>
                  </w:r>
                  <w:r w:rsidR="00956B79">
                    <w:rPr>
                      <w:rFonts w:eastAsia="Calibri" w:cs="Times New Roman"/>
                      <w:b/>
                      <w:bCs/>
                      <w:color w:val="000000"/>
                      <w:szCs w:val="21"/>
                    </w:rPr>
                    <w:t xml:space="preserve">oraz w Koszalinie i Kołobrzegu w ścisłym centrum. </w:t>
                  </w:r>
                  <w:r>
                    <w:rPr>
                      <w:rFonts w:eastAsia="Calibri" w:cs="Times New Roman"/>
                      <w:b/>
                      <w:bCs/>
                      <w:color w:val="000000"/>
                      <w:szCs w:val="21"/>
                    </w:rPr>
                    <w:t xml:space="preserve"> </w:t>
                  </w:r>
                </w:p>
                <w:p w:rsidR="008A7BD9" w:rsidRPr="008A7BD9" w:rsidRDefault="008A7BD9" w:rsidP="00FD73A4">
                  <w:pPr>
                    <w:spacing w:after="200" w:line="300" w:lineRule="auto"/>
                    <w:rPr>
                      <w:rFonts w:eastAsia="Calibri" w:cs="Times New Roman"/>
                      <w:b/>
                      <w:bCs/>
                      <w:color w:val="000000"/>
                      <w:szCs w:val="21"/>
                    </w:rPr>
                  </w:pPr>
                </w:p>
                <w:p w:rsidR="00FD73A4" w:rsidRPr="00F33846" w:rsidRDefault="00FD73A4" w:rsidP="00FD73A4">
                  <w:pPr>
                    <w:rPr>
                      <w:b/>
                      <w:bCs/>
                    </w:rPr>
                  </w:pPr>
                </w:p>
              </w:txbxContent>
            </v:textbox>
            <w10:wrap type="topAndBottom" anchorx="margin"/>
          </v:roundrect>
        </w:pict>
      </w:r>
      <w:r w:rsidR="00D4208A" w:rsidRPr="001D5BE1">
        <w:rPr>
          <w:rFonts w:eastAsia="Calibri" w:cs="Times New Roman"/>
          <w:szCs w:val="21"/>
        </w:rPr>
        <w:t xml:space="preserve">Obecnie przewozy ładunków realizowane są przez niezależnie funkcjonujące podmioty, które kierują się własnymi potrzebami, nie uwzględniając potrzeb innych podmiotów. Brak skutecznych rozwiązań w obrębie przewozów ładunków </w:t>
      </w:r>
      <w:r w:rsidR="00FD73A4">
        <w:rPr>
          <w:rFonts w:eastAsia="Calibri" w:cs="Times New Roman"/>
          <w:szCs w:val="21"/>
        </w:rPr>
        <w:t>może być</w:t>
      </w:r>
      <w:r w:rsidR="00D4208A" w:rsidRPr="001D5BE1">
        <w:rPr>
          <w:rFonts w:eastAsia="Calibri" w:cs="Times New Roman"/>
          <w:szCs w:val="21"/>
        </w:rPr>
        <w:t xml:space="preserve"> w przyszłości przyczyną wielu negatywnych skutków, ponieważ ograniczenie przestrzeni miejskiej wywołuje konflikty między użytkownikami infrastruktury miejskiej a nadawcami i odbiorcami ładunków. </w:t>
      </w:r>
    </w:p>
    <w:p w:rsidR="00FF0453" w:rsidRDefault="00FF0453" w:rsidP="00D4208A">
      <w:pPr>
        <w:spacing w:after="200" w:line="300" w:lineRule="auto"/>
        <w:rPr>
          <w:rFonts w:eastAsia="Calibri" w:cs="Times New Roman"/>
          <w:szCs w:val="21"/>
        </w:rPr>
      </w:pPr>
    </w:p>
    <w:p w:rsidR="00FF0453" w:rsidRDefault="00FF0453" w:rsidP="00D4208A">
      <w:pPr>
        <w:spacing w:after="200" w:line="300" w:lineRule="auto"/>
        <w:rPr>
          <w:rFonts w:eastAsia="Calibri" w:cs="Times New Roman"/>
          <w:szCs w:val="21"/>
        </w:rPr>
      </w:pPr>
    </w:p>
    <w:p w:rsidR="00FD73A4" w:rsidRPr="001D5BE1" w:rsidRDefault="00FD73A4" w:rsidP="00D4208A">
      <w:pPr>
        <w:spacing w:after="200" w:line="300" w:lineRule="auto"/>
        <w:rPr>
          <w:rFonts w:eastAsia="Calibri" w:cs="Times New Roman"/>
          <w:szCs w:val="21"/>
        </w:rPr>
      </w:pPr>
    </w:p>
    <w:p w:rsidR="00D4208A" w:rsidRPr="005B4F2C" w:rsidRDefault="00D4208A" w:rsidP="00D4208A"/>
    <w:p w:rsidR="00B531EA" w:rsidRPr="00657661" w:rsidRDefault="00956B79" w:rsidP="00B531EA">
      <w:pPr>
        <w:pStyle w:val="Nagwek2"/>
      </w:pPr>
      <w:bookmarkStart w:id="89" w:name="_Toc108463513"/>
      <w:r>
        <w:t xml:space="preserve"> </w:t>
      </w:r>
      <w:bookmarkStart w:id="90" w:name="_Toc117454497"/>
      <w:r w:rsidR="00B531EA" w:rsidRPr="00657661">
        <w:t>Uwarunkowania prawne</w:t>
      </w:r>
      <w:bookmarkEnd w:id="90"/>
    </w:p>
    <w:p w:rsidR="00B531EA" w:rsidRDefault="00B531EA" w:rsidP="00B531EA">
      <w:pPr>
        <w:pStyle w:val="Nagwek3"/>
      </w:pPr>
      <w:bookmarkStart w:id="91" w:name="_Toc108463514"/>
      <w:bookmarkStart w:id="92" w:name="_Toc117454498"/>
      <w:r w:rsidRPr="00CF1036">
        <w:t>Analiza lokalizacji funkcji związanych z zarządzaniem elementami zrównoważonej mobilności w strukturach władz publicznych na terenie obszaru</w:t>
      </w:r>
      <w:bookmarkEnd w:id="91"/>
      <w:bookmarkEnd w:id="92"/>
    </w:p>
    <w:p w:rsidR="00B531EA" w:rsidRDefault="00B531EA" w:rsidP="00B531EA">
      <w:r>
        <w:t xml:space="preserve">KKBOF to obszar obejmujący jednostki samorządowe pośrednio powiązane ze sobą funkcjonalnie i bezpośrednio zainteresowane współpracą na rzecz rozwoju wspólnego obszaru. Założenia KKBOF współgrają z istotą coraz bardziej popularyzowanych działań mających na celu zacieśnianie relacji pomiędzy miastami a ich obszarami funkcjonalnymi, rozumianymi jako </w:t>
      </w:r>
      <w:r w:rsidRPr="005A2783">
        <w:t>obszar, na którym występuje względnie wyodrębniający się, intensywny i otwarty system powiązań społecznych, gospodarczych lub przyrodniczych, uwarunkowanych cechami środowiska geograficznego (przyrodniczego i antropogenicznego)</w:t>
      </w:r>
      <w:r>
        <w:rPr>
          <w:rStyle w:val="Odwoanieprzypisudolnego"/>
        </w:rPr>
        <w:footnoteReference w:id="3"/>
      </w:r>
      <w:r w:rsidR="00572792">
        <w:t>.</w:t>
      </w:r>
      <w:r w:rsidRPr="00801DB3">
        <w:t xml:space="preserve"> </w:t>
      </w:r>
      <w:r>
        <w:t xml:space="preserve">Obszar funkcjonalny jest powierzchnią, </w:t>
      </w:r>
      <w:r w:rsidRPr="00801DB3">
        <w:t>któr</w:t>
      </w:r>
      <w:r>
        <w:t>a</w:t>
      </w:r>
      <w:r w:rsidRPr="00801DB3">
        <w:t xml:space="preserve"> na wielu płaszczyznach wymaga wspólnych rozwiązań służących zharmonizowanemu rozwojowi przestrzennemu i skutecznej polityce społeczno-gospodarczej</w:t>
      </w:r>
      <w:r>
        <w:t>. Zgodnie z</w:t>
      </w:r>
      <w:r w:rsidRPr="00EE6FA9">
        <w:t xml:space="preserve"> polski</w:t>
      </w:r>
      <w:r>
        <w:t>mi</w:t>
      </w:r>
      <w:r w:rsidRPr="00EE6FA9">
        <w:t xml:space="preserve"> dokumenta</w:t>
      </w:r>
      <w:r>
        <w:t>mi</w:t>
      </w:r>
      <w:r w:rsidRPr="00EE6FA9">
        <w:t xml:space="preserve"> strategiczny</w:t>
      </w:r>
      <w:r>
        <w:t>mi</w:t>
      </w:r>
      <w:r w:rsidRPr="00EE6FA9">
        <w:t xml:space="preserve"> i planistyczny</w:t>
      </w:r>
      <w:r>
        <w:t>mi</w:t>
      </w:r>
      <w:r w:rsidRPr="00EE6FA9">
        <w:t xml:space="preserve">, </w:t>
      </w:r>
      <w:r>
        <w:t>tj.</w:t>
      </w:r>
      <w:r w:rsidRPr="00EE6FA9">
        <w:t xml:space="preserve">: </w:t>
      </w:r>
      <w:r w:rsidRPr="00EA2548">
        <w:rPr>
          <w:i/>
          <w:iCs/>
        </w:rPr>
        <w:t>Krajową Strategią Rozwoju Regionalnego 2010–2020</w:t>
      </w:r>
      <w:r w:rsidR="00FA4197">
        <w:rPr>
          <w:i/>
          <w:iCs/>
        </w:rPr>
        <w:t xml:space="preserve">, </w:t>
      </w:r>
      <w:r w:rsidR="00FA4197" w:rsidRPr="009F1FF2">
        <w:rPr>
          <w:i/>
          <w:iCs/>
        </w:rPr>
        <w:t>Krajowa Strategia Rozwoju Regionalnego 2030</w:t>
      </w:r>
      <w:r w:rsidRPr="00EE6FA9">
        <w:t xml:space="preserve"> oraz </w:t>
      </w:r>
      <w:r w:rsidRPr="00EA2548">
        <w:rPr>
          <w:i/>
          <w:iCs/>
        </w:rPr>
        <w:t>Koncepcją Przestrzennego Zagospodarowania Kraju 2030</w:t>
      </w:r>
      <w:r>
        <w:t xml:space="preserve">, </w:t>
      </w:r>
      <w:r w:rsidRPr="00EE6FA9">
        <w:t>w obszarach funkcjonalnych, ze względu na stopień złożoności zaga</w:t>
      </w:r>
      <w:r>
        <w:t>dnień społeczno-gospodarczych i </w:t>
      </w:r>
      <w:r w:rsidRPr="00EE6FA9">
        <w:t>przestrzennych oraz na konieczność zwiększenia koordynacji i efektywności działań publicznych, powinny być stosowane specjalne rozwiązania w sferze zarządzania i planowania, w tym strategie rozwoju oraz plany zagospodarowania przestrzennego.</w:t>
      </w:r>
      <w:r w:rsidRPr="00925133">
        <w:rPr>
          <w:rFonts w:ascii="TimesNewRomanPSMT" w:eastAsia="TimesNewRomanPSMT" w:cs="TimesNewRomanPSMT"/>
        </w:rPr>
        <w:t xml:space="preserve"> </w:t>
      </w:r>
      <w:r>
        <w:t>Współpracę</w:t>
      </w:r>
      <w:r w:rsidRPr="00925133">
        <w:t xml:space="preserve"> jednostek administracyjnych uwa</w:t>
      </w:r>
      <w:r w:rsidRPr="00925133">
        <w:rPr>
          <w:rFonts w:hint="eastAsia"/>
        </w:rPr>
        <w:t>ż</w:t>
      </w:r>
      <w:r w:rsidRPr="00925133">
        <w:t>a si</w:t>
      </w:r>
      <w:r w:rsidRPr="00925133">
        <w:rPr>
          <w:rFonts w:hint="eastAsia"/>
        </w:rPr>
        <w:t>ę</w:t>
      </w:r>
      <w:r w:rsidRPr="00925133">
        <w:t xml:space="preserve"> za niezb</w:t>
      </w:r>
      <w:r w:rsidRPr="00925133">
        <w:rPr>
          <w:rFonts w:hint="eastAsia"/>
        </w:rPr>
        <w:t>ę</w:t>
      </w:r>
      <w:r w:rsidRPr="00925133">
        <w:t>dny</w:t>
      </w:r>
      <w:r>
        <w:t xml:space="preserve"> </w:t>
      </w:r>
      <w:r w:rsidRPr="00925133">
        <w:t xml:space="preserve">element ich sprawnego funkcjonowania, </w:t>
      </w:r>
      <w:r>
        <w:t>zarówno</w:t>
      </w:r>
      <w:r w:rsidRPr="00925133">
        <w:t xml:space="preserve"> pod wzgl</w:t>
      </w:r>
      <w:r w:rsidRPr="00925133">
        <w:rPr>
          <w:rFonts w:hint="eastAsia"/>
        </w:rPr>
        <w:t>ę</w:t>
      </w:r>
      <w:r w:rsidRPr="00925133">
        <w:t>dem organizacyjnym, jak</w:t>
      </w:r>
      <w:r>
        <w:t xml:space="preserve"> </w:t>
      </w:r>
      <w:r w:rsidRPr="00925133">
        <w:t xml:space="preserve">i </w:t>
      </w:r>
      <w:r>
        <w:t xml:space="preserve">pod względem </w:t>
      </w:r>
      <w:r w:rsidRPr="00925133">
        <w:t>gospodarczym i spo</w:t>
      </w:r>
      <w:r w:rsidRPr="00925133">
        <w:rPr>
          <w:rFonts w:hint="eastAsia"/>
        </w:rPr>
        <w:t>ł</w:t>
      </w:r>
      <w:r w:rsidRPr="00925133">
        <w:t>ecznym</w:t>
      </w:r>
      <w:r>
        <w:t>.</w:t>
      </w:r>
    </w:p>
    <w:p w:rsidR="00B531EA" w:rsidRDefault="00B531EA" w:rsidP="00B531EA">
      <w:r>
        <w:t xml:space="preserve">W przypadku KKBOF istotne znaczenie ma fakt, że obejmuje on swym obszarem teren aż </w:t>
      </w:r>
      <w:r w:rsidR="00681710">
        <w:t>3</w:t>
      </w:r>
      <w:r w:rsidR="00660212">
        <w:t> </w:t>
      </w:r>
      <w:r>
        <w:t xml:space="preserve">powiatów, skupiając we współpracy aż 23 jednostki samorządowe. Wielkość tego obszaru </w:t>
      </w:r>
      <w:r w:rsidRPr="005E676D">
        <w:t>i</w:t>
      </w:r>
      <w:r>
        <w:t> </w:t>
      </w:r>
      <w:r w:rsidRPr="005E676D">
        <w:t>wielość</w:t>
      </w:r>
      <w:r>
        <w:t xml:space="preserve"> skupionych w nim jednostek samorządowych wymusza maksymalną centralizację działań w celu realizacji wspólnych założeń. Obszar funkcjonalny, skupiając jednostki zainteresowane współpracą i realizowaniem wspólnych celów, nie posiada mechanizmów prawnych, które umożliwiałyby mu podejmowanie działań. Samo utworzenie obszaru funkcjonalnego nie przekłada się na powstanie organizmu prawnego, który w sposób podmiotowy mógłby realizować wspólne współtworzącym go jednostkom cele. Nie jest też możliwym prowadzenie efektywnych działań przy rozproszeniu obowiązków i odpowiedzialności na obszarze kompetencyjnym tak znaczącej liczby jednostek samorządu. Konieczne jest posłużenie się instrumentami prawnymi, jakie przewidują przepisy ustaw samorządowych</w:t>
      </w:r>
      <w:r>
        <w:rPr>
          <w:rStyle w:val="Odwoanieprzypisudolnego"/>
        </w:rPr>
        <w:footnoteReference w:id="4"/>
      </w:r>
      <w:r>
        <w:t xml:space="preserve">, w celu scedowania określonych kompetencji na podmioty dające najlepszą rękojmię kompetentnego </w:t>
      </w:r>
      <w:r w:rsidRPr="005E676D">
        <w:t>i</w:t>
      </w:r>
      <w:r>
        <w:t> </w:t>
      </w:r>
      <w:r w:rsidRPr="005E676D">
        <w:t>kompleksowego</w:t>
      </w:r>
      <w:r>
        <w:t xml:space="preserve"> wdrożenia działań w celu realizacji wspólnych celów. W przypadku zakresu działania, jakim jest zarządzanie elementami zrównoważonej mobilności, istotne jest, aby kompetencje zostały powierzone jednostce lub jednostkom, które mają największe doświadczenie w organizowaniu np. transportu publicznego, a tym samym dają najlepsze gwarancje podjęcia efektywnych i kompleksowych działań.</w:t>
      </w:r>
    </w:p>
    <w:p w:rsidR="00B531EA" w:rsidRDefault="00B531EA" w:rsidP="00B531EA">
      <w:r>
        <w:t xml:space="preserve">Rozwiązaniem, które wymaga rozważenia, jest scedowanie działań w zakresie zarządzania zrównoważoną mobilnością na podmiot wyspecjalizowany, odrębny od jednostek samorządu współtworzących KKBOF. </w:t>
      </w:r>
      <w:r w:rsidR="006151C4">
        <w:t>Możliwym</w:t>
      </w:r>
      <w:r>
        <w:t xml:space="preserve"> rozwiązaniem jest np. utworzenie spółki prawa handlowego, której zadaniem byłoby kompleksowe wdrożenie założeń w zakresie zrównoważonej mobilności na obszarze wszystkich jednostek samorządu przynależących do KKBOF. Spółka prawa handlowego mogłaby zostać utworzona przy współdziałaniu wyłącznie jednostek samorządu przynależnych do KKBOF albo też z wykorzystaniem procedury partnerstwa publiczno-prywatnego (dalej: PPP). </w:t>
      </w:r>
      <w:r w:rsidRPr="00501C9A">
        <w:t>Umowa o </w:t>
      </w:r>
      <w:bookmarkStart w:id="93" w:name="highlightHit_295"/>
      <w:bookmarkEnd w:id="93"/>
      <w:r w:rsidRPr="00501C9A">
        <w:t>partnerstwie</w:t>
      </w:r>
      <w:bookmarkStart w:id="94" w:name="highlightHit_296"/>
      <w:bookmarkEnd w:id="94"/>
      <w:r>
        <w:t xml:space="preserve"> </w:t>
      </w:r>
      <w:r w:rsidRPr="00501C9A">
        <w:t>publiczno-</w:t>
      </w:r>
      <w:bookmarkStart w:id="95" w:name="highlightHit_297"/>
      <w:bookmarkEnd w:id="95"/>
      <w:r w:rsidRPr="00501C9A">
        <w:t>prywatnym</w:t>
      </w:r>
      <w:r>
        <w:t xml:space="preserve"> może przewidywać, że w </w:t>
      </w:r>
      <w:r w:rsidRPr="00501C9A">
        <w:t>celu jej wykonania podmiot</w:t>
      </w:r>
      <w:bookmarkStart w:id="96" w:name="highlightHit_298"/>
      <w:bookmarkEnd w:id="96"/>
      <w:r>
        <w:t xml:space="preserve"> </w:t>
      </w:r>
      <w:r w:rsidRPr="00501C9A">
        <w:t>publiczny i partner</w:t>
      </w:r>
      <w:bookmarkStart w:id="97" w:name="highlightHit_299"/>
      <w:bookmarkEnd w:id="97"/>
      <w:r>
        <w:t xml:space="preserve"> </w:t>
      </w:r>
      <w:r w:rsidRPr="00501C9A">
        <w:t>prywatny zawiążą spółkę z ograniczoną odpowiedzialnością albo spółkę akcyjną. Alternatywnie, umowa o </w:t>
      </w:r>
      <w:bookmarkStart w:id="98" w:name="highlightHit_303"/>
      <w:bookmarkEnd w:id="98"/>
      <w:r w:rsidRPr="00501C9A">
        <w:t>partnerstwie</w:t>
      </w:r>
      <w:bookmarkStart w:id="99" w:name="highlightHit_304"/>
      <w:bookmarkEnd w:id="99"/>
      <w:r w:rsidRPr="00501C9A">
        <w:t xml:space="preserve"> publiczno-</w:t>
      </w:r>
      <w:bookmarkStart w:id="100" w:name="highlightHit_305"/>
      <w:bookmarkEnd w:id="100"/>
      <w:r w:rsidRPr="00501C9A">
        <w:t>prywatnym może przewidywać, że w celu jej wykonania partner</w:t>
      </w:r>
      <w:bookmarkStart w:id="101" w:name="highlightHit_306"/>
      <w:bookmarkEnd w:id="101"/>
      <w:r w:rsidRPr="00501C9A">
        <w:t xml:space="preserve"> prywatny nabędzie udziały albo akcje spółki z udziałem podmiotu</w:t>
      </w:r>
      <w:bookmarkStart w:id="102" w:name="highlightHit_307"/>
      <w:bookmarkEnd w:id="102"/>
      <w:r w:rsidRPr="00501C9A">
        <w:t xml:space="preserve"> publicznego. Nabycie może nastąpić w drodze objęcia udziałów w podwyższonym kapitale zakładowym albo akcji. Cel i przedmiot działalności </w:t>
      </w:r>
      <w:r>
        <w:t xml:space="preserve">takiej </w:t>
      </w:r>
      <w:r w:rsidRPr="00501C9A">
        <w:t>spółki nie może wykraczać poza zakres określony umową o </w:t>
      </w:r>
      <w:bookmarkStart w:id="103" w:name="highlightHit_308"/>
      <w:bookmarkEnd w:id="103"/>
      <w:r w:rsidRPr="00501C9A">
        <w:t>partnerstwie </w:t>
      </w:r>
      <w:bookmarkStart w:id="104" w:name="highlightHit_309"/>
      <w:bookmarkEnd w:id="104"/>
      <w:r w:rsidRPr="00501C9A">
        <w:t>publiczno-</w:t>
      </w:r>
      <w:bookmarkStart w:id="105" w:name="highlightHit_310"/>
      <w:bookmarkEnd w:id="105"/>
      <w:r w:rsidRPr="00501C9A">
        <w:t xml:space="preserve">prywatnym, natomiast samą </w:t>
      </w:r>
      <w:r>
        <w:t>s</w:t>
      </w:r>
      <w:r w:rsidRPr="00501C9A">
        <w:t>półkę zawiązuje się na czas oznaczony, niezbędny do wykonania umowy o </w:t>
      </w:r>
      <w:bookmarkStart w:id="106" w:name="highlightHit_313"/>
      <w:bookmarkEnd w:id="106"/>
      <w:r w:rsidRPr="00501C9A">
        <w:t>partnerstwie</w:t>
      </w:r>
      <w:bookmarkStart w:id="107" w:name="highlightHit_314"/>
      <w:bookmarkEnd w:id="107"/>
      <w:r w:rsidRPr="00501C9A">
        <w:t xml:space="preserve"> publiczno-</w:t>
      </w:r>
      <w:bookmarkStart w:id="108" w:name="highlightHit_315"/>
      <w:bookmarkEnd w:id="108"/>
      <w:r w:rsidRPr="00501C9A">
        <w:t>prywatnym oraz zakończenia jej spraw.</w:t>
      </w:r>
    </w:p>
    <w:p w:rsidR="00B531EA" w:rsidRDefault="00B531EA" w:rsidP="00B531EA">
      <w:pPr>
        <w:pStyle w:val="Nagwek3"/>
      </w:pPr>
      <w:bookmarkStart w:id="109" w:name="_Toc108463515"/>
      <w:bookmarkStart w:id="110" w:name="_Toc117454499"/>
      <w:r w:rsidRPr="00034876">
        <w:t xml:space="preserve">Analiza możliwości </w:t>
      </w:r>
      <w:bookmarkEnd w:id="109"/>
      <w:r w:rsidR="00E11EAE">
        <w:t>form współpracy między wszystkimi jednostkami</w:t>
      </w:r>
      <w:bookmarkEnd w:id="110"/>
    </w:p>
    <w:p w:rsidR="00B531EA" w:rsidRDefault="00B531EA" w:rsidP="00B531EA">
      <w:r>
        <w:t>Realizacja wspólnych celów jednostek samorządu zrzeszonych w KKBOF wymaga podjęcia przez nie ścisłej współpracy w ramach form dopuszczalnych przez przepisy ustaw samorządowych. Z uwagi na partycypację w obszarze funkcjonalnym trzech powiatów (koszaliński, kołobrzeski i białogardzki) rozważane mogą być wyłącznie struktury współpracy regulowane przepisami ustawy o samorządzie powiatowym.</w:t>
      </w:r>
    </w:p>
    <w:p w:rsidR="00B531EA" w:rsidRDefault="00B531EA" w:rsidP="00B531EA">
      <w:r w:rsidRPr="004E1A8F">
        <w:t>Zasady przekazywania przez powiat zadań własnych w ramach publicznoprawnych form współpracy określają przede wszystkim art. 65 i nast. ustawy o samorządzie powiatowym regulujące instytucję związku powiatów i związku powiatowo</w:t>
      </w:r>
      <w:r>
        <w:t>-gminnego oraz art. 73 ustawy o </w:t>
      </w:r>
      <w:r w:rsidRPr="004E1A8F">
        <w:t>samorządzie powiatowym regulujący instytucję porozumienia powiatów i art. 75 ustawy o samorządzie powiatowym regulujący instytucję stowarzyszenia tworzonego prz</w:t>
      </w:r>
      <w:r>
        <w:t>ez powiaty, w </w:t>
      </w:r>
      <w:r w:rsidRPr="004E1A8F">
        <w:t xml:space="preserve">tym również z gminami i województwami. W wypadku wykorzystania tych form współpracy </w:t>
      </w:r>
      <w:r>
        <w:t>następuje</w:t>
      </w:r>
      <w:r w:rsidRPr="004E1A8F">
        <w:t xml:space="preserve"> przeniesienie, odpowiednio na związek powiatów, związek powiatowo-gminny albo powiat wskazany w porozumieniu powiatów albo na stowarzyszenie, kompetencji publicznoprawnych przysługujących powiatowi i odpowiedzialności publicznoprawnej za</w:t>
      </w:r>
      <w:r>
        <w:t> </w:t>
      </w:r>
      <w:r w:rsidRPr="004E1A8F">
        <w:t>realizację zadania własnego.</w:t>
      </w:r>
    </w:p>
    <w:p w:rsidR="00B531EA" w:rsidRDefault="00B531EA" w:rsidP="00B531EA">
      <w:r>
        <w:t xml:space="preserve">Zakładając pełne zaangażowanie w realizację wspólnych zadań zarówno przez powiaty przynależne do KKBOF, jak i przez gminy z tego obszaru, należy wskazać, że dopuszczalną formą współpracy wszystkich jednostek może być związek powiatowo-gminny. </w:t>
      </w:r>
      <w:r w:rsidRPr="00ED06C4">
        <w:t>Zgodnie z art. 72a ustawy o samorządzie powiatowym w celu wspólnego wykonywania zadań publicznych, w tym wydawania decyzji w</w:t>
      </w:r>
      <w:r>
        <w:t> </w:t>
      </w:r>
      <w:r w:rsidRPr="00ED06C4">
        <w:t>indywidualnych sprawach z zakresu administracji publicznej, powiaty mogą tworzyć związki z</w:t>
      </w:r>
      <w:r>
        <w:t> </w:t>
      </w:r>
      <w:r w:rsidRPr="00ED06C4">
        <w:t>gminami, tworząc związek powiatowo-gminny</w:t>
      </w:r>
      <w:r>
        <w:t xml:space="preserve">, czyli </w:t>
      </w:r>
      <w:r w:rsidRPr="00F22326">
        <w:t xml:space="preserve">odrębny od powiatów </w:t>
      </w:r>
      <w:r>
        <w:t xml:space="preserve">i gmin </w:t>
      </w:r>
      <w:r w:rsidRPr="00F22326">
        <w:t>podmiot, posiadający osobowość prawną (art. 66 ust. 2 ustawy o samorządzie powiatowym).</w:t>
      </w:r>
    </w:p>
    <w:p w:rsidR="00660212" w:rsidRDefault="00B531EA" w:rsidP="00B531EA">
      <w:r w:rsidRPr="0073329B">
        <w:t xml:space="preserve">Powiaty mogą </w:t>
      </w:r>
      <w:r>
        <w:t xml:space="preserve">też </w:t>
      </w:r>
      <w:r w:rsidRPr="0073329B">
        <w:t>zawierać porozumienia w sprawie powierzenia jednemu z nich prowadzenia zadań publicznych</w:t>
      </w:r>
      <w:r>
        <w:t>. Z</w:t>
      </w:r>
      <w:r w:rsidRPr="00A639D3">
        <w:t>godnie z art. 5 ust. 2 ustawy o samorządzie powiatowym powiat może zawrzeć porozumienie z gminą, z innym powiatem lub z województwem</w:t>
      </w:r>
      <w:r>
        <w:t>,</w:t>
      </w:r>
      <w:r w:rsidRPr="00A639D3">
        <w:t xml:space="preserve"> przekazując im swoje zadania do realizacji.</w:t>
      </w:r>
      <w:r>
        <w:t xml:space="preserve"> </w:t>
      </w:r>
      <w:r w:rsidRPr="00A639D3">
        <w:t>Porozumienie to dwu</w:t>
      </w:r>
      <w:r>
        <w:t>stronna</w:t>
      </w:r>
      <w:r w:rsidRPr="00A639D3">
        <w:t xml:space="preserve"> lub wielostronna czynność dokonana przez powiaty</w:t>
      </w:r>
      <w:r>
        <w:t xml:space="preserve"> (i gminy)</w:t>
      </w:r>
      <w:r w:rsidRPr="00A639D3">
        <w:t>, a dochodząca do skutku na podstawie zgodnych oświadczeń woli tych podmiotów.</w:t>
      </w:r>
      <w:r w:rsidRPr="00A639D3">
        <w:rPr>
          <w:vertAlign w:val="superscript"/>
        </w:rPr>
        <w:footnoteReference w:id="5"/>
      </w:r>
      <w:r w:rsidRPr="00A639D3">
        <w:t xml:space="preserve"> Porozumienia powiatów mają jednak charakter publicznoprawny, a nie umowy cywilnoprawnej.</w:t>
      </w:r>
    </w:p>
    <w:p w:rsidR="00427101" w:rsidRDefault="00660212">
      <w:pPr>
        <w:pStyle w:val="Nagwek2"/>
      </w:pPr>
      <w:r>
        <w:br w:type="column"/>
      </w:r>
      <w:bookmarkStart w:id="111" w:name="_Toc117454500"/>
      <w:r w:rsidR="00244DE4">
        <w:rPr>
          <w:noProof/>
        </w:rPr>
        <w:drawing>
          <wp:anchor distT="0" distB="0" distL="114300" distR="114300" simplePos="0" relativeHeight="251671649" behindDoc="0" locked="0" layoutInCell="1" allowOverlap="1">
            <wp:simplePos x="0" y="0"/>
            <wp:positionH relativeFrom="margin">
              <wp:align>left</wp:align>
            </wp:positionH>
            <wp:positionV relativeFrom="paragraph">
              <wp:posOffset>359410</wp:posOffset>
            </wp:positionV>
            <wp:extent cx="5667375" cy="8439150"/>
            <wp:effectExtent l="0" t="0" r="0" b="0"/>
            <wp:wrapSquare wrapText="bothSides"/>
            <wp:docPr id="1120" name="Diagram 1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0" r:lo="rId81" r:qs="rId82" r:cs="rId83"/>
              </a:graphicData>
            </a:graphic>
          </wp:anchor>
        </w:drawing>
      </w:r>
      <w:r w:rsidR="000305D4">
        <w:t xml:space="preserve"> </w:t>
      </w:r>
      <w:r w:rsidR="00C36A9C">
        <w:t xml:space="preserve">Stan mobilności na obszarze KKBOF- </w:t>
      </w:r>
      <w:r w:rsidR="008C4584">
        <w:t>podsumowanie</w:t>
      </w:r>
      <w:bookmarkEnd w:id="111"/>
    </w:p>
    <w:p w:rsidR="00C1689F" w:rsidRPr="00C1689F" w:rsidRDefault="000305D4" w:rsidP="004C4233">
      <w:r>
        <w:br w:type="column"/>
      </w:r>
      <w:r>
        <w:rPr>
          <w:noProof/>
        </w:rPr>
        <w:drawing>
          <wp:anchor distT="0" distB="0" distL="114300" distR="114300" simplePos="0" relativeHeight="251673697" behindDoc="0" locked="0" layoutInCell="1" allowOverlap="1">
            <wp:simplePos x="0" y="0"/>
            <wp:positionH relativeFrom="margin">
              <wp:align>left</wp:align>
            </wp:positionH>
            <wp:positionV relativeFrom="paragraph">
              <wp:posOffset>124460</wp:posOffset>
            </wp:positionV>
            <wp:extent cx="5667375" cy="8658225"/>
            <wp:effectExtent l="0" t="0" r="0" b="0"/>
            <wp:wrapSquare wrapText="bothSides"/>
            <wp:docPr id="1123" name="Diagram 11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anchor>
        </w:drawing>
      </w:r>
      <w:r>
        <w:br w:type="column"/>
      </w:r>
    </w:p>
    <w:p w:rsidR="00723F83" w:rsidRDefault="00A609F1" w:rsidP="00B531EA">
      <w:r>
        <w:rPr>
          <w:noProof/>
        </w:rPr>
        <w:drawing>
          <wp:inline distT="0" distB="0" distL="0" distR="0">
            <wp:extent cx="5759450" cy="4762500"/>
            <wp:effectExtent l="57150" t="0" r="31750" b="0"/>
            <wp:docPr id="1122" name="Diagram 1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rsidR="00550544" w:rsidRDefault="00A609F1" w:rsidP="00B531EA">
      <w:r>
        <w:t>Obszar KKBOF ze względu na ilość jednostek jest bardzo zróżnicowany</w:t>
      </w:r>
      <w:r w:rsidR="00E956F9">
        <w:t>. Gminy położone w pasie nadmorskim są typowo turystyczne i rozwijają się znacznie szybciej niż gminy zlokalizowane w południowej części obszaru. Na obszarze wskazano trzy  miasta rdzenie Koszalin, Kołobrzeg i Białogard.  Stwierdza się , że  największym generatorem ruch</w:t>
      </w:r>
      <w:r w:rsidR="00FF1306">
        <w:t>u wśród mieszkańców jest miasto Koszalin</w:t>
      </w:r>
      <w:r w:rsidR="00550544">
        <w:t xml:space="preserve">. Natomiast największe ciążenie ruchu turystycznego odbywa się w kierunku Kołobrzegu, który jest jednym z wiodących ośrodków turystycznych w kraju. </w:t>
      </w:r>
    </w:p>
    <w:p w:rsidR="00723F83" w:rsidRDefault="00550544" w:rsidP="00B531EA">
      <w:pPr>
        <w:sectPr w:rsidR="00723F83" w:rsidSect="00824FED">
          <w:pgSz w:w="11906" w:h="16838"/>
          <w:pgMar w:top="1559" w:right="1418" w:bottom="1418" w:left="1418" w:header="567" w:footer="210" w:gutter="0"/>
          <w:pgNumType w:start="19"/>
          <w:cols w:space="708"/>
          <w:titlePg/>
          <w:docGrid w:linePitch="360"/>
        </w:sectPr>
      </w:pPr>
      <w:r>
        <w:t xml:space="preserve">SUMP docelowo pokazuje rozwiązania, kierunki działań dla całego obszaru, co oznacza że gminy powinny podejmować dodatkowe, własne działania ukierunkowane na rozwiązywanie lokalnych problemów. </w:t>
      </w:r>
    </w:p>
    <w:p w:rsidR="00427101" w:rsidRDefault="00427101" w:rsidP="00B531EA">
      <w:pPr>
        <w:sectPr w:rsidR="00427101"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7" behindDoc="0" locked="0" layoutInCell="1" allowOverlap="1">
            <wp:simplePos x="0" y="0"/>
            <wp:positionH relativeFrom="page">
              <wp:align>right</wp:align>
            </wp:positionH>
            <wp:positionV relativeFrom="paragraph">
              <wp:posOffset>-689483</wp:posOffset>
            </wp:positionV>
            <wp:extent cx="7560310" cy="10670875"/>
            <wp:effectExtent l="0" t="0" r="2540" b="0"/>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0310" cy="10670875"/>
                    </a:xfrm>
                    <a:prstGeom prst="rect">
                      <a:avLst/>
                    </a:prstGeom>
                    <a:noFill/>
                    <a:ln>
                      <a:noFill/>
                    </a:ln>
                  </pic:spPr>
                </pic:pic>
              </a:graphicData>
            </a:graphic>
          </wp:anchor>
        </w:drawing>
      </w:r>
      <w:r>
        <w:t>Analiza SWOT</w:t>
      </w:r>
    </w:p>
    <w:p w:rsidR="000C588C" w:rsidRPr="006151C4" w:rsidRDefault="000C588C" w:rsidP="000021ED">
      <w:pPr>
        <w:pStyle w:val="Nagwek1"/>
      </w:pPr>
      <w:bookmarkStart w:id="112" w:name="_Toc117454501"/>
      <w:bookmarkEnd w:id="89"/>
      <w:r w:rsidRPr="006151C4">
        <w:t>Analiza SWOT</w:t>
      </w:r>
      <w:bookmarkEnd w:id="112"/>
    </w:p>
    <w:p w:rsidR="00792A10" w:rsidRDefault="00792A10" w:rsidP="00792A10">
      <w:r>
        <w:t>Przeprowadzony wcześniej etap diagnozy dał możliwość dokonania oceny sytuacji KKBOF w</w:t>
      </w:r>
      <w:r w:rsidR="006151C4">
        <w:t> </w:t>
      </w:r>
      <w:r>
        <w:t xml:space="preserve">kontekście zrównoważonej mobilności, w formie analizy SWOT. Wynikający z diagnozy obraz KKBOF </w:t>
      </w:r>
      <w:r w:rsidR="007906F4">
        <w:t>–</w:t>
      </w:r>
      <w:r>
        <w:t xml:space="preserve"> jego obecnej sytuacji mobilnościowej</w:t>
      </w:r>
      <w:r w:rsidR="0098288C">
        <w:t xml:space="preserve"> –</w:t>
      </w:r>
      <w:r>
        <w:t xml:space="preserve"> umożliwia spojrzenie na obszar funkcjonalny jak na jeden, bardzo złożony organizm i uświadamia, że podejmowanie jakichkolwiek decyzji w</w:t>
      </w:r>
      <w:r w:rsidR="00CA40E2">
        <w:t> </w:t>
      </w:r>
      <w:r>
        <w:t xml:space="preserve">jednym obszarze prawie zawsze wpływa na pozostałe obszary jego funkcjonowania. </w:t>
      </w:r>
      <w:r w:rsidR="00CA40E2">
        <w:t>Na w</w:t>
      </w:r>
      <w:r>
        <w:t>iele czynników wpływających na funkcjonowanie KKBOF można mieć</w:t>
      </w:r>
      <w:r w:rsidR="00CA40E2">
        <w:t xml:space="preserve"> bezpośredni wpływ i mieć</w:t>
      </w:r>
      <w:r>
        <w:t xml:space="preserve"> pod kontrolą, niektóre jednak są niezależne od mieszkańców czy władz </w:t>
      </w:r>
      <w:r w:rsidR="00CA40E2">
        <w:t xml:space="preserve">jednostek </w:t>
      </w:r>
      <w:r w:rsidR="004966C5">
        <w:t>samorządowych</w:t>
      </w:r>
      <w:r>
        <w:t>. Bardzo istotna jest jednak sama świadomość mocnych i słabych stron oraz potencjalnych szans i</w:t>
      </w:r>
      <w:r w:rsidR="00CA40E2">
        <w:t> </w:t>
      </w:r>
      <w:r>
        <w:t>zagrożeń, co umożliwia kierowanie rozwojem całego obszaru funkcjonalnego – zmierzające do wzrostu jakości zrównoważonej mobilności miejskiej. Odbywa się to w sposób określony stosownymi dokumentami i wytycznymi europejskimi, czyli przy udziale społeczeństwa i</w:t>
      </w:r>
      <w:r w:rsidR="00CA40E2">
        <w:t> </w:t>
      </w:r>
      <w:r>
        <w:t xml:space="preserve">wszystkich interesariuszy, zmierza do wzrostu efektywności systemów transportowych, przy jednoczesnym poszanowaniu zasad ochrony środowiska naturalnego. </w:t>
      </w:r>
    </w:p>
    <w:p w:rsidR="004966C5" w:rsidRDefault="004966C5" w:rsidP="00792A10"/>
    <w:p w:rsidR="00792A10" w:rsidRDefault="00792A10" w:rsidP="00792A10">
      <w:r>
        <w:t>Sporządzona analiza SWOT składa się z czterech elementów:</w:t>
      </w:r>
    </w:p>
    <w:p w:rsidR="00CA40E2" w:rsidRDefault="00CA40E2" w:rsidP="00792A10">
      <w:r>
        <w:rPr>
          <w:noProof/>
        </w:rPr>
        <w:drawing>
          <wp:inline distT="0" distB="0" distL="0" distR="0">
            <wp:extent cx="5791200" cy="4619625"/>
            <wp:effectExtent l="57150" t="0" r="76200" b="0"/>
            <wp:docPr id="55" name="Diagram 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6" r:lo="rId97" r:qs="rId98" r:cs="rId99"/>
              </a:graphicData>
            </a:graphic>
          </wp:inline>
        </w:drawing>
      </w:r>
    </w:p>
    <w:p w:rsidR="00792A10" w:rsidRDefault="00792A10" w:rsidP="00CA40E2"/>
    <w:p w:rsidR="00EA34EF" w:rsidRDefault="00792A10" w:rsidP="00FA4197">
      <w:pPr>
        <w:pStyle w:val="Nagwek2"/>
      </w:pPr>
      <w:r>
        <w:br w:type="column"/>
      </w:r>
      <w:bookmarkStart w:id="113" w:name="_Toc117446204"/>
      <w:bookmarkStart w:id="114" w:name="_Toc117446330"/>
      <w:bookmarkStart w:id="115" w:name="_Toc117454410"/>
      <w:bookmarkStart w:id="116" w:name="_Toc117454502"/>
      <w:bookmarkStart w:id="117" w:name="_Toc117454503"/>
      <w:bookmarkEnd w:id="113"/>
      <w:bookmarkEnd w:id="114"/>
      <w:bookmarkEnd w:id="115"/>
      <w:bookmarkEnd w:id="116"/>
      <w:r w:rsidR="00985F8E">
        <w:rPr>
          <w:noProof/>
        </w:rPr>
        <w:pict>
          <v:roundrect id="Pole tekstowe 60" o:spid="_x0000_s2084" style="position:absolute;left:0;text-align:left;margin-left:0;margin-top:50.25pt;width:454.5pt;height:570.1pt;z-index:251658334;visibility:visible;mso-position-horizontal:left;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" fillcolor="#92d050" strokecolor="#9bbb59 [3206]" strokeweight="2pt">
            <v:textbox>
              <w:txbxContent>
                <w:p w:rsidR="00EA34EF" w:rsidRPr="00890DFF" w:rsidRDefault="00EA34EF" w:rsidP="00EA34EF">
                  <w:pPr>
                    <w:rPr>
                      <w:b/>
                      <w:bCs/>
                    </w:rPr>
                  </w:pPr>
                  <w:r w:rsidRPr="00890DFF">
                    <w:rPr>
                      <w:rFonts w:eastAsia="Calibri" w:cs="Times New Roman"/>
                      <w:b/>
                      <w:bCs/>
                      <w:color w:val="000000"/>
                      <w:szCs w:val="21"/>
                    </w:rPr>
                    <w:t xml:space="preserve">  </w:t>
                  </w:r>
                  <w:r w:rsidRPr="00890DFF">
                    <w:rPr>
                      <w:b/>
                      <w:bCs/>
                    </w:rPr>
                    <w:t>Mocne strony KKBOF</w:t>
                  </w:r>
                </w:p>
                <w:p w:rsidR="00EA34EF" w:rsidRDefault="00EA34EF" w:rsidP="00EA34EF">
                  <w:pPr>
                    <w:pStyle w:val="Akapitzlist"/>
                    <w:numPr>
                      <w:ilvl w:val="0"/>
                      <w:numId w:val="37"/>
                    </w:numPr>
                  </w:pPr>
                  <w:r>
                    <w:t xml:space="preserve">Przestrzeń w centrach miast (Koszalin, Kołobrzeg) promująca ruch pieszy </w:t>
                  </w:r>
                </w:p>
                <w:p w:rsidR="00EA34EF" w:rsidRDefault="00EA34EF" w:rsidP="00EA34EF">
                  <w:pPr>
                    <w:pStyle w:val="Akapitzlist"/>
                    <w:numPr>
                      <w:ilvl w:val="0"/>
                      <w:numId w:val="37"/>
                    </w:numPr>
                  </w:pPr>
                  <w:r>
                    <w:t xml:space="preserve">W obszarach o dużym natężeniu ruchu </w:t>
                  </w:r>
                  <w:r w:rsidR="00FA4197">
                    <w:t>wdrażanie założeń polityki parkingowej</w:t>
                  </w:r>
                </w:p>
                <w:p w:rsidR="00EA34EF" w:rsidRDefault="00EA34EF" w:rsidP="00EA34EF">
                  <w:pPr>
                    <w:pStyle w:val="Akapitzlist"/>
                    <w:numPr>
                      <w:ilvl w:val="0"/>
                      <w:numId w:val="37"/>
                    </w:numPr>
                  </w:pPr>
                  <w:r>
                    <w:t xml:space="preserve">Ciągły rozwój sieci dróg rowerowych </w:t>
                  </w:r>
                </w:p>
                <w:p w:rsidR="00EA34EF" w:rsidRDefault="00EA34EF" w:rsidP="00EA34EF">
                  <w:pPr>
                    <w:pStyle w:val="Akapitzlist"/>
                    <w:numPr>
                      <w:ilvl w:val="0"/>
                      <w:numId w:val="37"/>
                    </w:numPr>
                  </w:pPr>
                  <w:r>
                    <w:t xml:space="preserve">Rozwój systemów roweru miejskiego </w:t>
                  </w:r>
                </w:p>
                <w:p w:rsidR="00EA34EF" w:rsidRDefault="00EA34EF" w:rsidP="00EA34EF">
                  <w:pPr>
                    <w:pStyle w:val="Akapitzlist"/>
                    <w:numPr>
                      <w:ilvl w:val="0"/>
                      <w:numId w:val="37"/>
                    </w:numPr>
                  </w:pPr>
                  <w:r>
                    <w:t xml:space="preserve">Promocja ruchu rowerowego </w:t>
                  </w:r>
                </w:p>
                <w:p w:rsidR="00EA34EF" w:rsidRDefault="00EA34EF" w:rsidP="00EA34EF">
                  <w:pPr>
                    <w:pStyle w:val="Akapitzlist"/>
                    <w:numPr>
                      <w:ilvl w:val="0"/>
                      <w:numId w:val="37"/>
                    </w:numPr>
                  </w:pPr>
                  <w:r>
                    <w:t>Dobrze rozwinięta sieć kolejowa</w:t>
                  </w:r>
                  <w:r w:rsidR="00CA4E65">
                    <w:t xml:space="preserve"> pomiędzy głównymi ośrodkami</w:t>
                  </w:r>
                </w:p>
                <w:p w:rsidR="00EA34EF" w:rsidRDefault="00EA34EF" w:rsidP="00EA34EF">
                  <w:pPr>
                    <w:pStyle w:val="Akapitzlist"/>
                    <w:numPr>
                      <w:ilvl w:val="0"/>
                      <w:numId w:val="37"/>
                    </w:numPr>
                  </w:pPr>
                  <w:r>
                    <w:t>Stacje kolejowe wskazane w dokumentach wojewódzkich jako główne węzły przesiadkowe w województwie zachodniopomorskim</w:t>
                  </w:r>
                </w:p>
                <w:p w:rsidR="00EA34EF" w:rsidRDefault="00EA34EF" w:rsidP="00EA34EF">
                  <w:pPr>
                    <w:pStyle w:val="Akapitzlist"/>
                    <w:numPr>
                      <w:ilvl w:val="0"/>
                      <w:numId w:val="37"/>
                    </w:numPr>
                  </w:pPr>
                  <w:r>
                    <w:t>Duża liczba połączeń kolejowych dalekobieżnych</w:t>
                  </w:r>
                </w:p>
                <w:p w:rsidR="00EA34EF" w:rsidRDefault="00EA34EF" w:rsidP="00EA34EF">
                  <w:pPr>
                    <w:pStyle w:val="Akapitzlist"/>
                    <w:numPr>
                      <w:ilvl w:val="0"/>
                      <w:numId w:val="37"/>
                    </w:numPr>
                  </w:pPr>
                  <w:r>
                    <w:t xml:space="preserve">Duża liczba połączeń autobusowych dalekobieżnych </w:t>
                  </w:r>
                </w:p>
                <w:p w:rsidR="00EA34EF" w:rsidRDefault="00EA34EF" w:rsidP="00EA34EF">
                  <w:pPr>
                    <w:pStyle w:val="Akapitzlist"/>
                    <w:numPr>
                      <w:ilvl w:val="0"/>
                      <w:numId w:val="37"/>
                    </w:numPr>
                  </w:pPr>
                  <w:r>
                    <w:t>Komunikacja miejska funkcjonująca w miastach rdzeniach</w:t>
                  </w:r>
                </w:p>
                <w:p w:rsidR="00EA34EF" w:rsidRDefault="00EA34EF" w:rsidP="00EA34EF">
                  <w:pPr>
                    <w:pStyle w:val="Akapitzlist"/>
                    <w:numPr>
                      <w:ilvl w:val="0"/>
                      <w:numId w:val="37"/>
                    </w:numPr>
                  </w:pPr>
                  <w:r>
                    <w:t>Komunikacja miejska w każdym z miast z potencjałem rozwoju (możliwość obsługi gmin ościennych)</w:t>
                  </w:r>
                </w:p>
                <w:p w:rsidR="00EA34EF" w:rsidRDefault="00EA34EF" w:rsidP="00EA34EF">
                  <w:pPr>
                    <w:pStyle w:val="Akapitzlist"/>
                    <w:numPr>
                      <w:ilvl w:val="0"/>
                      <w:numId w:val="37"/>
                    </w:numPr>
                  </w:pPr>
                  <w:r>
                    <w:t>Tabor wykorzystywany w komunikacji miejskiej spełniający wysokie normy spalin</w:t>
                  </w:r>
                </w:p>
                <w:p w:rsidR="00EA34EF" w:rsidRDefault="00EA34EF" w:rsidP="00EA34EF">
                  <w:pPr>
                    <w:pStyle w:val="Akapitzlist"/>
                    <w:numPr>
                      <w:ilvl w:val="0"/>
                      <w:numId w:val="37"/>
                    </w:numPr>
                  </w:pPr>
                  <w:r>
                    <w:t xml:space="preserve">Przystanki węzłowe w gminach wyposażone w parkingi P&amp;R i B&amp;R oraz plany budowy kolejnych takich przystanków </w:t>
                  </w:r>
                </w:p>
                <w:p w:rsidR="00EA34EF" w:rsidRDefault="00EA34EF" w:rsidP="00EA34EF">
                  <w:pPr>
                    <w:pStyle w:val="Akapitzlist"/>
                    <w:numPr>
                      <w:ilvl w:val="0"/>
                      <w:numId w:val="37"/>
                    </w:numPr>
                  </w:pPr>
                  <w:r>
                    <w:t xml:space="preserve">Promocja transportu zbiorowego </w:t>
                  </w:r>
                </w:p>
                <w:p w:rsidR="00EA34EF" w:rsidRDefault="00EA34EF" w:rsidP="00EA34EF">
                  <w:pPr>
                    <w:pStyle w:val="Akapitzlist"/>
                    <w:numPr>
                      <w:ilvl w:val="0"/>
                      <w:numId w:val="37"/>
                    </w:numPr>
                  </w:pPr>
                  <w:r>
                    <w:t>Funkcjonowanie wypożyczalni hulajnóg elektrycznych</w:t>
                  </w:r>
                </w:p>
                <w:p w:rsidR="00EA34EF" w:rsidRDefault="00EA34EF" w:rsidP="00EA34EF">
                  <w:pPr>
                    <w:pStyle w:val="Akapitzlist"/>
                    <w:numPr>
                      <w:ilvl w:val="0"/>
                      <w:numId w:val="37"/>
                    </w:numPr>
                  </w:pPr>
                  <w:r>
                    <w:t>Dobrze rozwinięta infrastruktura drogowa na głównych ciągach komunikacyjnych</w:t>
                  </w:r>
                </w:p>
                <w:p w:rsidR="00EA34EF" w:rsidRDefault="00EA34EF" w:rsidP="00EA34EF">
                  <w:pPr>
                    <w:pStyle w:val="Akapitzlist"/>
                    <w:numPr>
                      <w:ilvl w:val="0"/>
                      <w:numId w:val="37"/>
                    </w:numPr>
                  </w:pPr>
                  <w:r>
                    <w:t>Budowa obwodnic umożliwiających prowadzenie ruchu tranzytowego z ominięciem centrów miejscowości</w:t>
                  </w:r>
                </w:p>
                <w:p w:rsidR="00EA34EF" w:rsidRDefault="00EA34EF" w:rsidP="00EA34EF">
                  <w:pPr>
                    <w:pStyle w:val="Akapitzlist"/>
                    <w:numPr>
                      <w:ilvl w:val="0"/>
                      <w:numId w:val="37"/>
                    </w:numPr>
                  </w:pPr>
                  <w:r>
                    <w:t>Systematycznie poprawiający się poziom bezpieczeństwa na drogach</w:t>
                  </w:r>
                </w:p>
                <w:p w:rsidR="00EA34EF" w:rsidRDefault="00EA34EF" w:rsidP="00EA34EF">
                  <w:pPr>
                    <w:pStyle w:val="Akapitzlist"/>
                    <w:numPr>
                      <w:ilvl w:val="0"/>
                      <w:numId w:val="37"/>
                    </w:numPr>
                  </w:pPr>
                  <w:r>
                    <w:t xml:space="preserve">Wdrażanie rozwiązań związanych z elektromobilnością </w:t>
                  </w:r>
                </w:p>
                <w:p w:rsidR="00EA34EF" w:rsidRDefault="00EA34EF" w:rsidP="00EA34EF">
                  <w:pPr>
                    <w:pStyle w:val="Akapitzlist"/>
                    <w:numPr>
                      <w:ilvl w:val="0"/>
                      <w:numId w:val="37"/>
                    </w:numPr>
                  </w:pPr>
                  <w:r>
                    <w:t xml:space="preserve">Inicjatywy mieszkańców dla wspólnych dojazdów do pracy (tzw. </w:t>
                  </w:r>
                  <w:r w:rsidRPr="00960147">
                    <w:rPr>
                      <w:i/>
                      <w:iCs/>
                    </w:rPr>
                    <w:t>carpooling</w:t>
                  </w:r>
                  <w:r>
                    <w:t>)</w:t>
                  </w:r>
                </w:p>
                <w:p w:rsidR="00EA34EF" w:rsidRDefault="00EA34EF" w:rsidP="00EA34EF">
                  <w:pPr>
                    <w:pStyle w:val="Akapitzlist"/>
                    <w:numPr>
                      <w:ilvl w:val="0"/>
                      <w:numId w:val="37"/>
                    </w:numPr>
                  </w:pPr>
                  <w:r>
                    <w:t xml:space="preserve">Chęć współpracy wśród jednostek samorządowych w celu stworzenia spójnego systemu transportu zbiorowego oraz innych rozwiązań promujących zrównoważoną mobilność </w:t>
                  </w:r>
                </w:p>
                <w:p w:rsidR="00EA34EF" w:rsidRPr="00890DFF" w:rsidRDefault="00EA34EF" w:rsidP="00EA34EF">
                  <w:pPr>
                    <w:pStyle w:val="Akapitzlist"/>
                    <w:numPr>
                      <w:ilvl w:val="0"/>
                      <w:numId w:val="38"/>
                    </w:numPr>
                  </w:pPr>
                  <w:r>
                    <w:t>Wyspecjalizowana kadra w jednostkach samorządowych wchodzących w skład KKBOF</w:t>
                  </w:r>
                </w:p>
                <w:p w:rsidR="00EA34EF" w:rsidRDefault="00EA34EF" w:rsidP="00EA34EF">
                  <w:pPr>
                    <w:spacing w:after="200" w:line="300" w:lineRule="auto"/>
                    <w:rPr>
                      <w:rFonts w:eastAsia="Calibri" w:cs="Times New Roman"/>
                      <w:b/>
                      <w:bCs/>
                      <w:color w:val="000000"/>
                      <w:szCs w:val="21"/>
                    </w:rPr>
                  </w:pPr>
                </w:p>
                <w:p w:rsidR="00EA34EF" w:rsidRPr="008A7BD9" w:rsidRDefault="00EA34EF" w:rsidP="00EA34EF">
                  <w:pPr>
                    <w:spacing w:after="200" w:line="300" w:lineRule="auto"/>
                    <w:rPr>
                      <w:rFonts w:eastAsia="Calibri" w:cs="Times New Roman"/>
                      <w:b/>
                      <w:bCs/>
                      <w:color w:val="000000"/>
                      <w:szCs w:val="21"/>
                    </w:rPr>
                  </w:pPr>
                </w:p>
                <w:p w:rsidR="00EA34EF" w:rsidRPr="00F33846" w:rsidRDefault="00EA34EF" w:rsidP="00EA34EF">
                  <w:pPr>
                    <w:rPr>
                      <w:b/>
                      <w:bCs/>
                    </w:rPr>
                  </w:pPr>
                </w:p>
              </w:txbxContent>
            </v:textbox>
            <w10:wrap type="topAndBottom" anchorx="margin"/>
          </v:roundrect>
        </w:pict>
      </w:r>
      <w:r w:rsidR="00EA34EF">
        <w:t>Mocne strony KKBOF</w:t>
      </w:r>
      <w:bookmarkEnd w:id="117"/>
    </w:p>
    <w:p w:rsidR="00EA34EF" w:rsidRPr="00CC4784" w:rsidRDefault="00EA34EF" w:rsidP="00EA34EF"/>
    <w:p w:rsidR="00EA34EF" w:rsidRDefault="00EA34EF" w:rsidP="00EA34EF">
      <w:r>
        <w:br w:type="column"/>
      </w:r>
    </w:p>
    <w:p w:rsidR="00EA34EF" w:rsidRDefault="00EA34EF" w:rsidP="00EA34EF">
      <w:pPr>
        <w:pStyle w:val="Nagwek2"/>
      </w:pPr>
      <w:bookmarkStart w:id="118" w:name="_Toc117454504"/>
      <w:r>
        <w:t>Słabe strony KKBOF</w:t>
      </w:r>
      <w:bookmarkEnd w:id="118"/>
    </w:p>
    <w:p w:rsidR="00EA34EF" w:rsidRDefault="00985F8E" w:rsidP="00EA34EF">
      <w:r>
        <w:rPr>
          <w:noProof/>
        </w:rPr>
        <w:pict>
          <v:roundrect id="Pole tekstowe 73" o:spid="_x0000_s2083" style="position:absolute;left:0;text-align:left;margin-left:0;margin-top:-.15pt;width:454.5pt;height:570.1pt;z-index:251658335;visibility:visible;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7AylQ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" fillcolor="#96dbfb" strokecolor="#96dbfb" strokeweight="2pt">
            <v:textbox>
              <w:txbxContent>
                <w:p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Słabe</w:t>
                  </w:r>
                  <w:r w:rsidRPr="00890DFF">
                    <w:rPr>
                      <w:b/>
                      <w:bCs/>
                    </w:rPr>
                    <w:t xml:space="preserve"> strony KKBOF</w:t>
                  </w:r>
                </w:p>
                <w:p w:rsidR="00EA34EF" w:rsidRDefault="00EA34EF" w:rsidP="00EA34EF">
                  <w:pPr>
                    <w:pStyle w:val="Akapitzlist"/>
                    <w:numPr>
                      <w:ilvl w:val="0"/>
                      <w:numId w:val="39"/>
                    </w:numPr>
                    <w:spacing w:after="200" w:line="300" w:lineRule="auto"/>
                    <w:rPr>
                      <w:rFonts w:eastAsia="Calibri"/>
                      <w:color w:val="000000"/>
                      <w:szCs w:val="21"/>
                    </w:rPr>
                  </w:pPr>
                  <w:r w:rsidRPr="008D46D8">
                    <w:rPr>
                      <w:rFonts w:eastAsia="Calibri"/>
                      <w:color w:val="000000"/>
                      <w:szCs w:val="21"/>
                    </w:rPr>
                    <w:t>Słabo rozwinięta infrastruktura piesza na obszarach wiejskich, w szczególności południowej części KKBOF</w:t>
                  </w:r>
                  <w:r>
                    <w:rPr>
                      <w:rFonts w:eastAsia="Calibri"/>
                      <w:color w:val="000000"/>
                      <w:szCs w:val="21"/>
                    </w:rPr>
                    <w:t>, w tym brak ciągłości chodników</w:t>
                  </w:r>
                </w:p>
                <w:p w:rsidR="00EA34EF" w:rsidRDefault="00EA34EF" w:rsidP="00EA34EF">
                  <w:pPr>
                    <w:pStyle w:val="Akapitzlist"/>
                    <w:numPr>
                      <w:ilvl w:val="0"/>
                      <w:numId w:val="39"/>
                    </w:numPr>
                  </w:pPr>
                  <w:r>
                    <w:t>Duża część infrastruktury niedostosowana do potrzeb osób niepełnosprawnych i o ograniczonej zdolności ruchowej</w:t>
                  </w:r>
                </w:p>
                <w:p w:rsidR="00EA34EF" w:rsidRPr="009C7E77" w:rsidRDefault="00EA34EF" w:rsidP="00EA34EF">
                  <w:pPr>
                    <w:pStyle w:val="Akapitzlist"/>
                    <w:numPr>
                      <w:ilvl w:val="0"/>
                      <w:numId w:val="39"/>
                    </w:numPr>
                  </w:pPr>
                  <w:r>
                    <w:t>Ograniczona promocja wykorzystania urządzeń transportu osobistego</w:t>
                  </w:r>
                </w:p>
                <w:p w:rsidR="00EA34EF" w:rsidRDefault="00EA34EF" w:rsidP="00EA34EF">
                  <w:pPr>
                    <w:pStyle w:val="Akapitzlist"/>
                    <w:numPr>
                      <w:ilvl w:val="0"/>
                      <w:numId w:val="40"/>
                    </w:numPr>
                  </w:pPr>
                  <w:r>
                    <w:t>Problemy z parkowaniem w miejscowościach nadmorskich w szczególności w sezonie turystycznym</w:t>
                  </w:r>
                </w:p>
                <w:p w:rsidR="00EA34EF" w:rsidRPr="009516F6" w:rsidRDefault="00EA34EF" w:rsidP="00EA34EF">
                  <w:pPr>
                    <w:pStyle w:val="Akapitzlist"/>
                    <w:numPr>
                      <w:ilvl w:val="0"/>
                      <w:numId w:val="40"/>
                    </w:numPr>
                  </w:pPr>
                  <w:r>
                    <w:t>Pozostawianie samochodów w miejscach nieprzeznaczonych do parkowania (trawniki, chodniki itp.)</w:t>
                  </w:r>
                </w:p>
                <w:p w:rsidR="00EA34EF" w:rsidRDefault="00EA34EF" w:rsidP="00EA34EF">
                  <w:pPr>
                    <w:pStyle w:val="Akapitzlist"/>
                    <w:numPr>
                      <w:ilvl w:val="0"/>
                      <w:numId w:val="40"/>
                    </w:numPr>
                  </w:pPr>
                  <w:r>
                    <w:t>Brak wykorzystania parkingów P&amp;R przy przystankach węzłowych</w:t>
                  </w:r>
                </w:p>
                <w:p w:rsidR="00EA34EF" w:rsidRPr="009C7E77" w:rsidRDefault="00EA34EF" w:rsidP="00EA34EF">
                  <w:pPr>
                    <w:pStyle w:val="Akapitzlist"/>
                    <w:numPr>
                      <w:ilvl w:val="0"/>
                      <w:numId w:val="40"/>
                    </w:numPr>
                  </w:pPr>
                  <w:r>
                    <w:t>Brak parkingów P</w:t>
                  </w:r>
                  <w:r w:rsidR="00B529BE">
                    <w:t>&amp;</w:t>
                  </w:r>
                  <w:r>
                    <w:t>R na obrzeżach miast</w:t>
                  </w:r>
                  <w:r w:rsidR="00B529BE">
                    <w:t>,</w:t>
                  </w:r>
                  <w:r>
                    <w:t xml:space="preserve"> w tym w miejscowościach turystycznych</w:t>
                  </w:r>
                </w:p>
                <w:p w:rsidR="00EA34EF" w:rsidRDefault="00EA34EF" w:rsidP="00EA34EF">
                  <w:pPr>
                    <w:pStyle w:val="Akapitzlist"/>
                    <w:numPr>
                      <w:ilvl w:val="0"/>
                      <w:numId w:val="40"/>
                    </w:numPr>
                  </w:pPr>
                  <w:r>
                    <w:t>Ciągł</w:t>
                  </w:r>
                  <w:r w:rsidR="00B529BE">
                    <w:t>a</w:t>
                  </w:r>
                  <w:r>
                    <w:t xml:space="preserve"> rozbudowa miejscowości turystycznych nieuwzględniająca przepustowości infrastruktury drogowej </w:t>
                  </w:r>
                </w:p>
                <w:p w:rsidR="00EA34EF" w:rsidRDefault="00EA34EF" w:rsidP="00EA34EF">
                  <w:pPr>
                    <w:pStyle w:val="Akapitzlist"/>
                    <w:numPr>
                      <w:ilvl w:val="0"/>
                      <w:numId w:val="40"/>
                    </w:numPr>
                  </w:pPr>
                  <w:r>
                    <w:t>Brak skomunikowani</w:t>
                  </w:r>
                  <w:r w:rsidR="00771029">
                    <w:t>a</w:t>
                  </w:r>
                  <w:r>
                    <w:t xml:space="preserve"> między transportem kolejowym a autobusowym </w:t>
                  </w:r>
                </w:p>
                <w:p w:rsidR="00EA34EF" w:rsidRDefault="00EA34EF" w:rsidP="00EA34EF">
                  <w:pPr>
                    <w:pStyle w:val="Akapitzlist"/>
                    <w:numPr>
                      <w:ilvl w:val="0"/>
                      <w:numId w:val="40"/>
                    </w:numPr>
                  </w:pPr>
                  <w:r>
                    <w:t xml:space="preserve">Komunikacja zbiorowa o charakterze powiatowym i ponadpowiatowym funkcjonująca głównie na zasadach komercyjnych </w:t>
                  </w:r>
                </w:p>
                <w:p w:rsidR="00EA34EF" w:rsidRDefault="00EA34EF" w:rsidP="00EA34EF">
                  <w:pPr>
                    <w:pStyle w:val="Akapitzlist"/>
                    <w:numPr>
                      <w:ilvl w:val="0"/>
                      <w:numId w:val="40"/>
                    </w:numPr>
                  </w:pPr>
                  <w:r>
                    <w:t>Niski standard taboru autobusowego w przewozach o charakterze powiatowym i ponadpowiatowym</w:t>
                  </w:r>
                </w:p>
                <w:p w:rsidR="00EA34EF" w:rsidRDefault="00EA34EF" w:rsidP="00EA34EF">
                  <w:pPr>
                    <w:pStyle w:val="Akapitzlist"/>
                    <w:numPr>
                      <w:ilvl w:val="0"/>
                      <w:numId w:val="40"/>
                    </w:numPr>
                  </w:pPr>
                  <w:r>
                    <w:t>Brak połączeń autobusowych w godzinach wieczornych, połączenia autobusowe są głównie realizowane w godzinach szczytu porannego i popołudniowego</w:t>
                  </w:r>
                </w:p>
                <w:p w:rsidR="00EA34EF" w:rsidRDefault="00EA34EF" w:rsidP="00EA34EF">
                  <w:pPr>
                    <w:pStyle w:val="Akapitzlist"/>
                    <w:numPr>
                      <w:ilvl w:val="0"/>
                      <w:numId w:val="40"/>
                    </w:numPr>
                  </w:pPr>
                  <w:r>
                    <w:t>Mała liczba autobusów z napędem elektrycznym lub innym zeroemisyjnym</w:t>
                  </w:r>
                </w:p>
                <w:p w:rsidR="00EA34EF" w:rsidRDefault="00EA34EF" w:rsidP="00EA34EF">
                  <w:pPr>
                    <w:pStyle w:val="Akapitzlist"/>
                    <w:numPr>
                      <w:ilvl w:val="0"/>
                      <w:numId w:val="40"/>
                    </w:numPr>
                  </w:pPr>
                  <w:r>
                    <w:t>Wysoki udział samochodów niespełniających norm emisji spalin Euro 5 i 6</w:t>
                  </w:r>
                </w:p>
                <w:p w:rsidR="00EA34EF" w:rsidRPr="009C7E77" w:rsidRDefault="00EA34EF" w:rsidP="00EA34EF">
                  <w:pPr>
                    <w:pStyle w:val="Akapitzlist"/>
                    <w:numPr>
                      <w:ilvl w:val="0"/>
                      <w:numId w:val="40"/>
                    </w:numPr>
                  </w:pPr>
                  <w:r>
                    <w:t>Brak ciągłości obwodnic (w trakcie realizacji lub planowania)</w:t>
                  </w:r>
                </w:p>
                <w:p w:rsidR="00EA34EF" w:rsidRDefault="00EA34EF" w:rsidP="00EA34EF">
                  <w:pPr>
                    <w:pStyle w:val="Akapitzlist"/>
                    <w:numPr>
                      <w:ilvl w:val="0"/>
                      <w:numId w:val="40"/>
                    </w:numPr>
                  </w:pPr>
                  <w:r>
                    <w:t>Wysoki udział ruchu ciężarowego</w:t>
                  </w:r>
                </w:p>
                <w:p w:rsidR="00EA34EF" w:rsidRDefault="00EA34EF" w:rsidP="00EA34EF">
                  <w:pPr>
                    <w:pStyle w:val="Akapitzlist"/>
                    <w:numPr>
                      <w:ilvl w:val="0"/>
                      <w:numId w:val="40"/>
                    </w:numPr>
                  </w:pPr>
                  <w:r>
                    <w:t>Brak punktów konsolidacyjnych i przeładunkowych w centrach miast</w:t>
                  </w:r>
                </w:p>
                <w:p w:rsidR="00EA34EF" w:rsidRDefault="00EA34EF" w:rsidP="00EA34EF">
                  <w:pPr>
                    <w:pStyle w:val="Akapitzlist"/>
                    <w:numPr>
                      <w:ilvl w:val="0"/>
                      <w:numId w:val="40"/>
                    </w:numPr>
                  </w:pPr>
                  <w:r>
                    <w:t xml:space="preserve">Duże ciążenie mieszkańców KKBOF do Koszalina i Kołobrzegu </w:t>
                  </w:r>
                </w:p>
                <w:p w:rsidR="00EA34EF" w:rsidRDefault="00EA34EF" w:rsidP="00EA34EF">
                  <w:pPr>
                    <w:pStyle w:val="Akapitzlist"/>
                    <w:numPr>
                      <w:ilvl w:val="0"/>
                      <w:numId w:val="40"/>
                    </w:numPr>
                  </w:pPr>
                  <w:r>
                    <w:t>Utrudniony proces podejmowania decyzji wynikający z dużej liczby partnerów</w:t>
                  </w:r>
                </w:p>
                <w:p w:rsidR="00EA34EF" w:rsidRPr="008D46D8" w:rsidRDefault="00EA34EF" w:rsidP="00EA34EF"/>
                <w:p w:rsidR="00EA34EF" w:rsidRDefault="00EA34EF" w:rsidP="00EA34EF">
                  <w:r>
                    <w:br w:type="column"/>
                  </w:r>
                </w:p>
                <w:p w:rsidR="00EA34EF" w:rsidRPr="00F33846" w:rsidRDefault="00EA34EF" w:rsidP="00EA34EF">
                  <w:pPr>
                    <w:rPr>
                      <w:b/>
                      <w:bCs/>
                    </w:rPr>
                  </w:pPr>
                </w:p>
              </w:txbxContent>
            </v:textbox>
            <w10:wrap type="topAndBottom" anchorx="margin"/>
          </v:roundrect>
        </w:pict>
      </w:r>
    </w:p>
    <w:p w:rsidR="00EA34EF" w:rsidRPr="00890DFF" w:rsidRDefault="00EA34EF" w:rsidP="00EA34EF"/>
    <w:p w:rsidR="00EA34EF" w:rsidRDefault="00EA34EF" w:rsidP="00EA34EF"/>
    <w:p w:rsidR="00EA34EF" w:rsidRPr="00792A10" w:rsidRDefault="00985F8E" w:rsidP="00EA34EF">
      <w:r>
        <w:rPr>
          <w:noProof/>
        </w:rPr>
        <w:pict>
          <v:roundrect id="Pole tekstowe 81" o:spid="_x0000_s2082" style="position:absolute;left:0;text-align:left;margin-left:0;margin-top:30pt;width:454.5pt;height:570.1pt;z-index:251658336;visibility:visible;mso-position-horizontal:left;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" fillcolor="#92d050" strokecolor="#9bbb59 [3206]" strokeweight="2pt">
            <v:textbox>
              <w:txbxContent>
                <w:p w:rsidR="00EA34EF" w:rsidRPr="00890DFF" w:rsidRDefault="00EA34EF" w:rsidP="00EA34EF">
                  <w:pPr>
                    <w:rPr>
                      <w:b/>
                      <w:bCs/>
                    </w:rPr>
                  </w:pPr>
                  <w:r w:rsidRPr="00890DFF">
                    <w:rPr>
                      <w:rFonts w:eastAsia="Calibri" w:cs="Times New Roman"/>
                      <w:b/>
                      <w:bCs/>
                      <w:color w:val="000000"/>
                      <w:szCs w:val="21"/>
                    </w:rPr>
                    <w:t xml:space="preserve">  </w:t>
                  </w:r>
                  <w:r>
                    <w:rPr>
                      <w:b/>
                      <w:bCs/>
                    </w:rPr>
                    <w:t>Szanse KKBOF</w:t>
                  </w:r>
                </w:p>
                <w:p w:rsidR="00EA34EF" w:rsidRDefault="00EA34EF" w:rsidP="00EA34EF">
                  <w:pPr>
                    <w:pStyle w:val="Akapitzlist"/>
                    <w:numPr>
                      <w:ilvl w:val="0"/>
                      <w:numId w:val="42"/>
                    </w:numPr>
                  </w:pPr>
                  <w:r>
                    <w:t>Rosnąca świadomość mieszkańców na temat zrównoważonego rozwoju w transporcie i jego zależności z jakością życia</w:t>
                  </w:r>
                </w:p>
                <w:p w:rsidR="00EA34EF" w:rsidRDefault="00EA34EF" w:rsidP="00EA34EF">
                  <w:pPr>
                    <w:pStyle w:val="Akapitzlist"/>
                    <w:numPr>
                      <w:ilvl w:val="0"/>
                      <w:numId w:val="42"/>
                    </w:numPr>
                  </w:pPr>
                  <w:r>
                    <w:t>Walory turystyczne i przyrodnicze regionu w powiązaniu z potencjałem podróży rowerowych</w:t>
                  </w:r>
                </w:p>
                <w:p w:rsidR="00EA34EF" w:rsidRDefault="00EA34EF" w:rsidP="00EA34EF">
                  <w:pPr>
                    <w:pStyle w:val="Akapitzlist"/>
                    <w:numPr>
                      <w:ilvl w:val="0"/>
                      <w:numId w:val="42"/>
                    </w:numPr>
                  </w:pPr>
                  <w:r>
                    <w:t>Ogólna wola mieszkańców do zmiany zachowań komunikacyjnych, pod pewnymi warunkami</w:t>
                  </w:r>
                </w:p>
                <w:p w:rsidR="00EA34EF" w:rsidRDefault="00EA34EF" w:rsidP="00EA34EF">
                  <w:pPr>
                    <w:pStyle w:val="Akapitzlist"/>
                    <w:numPr>
                      <w:ilvl w:val="0"/>
                      <w:numId w:val="42"/>
                    </w:numPr>
                  </w:pPr>
                  <w:r>
                    <w:t>Potencjał dla akcji promocyjnych i zachęcających do zrównoważonej mobilności, np. wśród pracowników, uczniów i studentów</w:t>
                  </w:r>
                </w:p>
                <w:p w:rsidR="00EA34EF" w:rsidRDefault="00EA34EF" w:rsidP="00EA34EF">
                  <w:pPr>
                    <w:pStyle w:val="Akapitzlist"/>
                    <w:numPr>
                      <w:ilvl w:val="0"/>
                      <w:numId w:val="42"/>
                    </w:numPr>
                  </w:pPr>
                  <w:r>
                    <w:t>Potencjał dla wdrażania rozwiązań informatycznych, ułatwiających spersonalizowane planowanie podróży</w:t>
                  </w:r>
                </w:p>
                <w:p w:rsidR="00EA34EF" w:rsidRDefault="00EA34EF" w:rsidP="00EA34EF">
                  <w:pPr>
                    <w:pStyle w:val="Akapitzlist"/>
                    <w:numPr>
                      <w:ilvl w:val="0"/>
                      <w:numId w:val="42"/>
                    </w:numPr>
                  </w:pPr>
                  <w:r>
                    <w:t>Zgodność mieszkańców co do konieczności ograniczeń w ruchu samochodowym na rzecz ruchu pieszego i rowerowego</w:t>
                  </w:r>
                </w:p>
                <w:p w:rsidR="00EA34EF" w:rsidRDefault="00EA34EF" w:rsidP="00EA34EF">
                  <w:pPr>
                    <w:pStyle w:val="Akapitzlist"/>
                    <w:numPr>
                      <w:ilvl w:val="0"/>
                      <w:numId w:val="42"/>
                    </w:numPr>
                    <w:spacing w:after="200" w:line="300" w:lineRule="auto"/>
                  </w:pPr>
                  <w:r>
                    <w:t>Potencjał rozwoju aktywności gospodarczej</w:t>
                  </w:r>
                </w:p>
                <w:p w:rsidR="00EA34EF" w:rsidRDefault="00EA34EF" w:rsidP="00EA34EF">
                  <w:pPr>
                    <w:pStyle w:val="Akapitzlist"/>
                    <w:numPr>
                      <w:ilvl w:val="0"/>
                      <w:numId w:val="42"/>
                    </w:numPr>
                  </w:pPr>
                  <w:r>
                    <w:t>Możliwość pozyskania środków zewnętrznych na budowę i modernizację infrastruktury pieszej i rowerowej</w:t>
                  </w:r>
                </w:p>
                <w:p w:rsidR="00EA34EF" w:rsidRDefault="00EA34EF" w:rsidP="00EA34EF">
                  <w:pPr>
                    <w:pStyle w:val="Akapitzlist"/>
                    <w:numPr>
                      <w:ilvl w:val="0"/>
                      <w:numId w:val="42"/>
                    </w:numPr>
                  </w:pPr>
                  <w:r>
                    <w:t>Postęp techniczny w obszarze zarządzania mobilnością i digitalizacja</w:t>
                  </w:r>
                </w:p>
                <w:p w:rsidR="00EA34EF" w:rsidRDefault="00EA34EF" w:rsidP="00EA34EF">
                  <w:pPr>
                    <w:pStyle w:val="Akapitzlist"/>
                    <w:numPr>
                      <w:ilvl w:val="0"/>
                      <w:numId w:val="42"/>
                    </w:numPr>
                  </w:pPr>
                  <w:r>
                    <w:t>Współpraca pomiędzy jednostkami samorządu terytorialnego w dziedzinie organizacji transportu zbiorowego, planowania i rozwoju ruchu rowerowego</w:t>
                  </w:r>
                </w:p>
                <w:p w:rsidR="00EA34EF" w:rsidRDefault="00EA34EF" w:rsidP="00EA34EF">
                  <w:pPr>
                    <w:pStyle w:val="Akapitzlist"/>
                    <w:numPr>
                      <w:ilvl w:val="0"/>
                      <w:numId w:val="42"/>
                    </w:numPr>
                  </w:pPr>
                  <w:r>
                    <w:t>Możliwość tworzenia wspólnego systemu transportu zbiorowego skoordynowanego z transportem kolejowym</w:t>
                  </w:r>
                </w:p>
                <w:p w:rsidR="00EA34EF" w:rsidRDefault="00EA34EF" w:rsidP="00EA34EF">
                  <w:pPr>
                    <w:pStyle w:val="Akapitzlist"/>
                    <w:numPr>
                      <w:ilvl w:val="0"/>
                      <w:numId w:val="42"/>
                    </w:numPr>
                  </w:pPr>
                  <w:r>
                    <w:t>Wspólny bilet dla całego KKBOF</w:t>
                  </w:r>
                </w:p>
                <w:p w:rsidR="00EA34EF" w:rsidRPr="009516F6" w:rsidRDefault="00EA34EF" w:rsidP="00EA34EF">
                  <w:pPr>
                    <w:pStyle w:val="Akapitzlist"/>
                    <w:numPr>
                      <w:ilvl w:val="0"/>
                      <w:numId w:val="42"/>
                    </w:numPr>
                  </w:pPr>
                  <w:r>
                    <w:t>Rosnąca popularność mobilności współdzielonej (</w:t>
                  </w:r>
                  <w:r w:rsidRPr="00960147">
                    <w:rPr>
                      <w:i/>
                      <w:iCs/>
                    </w:rPr>
                    <w:t>carsharing</w:t>
                  </w:r>
                  <w:r>
                    <w:t xml:space="preserve">, </w:t>
                  </w:r>
                  <w:r w:rsidRPr="00960147">
                    <w:rPr>
                      <w:i/>
                      <w:iCs/>
                    </w:rPr>
                    <w:t>carpooling</w:t>
                  </w:r>
                  <w:r>
                    <w:t>)</w:t>
                  </w:r>
                </w:p>
                <w:p w:rsidR="00EA34EF" w:rsidRPr="008A7BD9" w:rsidRDefault="00EA34EF" w:rsidP="00EA34EF">
                  <w:pPr>
                    <w:spacing w:after="200" w:line="300" w:lineRule="auto"/>
                    <w:rPr>
                      <w:rFonts w:eastAsia="Calibri" w:cs="Times New Roman"/>
                      <w:b/>
                      <w:bCs/>
                      <w:color w:val="000000"/>
                      <w:szCs w:val="21"/>
                    </w:rPr>
                  </w:pPr>
                </w:p>
                <w:p w:rsidR="00EA34EF" w:rsidRPr="00F33846" w:rsidRDefault="00EA34EF" w:rsidP="00EA34EF">
                  <w:pPr>
                    <w:rPr>
                      <w:b/>
                      <w:bCs/>
                    </w:rPr>
                  </w:pPr>
                </w:p>
              </w:txbxContent>
            </v:textbox>
            <w10:wrap type="topAndBottom" anchorx="margin"/>
          </v:roundrect>
        </w:pict>
      </w:r>
      <w:bookmarkStart w:id="119" w:name="_Toc117454505"/>
      <w:r w:rsidR="00EA34EF" w:rsidRPr="00792A10">
        <w:rPr>
          <w:rStyle w:val="Nagwek2Znak"/>
        </w:rPr>
        <w:t>Szanse KKBOF</w:t>
      </w:r>
      <w:bookmarkEnd w:id="119"/>
    </w:p>
    <w:p w:rsidR="00EA34EF" w:rsidRDefault="00EA34EF" w:rsidP="00EA34EF"/>
    <w:p w:rsidR="00EA34EF" w:rsidRDefault="00EA34EF" w:rsidP="00EA34EF"/>
    <w:p w:rsidR="00EA34EF" w:rsidRDefault="00EA34EF" w:rsidP="00EA34EF"/>
    <w:p w:rsidR="00EA34EF" w:rsidRDefault="00EA34EF" w:rsidP="00EA34EF">
      <w:r>
        <w:br w:type="column"/>
      </w:r>
    </w:p>
    <w:p w:rsidR="00EA34EF" w:rsidRDefault="00EA34EF" w:rsidP="00EA34EF">
      <w:pPr>
        <w:pStyle w:val="Nagwek2"/>
      </w:pPr>
      <w:bookmarkStart w:id="120" w:name="_Toc117454506"/>
      <w:r>
        <w:t>Zagrożenia KKBOF</w:t>
      </w:r>
      <w:bookmarkEnd w:id="120"/>
    </w:p>
    <w:p w:rsidR="00EA34EF" w:rsidRDefault="00985F8E" w:rsidP="00EA34EF">
      <w:r>
        <w:rPr>
          <w:noProof/>
        </w:rPr>
        <w:pict>
          <v:roundrect id="Pole tekstowe 84" o:spid="_x0000_s2081" style="position:absolute;left:0;text-align:left;margin-left:0;margin-top:-.15pt;width:454.5pt;height:570.1pt;z-index:251658337;visibility:visible;mso-position-horizontal-relative:margin;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" fillcolor="#96dbfb" strokecolor="#96dbfb" strokeweight="2pt">
            <v:textbox>
              <w:txbxContent>
                <w:p w:rsidR="00EA34EF" w:rsidRPr="00890DFF" w:rsidRDefault="00EA34EF" w:rsidP="00EA34EF">
                  <w:pPr>
                    <w:rPr>
                      <w:b/>
                      <w:bCs/>
                    </w:rPr>
                  </w:pPr>
                  <w:r w:rsidRPr="00890DFF">
                    <w:rPr>
                      <w:rFonts w:eastAsia="Calibri" w:cs="Times New Roman"/>
                      <w:b/>
                      <w:bCs/>
                      <w:color w:val="000000"/>
                      <w:szCs w:val="21"/>
                    </w:rPr>
                    <w:t xml:space="preserve"> </w:t>
                  </w:r>
                  <w:r>
                    <w:rPr>
                      <w:rFonts w:eastAsia="Calibri" w:cs="Times New Roman"/>
                      <w:b/>
                      <w:bCs/>
                      <w:color w:val="000000"/>
                      <w:szCs w:val="21"/>
                    </w:rPr>
                    <w:t>Zagrożenia KKBOF</w:t>
                  </w:r>
                </w:p>
                <w:p w:rsidR="00EA34EF" w:rsidRDefault="00EA34EF" w:rsidP="00EA34EF">
                  <w:pPr>
                    <w:pStyle w:val="Akapitzlist"/>
                    <w:numPr>
                      <w:ilvl w:val="0"/>
                      <w:numId w:val="43"/>
                    </w:numPr>
                  </w:pPr>
                  <w:r>
                    <w:t>Suburbanizacja i budowa osiedli na terenach oddalonych od celów podróży</w:t>
                  </w:r>
                </w:p>
                <w:p w:rsidR="00EA34EF" w:rsidRDefault="00EA34EF" w:rsidP="00EA34EF">
                  <w:pPr>
                    <w:pStyle w:val="Akapitzlist"/>
                    <w:numPr>
                      <w:ilvl w:val="0"/>
                      <w:numId w:val="43"/>
                    </w:numPr>
                  </w:pPr>
                  <w:r>
                    <w:t>Niekorzystne trendy demograficzne</w:t>
                  </w:r>
                </w:p>
                <w:p w:rsidR="00EA34EF" w:rsidRDefault="00EA34EF" w:rsidP="00EA34EF">
                  <w:pPr>
                    <w:pStyle w:val="Akapitzlist"/>
                    <w:numPr>
                      <w:ilvl w:val="0"/>
                      <w:numId w:val="43"/>
                    </w:numPr>
                  </w:pPr>
                  <w:r>
                    <w:t>Brak bezpośredniego wpływu samorządów na rozwój transportu kolejowego</w:t>
                  </w:r>
                </w:p>
                <w:p w:rsidR="00EA34EF" w:rsidRDefault="00EA34EF" w:rsidP="00EA34EF">
                  <w:pPr>
                    <w:pStyle w:val="Akapitzlist"/>
                    <w:numPr>
                      <w:ilvl w:val="0"/>
                      <w:numId w:val="43"/>
                    </w:numPr>
                  </w:pPr>
                  <w:r>
                    <w:t>Brak bezpośredniego wpływu samorządów na rozwój autobusowego transportu regionalnego o charakterze międzypowiatowym</w:t>
                  </w:r>
                </w:p>
                <w:p w:rsidR="00EA34EF" w:rsidRDefault="00EA34EF" w:rsidP="00EA34EF">
                  <w:pPr>
                    <w:pStyle w:val="Akapitzlist"/>
                    <w:numPr>
                      <w:ilvl w:val="0"/>
                      <w:numId w:val="43"/>
                    </w:numPr>
                  </w:pPr>
                  <w:r>
                    <w:t>Brak korelacji decyzji urbanistycznych i transportowych</w:t>
                  </w:r>
                </w:p>
                <w:p w:rsidR="00EA34EF" w:rsidRDefault="00EA34EF" w:rsidP="00EA34EF">
                  <w:pPr>
                    <w:pStyle w:val="Akapitzlist"/>
                    <w:numPr>
                      <w:ilvl w:val="0"/>
                      <w:numId w:val="43"/>
                    </w:numPr>
                  </w:pPr>
                  <w:r>
                    <w:t>Niepewna sytuacja jednostek samorządu terytorialnego w zakresie środków finansowych na inwestycje i zadania związane z rozwojem mobilności</w:t>
                  </w:r>
                </w:p>
                <w:p w:rsidR="00EA34EF" w:rsidRDefault="00EA34EF" w:rsidP="00EA34EF">
                  <w:pPr>
                    <w:pStyle w:val="Akapitzlist"/>
                    <w:numPr>
                      <w:ilvl w:val="0"/>
                      <w:numId w:val="43"/>
                    </w:numPr>
                  </w:pPr>
                  <w:r>
                    <w:t>Rosnące koszty realizacji inwestycji oraz usług</w:t>
                  </w:r>
                </w:p>
                <w:p w:rsidR="00EA34EF" w:rsidRDefault="00EA34EF" w:rsidP="00EA34EF">
                  <w:pPr>
                    <w:pStyle w:val="Akapitzlist"/>
                    <w:numPr>
                      <w:ilvl w:val="0"/>
                      <w:numId w:val="43"/>
                    </w:numPr>
                  </w:pPr>
                  <w:r>
                    <w:t xml:space="preserve">Brak decyzyjności i utrudnione możliwości wypracowywania wspólnych rozwiązań z uwagi na liczbę partnerów </w:t>
                  </w:r>
                </w:p>
                <w:p w:rsidR="00EA34EF" w:rsidRDefault="00EA34EF" w:rsidP="00EA34EF">
                  <w:pPr>
                    <w:pStyle w:val="Akapitzlist"/>
                    <w:numPr>
                      <w:ilvl w:val="0"/>
                      <w:numId w:val="43"/>
                    </w:numPr>
                  </w:pPr>
                  <w:r>
                    <w:t>Możliwość wystąpienia pandemii lub innych anomalii powodujących zahamowanie możliwości rozwoju</w:t>
                  </w:r>
                </w:p>
                <w:p w:rsidR="00EA34EF" w:rsidRDefault="00EA34EF" w:rsidP="00EA34EF">
                  <w:pPr>
                    <w:pStyle w:val="Akapitzlist"/>
                    <w:numPr>
                      <w:ilvl w:val="0"/>
                      <w:numId w:val="43"/>
                    </w:numPr>
                  </w:pPr>
                  <w:r>
                    <w:t>Wzrost cen paliw i energii elektrycznej</w:t>
                  </w:r>
                  <w:r w:rsidR="00B0445B">
                    <w:t>,</w:t>
                  </w:r>
                  <w:r>
                    <w:t xml:space="preserve"> skutkujący ograniczeniem liczby połączeń w komunikacji zbiorowej oraz wzrost cen biletów</w:t>
                  </w:r>
                </w:p>
                <w:p w:rsidR="00EA34EF" w:rsidRPr="00C57026" w:rsidRDefault="00EA34EF" w:rsidP="00EA34EF">
                  <w:pPr>
                    <w:pStyle w:val="Akapitzlist"/>
                    <w:numPr>
                      <w:ilvl w:val="0"/>
                      <w:numId w:val="43"/>
                    </w:numPr>
                  </w:pPr>
                  <w:r>
                    <w:t>Wzrost liczby osób w wielu poprodukcyjnym i niedostosowanie infrastruktury i taboru do ich potrzeb (wykluczenie)</w:t>
                  </w:r>
                </w:p>
                <w:p w:rsidR="00EA34EF" w:rsidRDefault="00EA34EF" w:rsidP="00EA34EF">
                  <w:pPr>
                    <w:pStyle w:val="Akapitzlist"/>
                    <w:numPr>
                      <w:ilvl w:val="0"/>
                      <w:numId w:val="43"/>
                    </w:numPr>
                  </w:pPr>
                  <w:r>
                    <w:t>Ciągły wzrost wskaźnika motoryzacji</w:t>
                  </w:r>
                </w:p>
                <w:p w:rsidR="00EA34EF" w:rsidRDefault="00EA34EF" w:rsidP="00EA34EF">
                  <w:pPr>
                    <w:pStyle w:val="Akapitzlist"/>
                    <w:numPr>
                      <w:ilvl w:val="0"/>
                      <w:numId w:val="43"/>
                    </w:numPr>
                  </w:pPr>
                  <w:r>
                    <w:t>Brak parkingów buforowych na obrzeżach Koszalina, Kołobrzegu oraz miejscowości nadmorskich</w:t>
                  </w:r>
                </w:p>
                <w:p w:rsidR="00EA34EF" w:rsidRDefault="00EA34EF" w:rsidP="00EA34EF">
                  <w:pPr>
                    <w:pStyle w:val="Akapitzlist"/>
                    <w:numPr>
                      <w:ilvl w:val="0"/>
                      <w:numId w:val="43"/>
                    </w:numPr>
                  </w:pPr>
                  <w:r>
                    <w:t>Polityka parkingowa i cenowa nie wystarczająca do zmiany zachowań transportowych</w:t>
                  </w:r>
                </w:p>
                <w:p w:rsidR="00EA34EF" w:rsidRDefault="00EA34EF" w:rsidP="00EA34EF">
                  <w:pPr>
                    <w:pStyle w:val="Akapitzlist"/>
                    <w:numPr>
                      <w:ilvl w:val="0"/>
                      <w:numId w:val="43"/>
                    </w:numPr>
                  </w:pPr>
                  <w:r>
                    <w:t>Potencjalne trudności ekonomiczne związane z wprowadzaniem wspólnego biletu na terenie KKBOF</w:t>
                  </w:r>
                </w:p>
                <w:p w:rsidR="00EA34EF" w:rsidRDefault="00EA34EF" w:rsidP="00EA34EF">
                  <w:pPr>
                    <w:pStyle w:val="Akapitzlist"/>
                    <w:numPr>
                      <w:ilvl w:val="0"/>
                      <w:numId w:val="43"/>
                    </w:numPr>
                  </w:pPr>
                  <w:r>
                    <w:t>Stały wzrost liczby podróży wykonywanych własnymi samochodami</w:t>
                  </w:r>
                </w:p>
                <w:p w:rsidR="00EA34EF" w:rsidRPr="00620DDF" w:rsidRDefault="00EA34EF" w:rsidP="00EA34EF"/>
                <w:p w:rsidR="00EA34EF" w:rsidRDefault="00EA34EF" w:rsidP="00EA34EF">
                  <w:r>
                    <w:br w:type="column"/>
                  </w:r>
                </w:p>
                <w:p w:rsidR="00EA34EF" w:rsidRPr="00F33846" w:rsidRDefault="00EA34EF" w:rsidP="00EA34EF">
                  <w:pPr>
                    <w:rPr>
                      <w:b/>
                      <w:bCs/>
                    </w:rPr>
                  </w:pPr>
                </w:p>
              </w:txbxContent>
            </v:textbox>
            <w10:wrap type="topAndBottom" anchorx="margin"/>
          </v:roundrect>
        </w:pict>
      </w:r>
    </w:p>
    <w:p w:rsidR="00792A10" w:rsidRDefault="00EA34EF" w:rsidP="00792A10">
      <w:r>
        <w:br w:type="column"/>
      </w:r>
      <w:r w:rsidR="00792A10">
        <w:t>W wyniku analizy SWOT dla KKBOF w zakresie mobilności podkreślić należy ogólny dobry kierunek podejmowanych działań, które mają przyczynić się do wzrostu popularności idei zrównoważonej mobilności wśród mieszkańców obszaru funkcjonalnego. Jako istotne szanse dla kontynuacji i</w:t>
      </w:r>
      <w:r w:rsidR="008B6491">
        <w:t> </w:t>
      </w:r>
      <w:r w:rsidR="00792A10">
        <w:t>rozwoju tego trendu należy uznać odzwierciedlone w badaniach preferencji komunikacyjnych mieszkańców oczekiwanie poprawy sytuacji w zakresie transportu niezmotoryzowanego i spraw jakości życia i ochrony środowiska. W raportach o stanie Gmin zauważana jest duża aktywność gmin w obszarze w realizacji różnych działań „miękkich”, promocyjno-informacyjnych, co z</w:t>
      </w:r>
      <w:r w:rsidR="0069295D">
        <w:t> </w:t>
      </w:r>
      <w:r w:rsidR="00792A10">
        <w:t>pewnością wpływa na wzrost świadomości mieszkańców</w:t>
      </w:r>
      <w:r w:rsidR="005D5778">
        <w:t>,</w:t>
      </w:r>
      <w:r w:rsidR="00792A10">
        <w:t xml:space="preserve"> a</w:t>
      </w:r>
      <w:r w:rsidR="00875B5D">
        <w:t> </w:t>
      </w:r>
      <w:r w:rsidR="00792A10">
        <w:t>w</w:t>
      </w:r>
      <w:r w:rsidR="00875B5D">
        <w:t> </w:t>
      </w:r>
      <w:r w:rsidR="00792A10">
        <w:t>konsekwencji na większe szanse uzyskania społecznej akceptacji również dla działań ograniczających możliwości przemieszczania się samochodem osobowym. Szczególnie, że te działania zostały uznane za niewystarczające w ramach diagnozy, a stanowią niezbędny element do uzyskania korzystnych zmian w podziale zadań przewozowych. Dotyczy to potrzeb wdrażania zestawu działań „twardych”</w:t>
      </w:r>
      <w:r w:rsidR="00134E54">
        <w:t>,</w:t>
      </w:r>
      <w:r w:rsidR="00792A10">
        <w:t xml:space="preserve"> jak i</w:t>
      </w:r>
      <w:r w:rsidR="0069295D">
        <w:t> </w:t>
      </w:r>
      <w:r w:rsidR="00792A10">
        <w:t>„miękkich”, tj. zmian w organizacji ruchu, ograniczeń wjazdu, uspokajania ruchu czy też kompleksowego wykorzystania dostępnych narzędzi polityki parkingowej dla sterowania popytem na podróże samochodem indywidulanym.</w:t>
      </w:r>
    </w:p>
    <w:p w:rsidR="00792A10" w:rsidRDefault="00792A10" w:rsidP="00792A10">
      <w:r>
        <w:t>Zrealizowanie ww. zamierzeń musi opierać się też na działaniach infrastrukturalnych, gdzie zauważono problemy m.in. z odpowiednim skomunikowaniu międzygminnym transportem zbiorowym, brakami w infrastrukturze parkingowej i rowerowej czy też niewystarczającą ofertą w zakresie transportu kolejowego.</w:t>
      </w:r>
    </w:p>
    <w:p w:rsidR="00792A10" w:rsidRDefault="00792A10" w:rsidP="00792A10">
      <w:r>
        <w:t>Na obszarze KKBOF zdiagnozowano także brak dobrze funkcjonującego zintegrowanego transportu zbiorowego powiatowego i ponadpowiatowego. W dalszym ciągu wzrasta liczba podróży wykonywanych własnymi samochodami oraz współczynnik motoryzacji. Główne dworce kolejowe nie zostały przekształcone w multimodalne centra przesiadkowe. Diagnoza wskazuje również na brak parkingów buforowych na obrzeżach Koszalina, Kołobrzegu oraz miejscowości nadmorskich. Jako bardzo istotny czynnik należy wskazać prognozowany spadek liczby ludności na obszarze KKBOF do roku 2030, jak też prognozowany wzrost liczby osób w weku poprodukcyjny.</w:t>
      </w:r>
    </w:p>
    <w:p w:rsidR="00427101" w:rsidRDefault="00792A10" w:rsidP="00792A10">
      <w:pPr>
        <w:sectPr w:rsidR="00427101" w:rsidSect="00824FED">
          <w:pgSz w:w="11906" w:h="16838"/>
          <w:pgMar w:top="1559" w:right="1418" w:bottom="1418" w:left="1418" w:header="567" w:footer="210" w:gutter="0"/>
          <w:pgNumType w:start="57"/>
          <w:cols w:space="708"/>
          <w:titlePg/>
          <w:docGrid w:linePitch="360"/>
        </w:sectPr>
      </w:pPr>
      <w:r>
        <w:t>Diagnoza wskazuje niemniej na różne walory i potencjał rozwojowy KKBOF, między innymi funkcje uzdrowiskowe i ogólnie wysoki potencjał turystyczny, potencjał rozwoju aktywności gospodarczej, m.in. dzięki obecności uczelni wyższych i otoczenia biznesowego. Konkurencyjność gospodarki w obrębie KKBOF będzie rosnąć dzięki poprawie dostępności komunikacyjnej. Można oczekiwać m.in. rozwoju działalności związanych z transportem, spedycją i logistyką. Przez obszar KKBOF przebiegają linie kolejowe zapewniające połączenia z</w:t>
      </w:r>
      <w:r w:rsidR="00EA34EF">
        <w:t> </w:t>
      </w:r>
      <w:r>
        <w:t xml:space="preserve">najważniejszymi ośrodkami </w:t>
      </w:r>
      <w:r w:rsidR="00561BE1">
        <w:t xml:space="preserve">regionu </w:t>
      </w:r>
      <w:r>
        <w:t xml:space="preserve">i </w:t>
      </w:r>
      <w:r w:rsidR="00561BE1">
        <w:t>kraju</w:t>
      </w:r>
      <w:r>
        <w:t>. Ustanowione formy ochrony środowiska naturalnego stanowią idealne przestrzenie do uprawiania różnego rodzaju aktywności turystycznych. W ujęciu całościowym tereny KKBOF to atrakcyjna przestrzeń pod względem uwarunkowań przyrodniczych i krajobrazowych, co sprzyja zwiększaniu jej znaczenia turystycznego, wzrostowi gospodarczemu bazującemu na turystyce, jak również rozwojowi jej funkcji rekreacyjnych.</w:t>
      </w:r>
    </w:p>
    <w:p w:rsidR="007461C6" w:rsidRDefault="007461C6" w:rsidP="00792A10">
      <w:pPr>
        <w:sectPr w:rsidR="007461C6"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8" behindDoc="0" locked="0" layoutInCell="1" allowOverlap="1">
            <wp:simplePos x="0" y="0"/>
            <wp:positionH relativeFrom="page">
              <wp:align>left</wp:align>
            </wp:positionH>
            <wp:positionV relativeFrom="paragraph">
              <wp:posOffset>-865531</wp:posOffset>
            </wp:positionV>
            <wp:extent cx="7541895" cy="10679502"/>
            <wp:effectExtent l="0" t="0" r="1905" b="7620"/>
            <wp:wrapNone/>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1895" cy="10679502"/>
                    </a:xfrm>
                    <a:prstGeom prst="rect">
                      <a:avLst/>
                    </a:prstGeom>
                    <a:noFill/>
                    <a:ln>
                      <a:noFill/>
                    </a:ln>
                  </pic:spPr>
                </pic:pic>
              </a:graphicData>
            </a:graphic>
          </wp:anchor>
        </w:drawing>
      </w:r>
      <w:r w:rsidRPr="007461C6">
        <w:t>Scenariusze rozwoju</w:t>
      </w:r>
    </w:p>
    <w:p w:rsidR="00BA13AB" w:rsidRPr="00C019C7" w:rsidRDefault="00BA13AB" w:rsidP="000021ED">
      <w:pPr>
        <w:pStyle w:val="Nagwek1"/>
      </w:pPr>
      <w:bookmarkStart w:id="121" w:name="_Toc117454507"/>
      <w:r w:rsidRPr="00C019C7">
        <w:t>Scenariusze rozwoju</w:t>
      </w:r>
      <w:bookmarkEnd w:id="121"/>
    </w:p>
    <w:p w:rsidR="00C019C7" w:rsidRDefault="00C019C7" w:rsidP="00C019C7">
      <w:r>
        <w:t xml:space="preserve">Scenariusze rozwoju systemu transportowego są elementem rozwoju strategii, który pomaga </w:t>
      </w:r>
      <w:r w:rsidR="006947BA">
        <w:t>wszystkim jednostkom wchodzącym w skład KKBOF</w:t>
      </w:r>
      <w:r>
        <w:t xml:space="preserve"> lepiej zrozumieć prawdopodobne połączone efekty, jakie będą miały działania techniczne omawiane w </w:t>
      </w:r>
      <w:r w:rsidRPr="00960147">
        <w:rPr>
          <w:i/>
          <w:iCs/>
        </w:rPr>
        <w:t>Planie Zrównoważonej Mobilności Miejskiej</w:t>
      </w:r>
      <w:r>
        <w:t xml:space="preserve">. Poprzez zobrazowanie różnych sytuacji mogących wystąpić w przyszłości scenariusze pozwalają na dokonanie niezależnej oceny konsekwencji obecnych trendów, działań już zaprogramowanych oraz nowych wyborów, co do kierunków działania i wdrożeń. Analiza efektów tych różnych scenariuszy umożliwia określenie realistycznych celów w odniesieniu do wskaźników rezultatów. </w:t>
      </w:r>
    </w:p>
    <w:p w:rsidR="00A45C46" w:rsidRDefault="00C019C7" w:rsidP="00C019C7">
      <w:r>
        <w:t>Jednym z podstawowych czynników determinujących stan systemu transportowego KKBOF są</w:t>
      </w:r>
      <w:r w:rsidR="002A5A7E">
        <w:t> </w:t>
      </w:r>
      <w:r>
        <w:t>z</w:t>
      </w:r>
      <w:r w:rsidRPr="00750338">
        <w:t>achowania komunikacyjne mieszkańców – wyrażone poprzez podział zadań przewozowych, a</w:t>
      </w:r>
      <w:r>
        <w:t> </w:t>
      </w:r>
      <w:r w:rsidRPr="00750338">
        <w:t>w</w:t>
      </w:r>
      <w:r>
        <w:t> </w:t>
      </w:r>
      <w:r w:rsidRPr="00750338">
        <w:t>szczególności udział samochodu osobowego w podróżach wewnątrz obszaru funkcjonalnego. Wpływ na podział zadań przewozowych mają uwarunkowania zewnętrzne np. czynniki ekonomiczne (krajowa polityka podatkowa względem właścicieli samochodów, polityka związana z ustalaniem maksymalnych stawek opłat za parkowanie, ceny paliwa itp.), czynniki natury przestrzennej, ukształtowanie terenu utrudniające korzystanie np. z roweru jako środka transportu, czynniki kulturowe, socjologiczne i psychologiczne. Udział poszczególnych środków transportu w podróżach zależy ponadto od czynników wewnętrznych związanych z polityką transportową miast i gmin KKBOF. Do tych czynników należą m.in. stopień integracji</w:t>
      </w:r>
      <w:r w:rsidR="008B4D28">
        <w:t xml:space="preserve"> (spójność)</w:t>
      </w:r>
      <w:r w:rsidRPr="00750338">
        <w:t xml:space="preserve"> planowania przestrzennego z planowaniem transportu, </w:t>
      </w:r>
      <w:r w:rsidR="008B4D28">
        <w:t xml:space="preserve">odpowiednio prowadzona </w:t>
      </w:r>
      <w:r w:rsidRPr="00750338">
        <w:t>polityka parkingowa, oferta transportu zbiorowego, rozwiązania dla rowerzystów, pieszych oraz użytkowników UTO, działania edukacyjne, promocyjne, informacyjne itp.</w:t>
      </w:r>
    </w:p>
    <w:p w:rsidR="00D40EEB" w:rsidRDefault="00D40EEB" w:rsidP="00C019C7"/>
    <w:p w:rsidR="00C019C7" w:rsidRPr="008A6215" w:rsidRDefault="00985F8E" w:rsidP="00C019C7">
      <w:r>
        <w:rPr>
          <w:noProof/>
        </w:rPr>
        <w:pict>
          <v:shape id="Pole tekstowe 58" o:spid="_x0000_s2080" type="#_x0000_t202" style="position:absolute;left:0;text-align:left;margin-left:63.85pt;margin-top:243.35pt;width:310.3pt;height:.05pt;z-index:251658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" filled="f" stroked="f">
            <v:textbox style="mso-fit-shape-to-text:t" inset="0,0,0,0">
              <w:txbxContent>
                <w:p w:rsidR="00D40EEB" w:rsidRDefault="00D40EEB" w:rsidP="00D40EEB">
                  <w:pPr>
                    <w:pStyle w:val="Legenda"/>
                  </w:pPr>
                  <w:bookmarkStart w:id="122" w:name="_Toc117454281"/>
                  <w:r>
                    <w:t xml:space="preserve">Fotografia </w:t>
                  </w:r>
                  <w:fldSimple w:instr=" SEQ Fotografia \* ARABIC ">
                    <w:r w:rsidR="00F5620D">
                      <w:rPr>
                        <w:noProof/>
                      </w:rPr>
                      <w:t>10</w:t>
                    </w:r>
                  </w:fldSimple>
                  <w:r>
                    <w:t>. Stacja naprawcza na obszarze KKBOF</w:t>
                  </w:r>
                  <w:bookmarkEnd w:id="122"/>
                </w:p>
                <w:p w:rsidR="00D40EEB" w:rsidRPr="00D40EEB" w:rsidRDefault="00D40EEB" w:rsidP="00D40EEB">
                  <w:pPr>
                    <w:pStyle w:val="rdo0"/>
                  </w:pPr>
                  <w:r>
                    <w:t xml:space="preserve">Źródło: </w:t>
                  </w:r>
                  <w:r w:rsidR="00EB33F8" w:rsidRPr="00EB33F8">
                    <w:t>Gmina Miasto Karlino</w:t>
                  </w:r>
                  <w:r w:rsidR="00EB33F8">
                    <w:t>, fot.</w:t>
                  </w:r>
                  <w:r w:rsidR="00EB33F8" w:rsidRPr="00EB33F8">
                    <w:t xml:space="preserve"> Maciej Rydzak</w:t>
                  </w:r>
                  <w:r w:rsidR="00EB33F8">
                    <w:t>.</w:t>
                  </w:r>
                </w:p>
              </w:txbxContent>
            </v:textbox>
            <w10:wrap type="through"/>
          </v:shape>
        </w:pict>
      </w:r>
      <w:r w:rsidR="00D40EEB">
        <w:rPr>
          <w:noProof/>
        </w:rPr>
        <w:drawing>
          <wp:anchor distT="0" distB="0" distL="114300" distR="114300" simplePos="0" relativeHeight="251658319" behindDoc="0" locked="0" layoutInCell="1" allowOverlap="1">
            <wp:simplePos x="0" y="0"/>
            <wp:positionH relativeFrom="margin">
              <wp:align>center</wp:align>
            </wp:positionH>
            <wp:positionV relativeFrom="paragraph">
              <wp:posOffset>61291</wp:posOffset>
            </wp:positionV>
            <wp:extent cx="3941197" cy="2956984"/>
            <wp:effectExtent l="304800" t="304800" r="326390" b="320040"/>
            <wp:wrapThrough wrapText="bothSides">
              <wp:wrapPolygon edited="0">
                <wp:start x="1775" y="-2227"/>
                <wp:lineTo x="-940" y="-1948"/>
                <wp:lineTo x="-940" y="278"/>
                <wp:lineTo x="-1566" y="278"/>
                <wp:lineTo x="-1671" y="21015"/>
                <wp:lineTo x="-1462" y="22686"/>
                <wp:lineTo x="-209" y="23521"/>
                <wp:lineTo x="-104" y="23799"/>
                <wp:lineTo x="19108" y="23799"/>
                <wp:lineTo x="19212" y="23521"/>
                <wp:lineTo x="21405" y="22546"/>
                <wp:lineTo x="21510" y="22546"/>
                <wp:lineTo x="22762" y="20459"/>
                <wp:lineTo x="22762" y="20320"/>
                <wp:lineTo x="23180" y="18093"/>
                <wp:lineTo x="23285" y="278"/>
                <wp:lineTo x="22240" y="-1809"/>
                <wp:lineTo x="22136" y="-2227"/>
                <wp:lineTo x="1775" y="-2227"/>
              </wp:wrapPolygon>
            </wp:wrapThrough>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41197" cy="295698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A45C46">
        <w:br w:type="column"/>
      </w:r>
      <w:r w:rsidR="00C019C7">
        <w:t>Jako stan wyjściowy dla całego Koszalińsko-Kołobrzesko-Białogardzkiego Obszaru Funkcjonalnego przyjęto wyniki badań preferencji transportowych przeprowadzone w czerwcu 2022 roku na próbie n=5585 mieszkańców. Ogólny podział zadań przewozowych wyłaniający się z tego badania został przedstawiony na poniższym rysunku.</w:t>
      </w:r>
    </w:p>
    <w:p w:rsidR="00C019C7" w:rsidRDefault="00C019C7" w:rsidP="00C019C7">
      <w:pPr>
        <w:jc w:val="center"/>
        <w:rPr>
          <w:noProof/>
        </w:rPr>
      </w:pPr>
      <w:r>
        <w:rPr>
          <w:noProof/>
        </w:rPr>
        <w:drawing>
          <wp:inline distT="0" distB="0" distL="0" distR="0">
            <wp:extent cx="5706974" cy="3423513"/>
            <wp:effectExtent l="0" t="0" r="8255" b="5715"/>
            <wp:docPr id="4" name="Wykres 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517D4E1D-09BB-3E48-A9B3-2F2D9FAF43EF}"/>
                </a:ext>
              </a:extLst>
            </wp:docPr>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C019C7" w:rsidRDefault="00C019C7" w:rsidP="00C019C7">
      <w:pPr>
        <w:pStyle w:val="Legenda"/>
      </w:pPr>
      <w:bookmarkStart w:id="123" w:name="_Toc117454288"/>
      <w:r>
        <w:t xml:space="preserve">Wykres </w:t>
      </w:r>
      <w:fldSimple w:instr=" SEQ Wykres \* ARABIC ">
        <w:r w:rsidR="00F5620D">
          <w:rPr>
            <w:noProof/>
          </w:rPr>
          <w:t>7</w:t>
        </w:r>
      </w:fldSimple>
      <w:r>
        <w:t>. Podział zadań przewozowych w KKBOF</w:t>
      </w:r>
      <w:bookmarkEnd w:id="123"/>
    </w:p>
    <w:p w:rsidR="00C019C7" w:rsidRPr="000740D7" w:rsidRDefault="00C019C7" w:rsidP="00C019C7">
      <w:pPr>
        <w:pStyle w:val="rdo0"/>
      </w:pPr>
      <w:r>
        <w:t xml:space="preserve">Źródło: </w:t>
      </w:r>
      <w:r w:rsidR="005C5CDF">
        <w:t>Opracowanie własne</w:t>
      </w:r>
      <w:r>
        <w:t>.</w:t>
      </w:r>
    </w:p>
    <w:p w:rsidR="00C019C7" w:rsidRDefault="00C019C7" w:rsidP="00C019C7">
      <w:pPr>
        <w:rPr>
          <w:noProof/>
        </w:rPr>
      </w:pPr>
    </w:p>
    <w:p w:rsidR="009165B6" w:rsidRDefault="009165B6" w:rsidP="009165B6">
      <w:r>
        <w:t xml:space="preserve">W celu opracowania scenariuszy rozwoju mobilności w Koszalińsko-Kołobrzesko-Białogardzkim Obszarze Funkcjonalnym poddano analizie wyżej opisane determinanty wpływające na stan systemu transportowego, kierując się jednocześnie zasadą, według której „budowa i ocena scenariuszy powinna spełniać kryteria wiarygodności i spójności, mierzalności oraz użyteczności dla procesów podejmowania decyzji”. </w:t>
      </w:r>
    </w:p>
    <w:p w:rsidR="00605906" w:rsidRDefault="00605906" w:rsidP="00605906">
      <w:r>
        <w:t>Przedstawione poniżej scenariusze rozwoju systemu transportowego KKBOF obejmują perspektywę czasową do roku 2045, który poprzedza horyzont długoterminowej strategii neutralności klimatycznej w Unii Europejskiej.</w:t>
      </w:r>
    </w:p>
    <w:p w:rsidR="009165B6" w:rsidRPr="009165B6" w:rsidRDefault="00A45C46" w:rsidP="004C4233">
      <w:pPr>
        <w:pStyle w:val="Nagwek2"/>
      </w:pPr>
      <w:bookmarkStart w:id="124" w:name="_Toc117446210"/>
      <w:bookmarkStart w:id="125" w:name="_Toc117446336"/>
      <w:bookmarkStart w:id="126" w:name="_Toc117454416"/>
      <w:bookmarkStart w:id="127" w:name="_Toc117454508"/>
      <w:bookmarkEnd w:id="124"/>
      <w:bookmarkEnd w:id="125"/>
      <w:bookmarkEnd w:id="126"/>
      <w:bookmarkEnd w:id="127"/>
      <w:r>
        <w:br w:type="column"/>
      </w:r>
      <w:bookmarkStart w:id="128" w:name="_Toc117446211"/>
      <w:bookmarkStart w:id="129" w:name="_Toc117446337"/>
      <w:bookmarkStart w:id="130" w:name="_Toc117454417"/>
      <w:bookmarkStart w:id="131" w:name="_Toc117454509"/>
      <w:bookmarkStart w:id="132" w:name="_Toc115361545"/>
      <w:bookmarkStart w:id="133" w:name="_Toc117454510"/>
      <w:bookmarkStart w:id="134" w:name="_Toc114562352"/>
      <w:bookmarkEnd w:id="128"/>
      <w:bookmarkEnd w:id="129"/>
      <w:bookmarkEnd w:id="130"/>
      <w:bookmarkEnd w:id="131"/>
      <w:r w:rsidR="009165B6" w:rsidRPr="004C4233">
        <w:rPr>
          <w:rStyle w:val="Nagwek2Znak"/>
          <w:b/>
          <w:bCs/>
        </w:rPr>
        <w:t>Scenariusz</w:t>
      </w:r>
      <w:r w:rsidR="009165B6" w:rsidRPr="009165B6">
        <w:t xml:space="preserve"> </w:t>
      </w:r>
      <w:bookmarkEnd w:id="132"/>
      <w:r w:rsidR="009165B6" w:rsidRPr="009165B6">
        <w:t>podstawowy (BAU)</w:t>
      </w:r>
      <w:bookmarkEnd w:id="133"/>
      <w:r w:rsidR="009165B6" w:rsidRPr="009165B6">
        <w:t xml:space="preserve"> </w:t>
      </w:r>
    </w:p>
    <w:p w:rsidR="009165B6" w:rsidRDefault="009165B6" w:rsidP="009165B6">
      <w:r>
        <w:t>S</w:t>
      </w:r>
      <w:r w:rsidRPr="00A17108">
        <w:t>cenariusz</w:t>
      </w:r>
      <w:r>
        <w:t xml:space="preserve"> podstawowy (</w:t>
      </w:r>
      <w:r w:rsidRPr="002746D6">
        <w:t>business as usual</w:t>
      </w:r>
      <w:r>
        <w:t xml:space="preserve"> -BAU</w:t>
      </w:r>
      <w:r w:rsidR="00664FE3">
        <w:t>, bieżące działania</w:t>
      </w:r>
      <w:r>
        <w:t xml:space="preserve">) </w:t>
      </w:r>
      <w:r w:rsidRPr="00A17108">
        <w:t xml:space="preserve"> </w:t>
      </w:r>
      <w:r>
        <w:t>opiera się na</w:t>
      </w:r>
      <w:r w:rsidRPr="00A17108">
        <w:t xml:space="preserve"> dalszy</w:t>
      </w:r>
      <w:r>
        <w:t>m</w:t>
      </w:r>
      <w:r w:rsidRPr="00A17108">
        <w:t xml:space="preserve"> dynamiczny</w:t>
      </w:r>
      <w:r>
        <w:t>m</w:t>
      </w:r>
      <w:r w:rsidRPr="00A17108">
        <w:t xml:space="preserve"> roz</w:t>
      </w:r>
      <w:r>
        <w:t>woju</w:t>
      </w:r>
      <w:r w:rsidRPr="00A17108">
        <w:t xml:space="preserve"> motoryzacji opartej o samochód osobowy zarówno w samym Koszalinie, Kołobrzegu</w:t>
      </w:r>
      <w:r>
        <w:t xml:space="preserve">, </w:t>
      </w:r>
      <w:r w:rsidRPr="00A17108">
        <w:t>Białogardzie</w:t>
      </w:r>
      <w:r>
        <w:t>,</w:t>
      </w:r>
      <w:r w:rsidRPr="00A17108">
        <w:t xml:space="preserve"> jak i</w:t>
      </w:r>
      <w:r>
        <w:t> </w:t>
      </w:r>
      <w:r w:rsidRPr="00A17108">
        <w:t>w</w:t>
      </w:r>
      <w:r>
        <w:t> </w:t>
      </w:r>
      <w:r w:rsidRPr="00A17108">
        <w:t>gminach obszaru funkcjonalnego, przy jednoczesnej zmianie zachowań na rzecz wzrostu ruchliwości mieszańców i potrzeb</w:t>
      </w:r>
      <w:r>
        <w:t>y</w:t>
      </w:r>
      <w:r w:rsidRPr="00A17108">
        <w:t xml:space="preserve"> przemieszczania się na większych odległościach (np. wskutek „rozlewania się” obszaru miasta Koszalina i gmin KKBOF oraz dekoncentracji funkcji). </w:t>
      </w:r>
    </w:p>
    <w:p w:rsidR="009165B6" w:rsidRDefault="009165B6" w:rsidP="009165B6">
      <w:r>
        <w:t xml:space="preserve">Niskie </w:t>
      </w:r>
      <w:r w:rsidRPr="00A17108">
        <w:t>koszt</w:t>
      </w:r>
      <w:r>
        <w:t>y korzystania z</w:t>
      </w:r>
      <w:r w:rsidRPr="00A17108">
        <w:t xml:space="preserve"> samochodu</w:t>
      </w:r>
      <w:r>
        <w:t xml:space="preserve"> prywatnego</w:t>
      </w:r>
      <w:r w:rsidRPr="00A17108">
        <w:t xml:space="preserve"> (np. brak </w:t>
      </w:r>
      <w:r>
        <w:t xml:space="preserve">lub niskie </w:t>
      </w:r>
      <w:r w:rsidRPr="00A17108">
        <w:t>staw</w:t>
      </w:r>
      <w:r>
        <w:t>ki</w:t>
      </w:r>
      <w:r w:rsidRPr="00A17108">
        <w:t xml:space="preserve"> za parkowanie w</w:t>
      </w:r>
      <w:r>
        <w:t> </w:t>
      </w:r>
      <w:r w:rsidRPr="00A17108">
        <w:t>SPP)</w:t>
      </w:r>
      <w:r>
        <w:t xml:space="preserve"> oraz </w:t>
      </w:r>
      <w:r w:rsidRPr="00A17108">
        <w:t>zahamowanie lub zbyt powolna realizacja rozbudowy infrastruktury rowerowej i</w:t>
      </w:r>
      <w:r>
        <w:t> </w:t>
      </w:r>
      <w:r w:rsidRPr="00A17108">
        <w:t>stref/ciągów przyjaznych pieszym</w:t>
      </w:r>
      <w:r>
        <w:t xml:space="preserve"> będą ograniczały rolę mobilności zrównoważonej w podziale zadań przewozowych</w:t>
      </w:r>
      <w:r w:rsidRPr="00A17108">
        <w:t xml:space="preserve">. Ważne znaczenie będzie też miała </w:t>
      </w:r>
      <w:r>
        <w:t>niewystarczająca</w:t>
      </w:r>
      <w:r w:rsidRPr="00A17108">
        <w:t xml:space="preserve"> aktywność w zakresie informowania i promowania wśród mieszkańców alternatywnych dla samochodu </w:t>
      </w:r>
      <w:r>
        <w:t>sposobów podróżowania, w tym brak rozwiązań cyfrowych pozwalających zaplanować i opłacić podróż transportem zbiorowym (digitalizacja)</w:t>
      </w:r>
      <w:r w:rsidRPr="00A17108">
        <w:t xml:space="preserve">. </w:t>
      </w:r>
      <w:r>
        <w:t xml:space="preserve">Wszystkie powyższe problemy przełożą się również na pogorszenie warunków ruchu turystycznego w szczycie sezonu. </w:t>
      </w:r>
    </w:p>
    <w:p w:rsidR="009165B6" w:rsidRDefault="009165B6" w:rsidP="009165B6">
      <w:r>
        <w:t>Na poniższym wykresie przedstawiono prognozowany podział zadań przewozowych dla realizowanego scenariusza.</w:t>
      </w:r>
    </w:p>
    <w:p w:rsidR="009165B6" w:rsidRDefault="009165B6" w:rsidP="009165B6">
      <w:pPr>
        <w:jc w:val="center"/>
      </w:pPr>
      <w:r>
        <w:rPr>
          <w:noProof/>
        </w:rPr>
        <w:drawing>
          <wp:inline distT="0" distB="0" distL="0" distR="0">
            <wp:extent cx="4572000" cy="2743200"/>
            <wp:effectExtent l="0" t="0" r="12700" b="12700"/>
            <wp:docPr id="123" name="Wykres 123">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6DABF5B-6727-3F50-34B9-D7188B7BDD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9165B6" w:rsidRDefault="009165B6" w:rsidP="009165B6">
      <w:pPr>
        <w:pStyle w:val="Legenda"/>
      </w:pPr>
      <w:bookmarkStart w:id="135" w:name="_Toc117454289"/>
      <w:r>
        <w:t xml:space="preserve">Wykres </w:t>
      </w:r>
      <w:fldSimple w:instr=" SEQ Wykres \* ARABIC ">
        <w:r w:rsidR="00F5620D">
          <w:rPr>
            <w:noProof/>
          </w:rPr>
          <w:t>8</w:t>
        </w:r>
      </w:fldSimple>
      <w:r>
        <w:t>. Podział zadań przewozowych – scenariusz podstawowy (BAU)</w:t>
      </w:r>
      <w:bookmarkEnd w:id="135"/>
    </w:p>
    <w:p w:rsidR="009165B6" w:rsidRPr="00853F3B" w:rsidRDefault="009165B6" w:rsidP="009165B6">
      <w:pPr>
        <w:pStyle w:val="rdo0"/>
      </w:pPr>
      <w:r>
        <w:t>Źródło: Opracowanie własne.</w:t>
      </w:r>
    </w:p>
    <w:p w:rsidR="009165B6" w:rsidRDefault="009165B6" w:rsidP="009165B6">
      <w:r>
        <w:t>Realizacja tego scenariusza przyczyni się m.in. do:</w:t>
      </w:r>
    </w:p>
    <w:p w:rsidR="009165B6" w:rsidRDefault="009165B6" w:rsidP="009165B6">
      <w:pPr>
        <w:pStyle w:val="Akapitzlist"/>
        <w:numPr>
          <w:ilvl w:val="0"/>
          <w:numId w:val="28"/>
        </w:numPr>
        <w:spacing w:before="0"/>
      </w:pPr>
      <w:r>
        <w:t>pogorszenia warunków dla rozwoju turystyki (większe zatłoczenie na drogach),</w:t>
      </w:r>
    </w:p>
    <w:p w:rsidR="009165B6" w:rsidRPr="00033F27" w:rsidRDefault="009165B6" w:rsidP="009165B6">
      <w:pPr>
        <w:pStyle w:val="Akapitzlist"/>
        <w:numPr>
          <w:ilvl w:val="0"/>
          <w:numId w:val="28"/>
        </w:numPr>
        <w:spacing w:before="0"/>
      </w:pPr>
      <w:r>
        <w:t>p</w:t>
      </w:r>
      <w:r w:rsidRPr="00033F27">
        <w:t>ogorszenia</w:t>
      </w:r>
      <w:r>
        <w:t xml:space="preserve"> </w:t>
      </w:r>
      <w:r w:rsidRPr="00033F27">
        <w:t>jakości publicznego transportu zbiorowego</w:t>
      </w:r>
      <w:r>
        <w:t xml:space="preserve"> i zmniejszenia ilości kursów</w:t>
      </w:r>
      <w:r w:rsidRPr="00033F27">
        <w:t>,</w:t>
      </w:r>
    </w:p>
    <w:p w:rsidR="009165B6" w:rsidRPr="00033F27" w:rsidRDefault="009165B6" w:rsidP="009165B6">
      <w:pPr>
        <w:pStyle w:val="Akapitzlist"/>
        <w:numPr>
          <w:ilvl w:val="0"/>
          <w:numId w:val="28"/>
        </w:numPr>
        <w:spacing w:before="0"/>
      </w:pPr>
      <w:r w:rsidRPr="00033F27">
        <w:t>ograniczenia dostępności transportowej</w:t>
      </w:r>
      <w:r>
        <w:t>,</w:t>
      </w:r>
    </w:p>
    <w:p w:rsidR="009165B6" w:rsidRPr="00033F27" w:rsidRDefault="009165B6" w:rsidP="009165B6">
      <w:pPr>
        <w:pStyle w:val="Akapitzlist"/>
        <w:numPr>
          <w:ilvl w:val="0"/>
          <w:numId w:val="28"/>
        </w:numPr>
        <w:spacing w:before="0"/>
      </w:pPr>
      <w:r w:rsidRPr="00033F27">
        <w:t>wydłużania czasu podróży i wyczerpywania przepustowości układu komunikacyjnego</w:t>
      </w:r>
      <w:r>
        <w:t>,</w:t>
      </w:r>
    </w:p>
    <w:p w:rsidR="009165B6" w:rsidRDefault="009165B6" w:rsidP="009165B6">
      <w:pPr>
        <w:pStyle w:val="Akapitzlist"/>
        <w:numPr>
          <w:ilvl w:val="0"/>
          <w:numId w:val="28"/>
        </w:numPr>
        <w:spacing w:before="0"/>
      </w:pPr>
      <w:r>
        <w:t>zmniejszenia poziomu bezpieczeństwa ruchu drogowego,</w:t>
      </w:r>
    </w:p>
    <w:p w:rsidR="009165B6" w:rsidRPr="000B327A" w:rsidRDefault="009165B6" w:rsidP="009165B6">
      <w:pPr>
        <w:pStyle w:val="Akapitzlist"/>
        <w:numPr>
          <w:ilvl w:val="0"/>
          <w:numId w:val="28"/>
        </w:numPr>
        <w:spacing w:before="0"/>
      </w:pPr>
      <w:r>
        <w:t>dalszej suburbanizacji,</w:t>
      </w:r>
    </w:p>
    <w:p w:rsidR="009165B6" w:rsidRDefault="009165B6" w:rsidP="009165B6">
      <w:pPr>
        <w:pStyle w:val="Akapitzlist"/>
        <w:numPr>
          <w:ilvl w:val="0"/>
          <w:numId w:val="28"/>
        </w:numPr>
        <w:spacing w:before="0"/>
      </w:pPr>
      <w:r w:rsidRPr="00033F27">
        <w:t>kilkunastoprocentowego zwiększenia średniej emisji zanieczyszczeń pochodzących od spalin (NO, NO2, CO, HC) i PM oraz zwiększenie emisji hałasu na głównych korytarzach transportowych.</w:t>
      </w:r>
    </w:p>
    <w:p w:rsidR="00C019C7" w:rsidRDefault="00A45C46" w:rsidP="004C4233">
      <w:pPr>
        <w:pStyle w:val="Nagwek2"/>
      </w:pPr>
      <w:bookmarkStart w:id="136" w:name="_Toc117446213"/>
      <w:bookmarkStart w:id="137" w:name="_Toc117446339"/>
      <w:bookmarkStart w:id="138" w:name="_Toc117454419"/>
      <w:bookmarkStart w:id="139" w:name="_Toc117454511"/>
      <w:bookmarkStart w:id="140" w:name="_Toc117446214"/>
      <w:bookmarkStart w:id="141" w:name="_Toc117446340"/>
      <w:bookmarkStart w:id="142" w:name="_Toc117454420"/>
      <w:bookmarkStart w:id="143" w:name="_Toc117454512"/>
      <w:bookmarkStart w:id="144" w:name="_Toc117446215"/>
      <w:bookmarkStart w:id="145" w:name="_Toc117446341"/>
      <w:bookmarkStart w:id="146" w:name="_Toc117454421"/>
      <w:bookmarkStart w:id="147" w:name="_Toc117454513"/>
      <w:bookmarkStart w:id="148" w:name="_Toc117446216"/>
      <w:bookmarkStart w:id="149" w:name="_Toc117446342"/>
      <w:bookmarkStart w:id="150" w:name="_Toc117454422"/>
      <w:bookmarkStart w:id="151" w:name="_Toc117454514"/>
      <w:bookmarkStart w:id="152" w:name="_Toc117446217"/>
      <w:bookmarkStart w:id="153" w:name="_Toc117446343"/>
      <w:bookmarkStart w:id="154" w:name="_Toc117454423"/>
      <w:bookmarkStart w:id="155" w:name="_Toc117454515"/>
      <w:bookmarkStart w:id="156" w:name="_Toc117446218"/>
      <w:bookmarkStart w:id="157" w:name="_Toc117446344"/>
      <w:bookmarkStart w:id="158" w:name="_Toc117454424"/>
      <w:bookmarkStart w:id="159" w:name="_Toc117454516"/>
      <w:bookmarkStart w:id="160" w:name="_Toc117446219"/>
      <w:bookmarkStart w:id="161" w:name="_Toc117446345"/>
      <w:bookmarkStart w:id="162" w:name="_Toc117454425"/>
      <w:bookmarkStart w:id="163" w:name="_Toc117454517"/>
      <w:bookmarkStart w:id="164" w:name="_Toc117446220"/>
      <w:bookmarkStart w:id="165" w:name="_Toc117446346"/>
      <w:bookmarkStart w:id="166" w:name="_Toc117454426"/>
      <w:bookmarkStart w:id="167" w:name="_Toc117454518"/>
      <w:bookmarkStart w:id="168" w:name="_Toc117446221"/>
      <w:bookmarkStart w:id="169" w:name="_Toc117446347"/>
      <w:bookmarkStart w:id="170" w:name="_Toc117454427"/>
      <w:bookmarkStart w:id="171" w:name="_Toc117454519"/>
      <w:bookmarkStart w:id="172" w:name="_Toc117446222"/>
      <w:bookmarkStart w:id="173" w:name="_Toc117446348"/>
      <w:bookmarkStart w:id="174" w:name="_Toc117454428"/>
      <w:bookmarkStart w:id="175" w:name="_Toc117454520"/>
      <w:bookmarkStart w:id="176" w:name="_Toc117446223"/>
      <w:bookmarkStart w:id="177" w:name="_Toc117446349"/>
      <w:bookmarkStart w:id="178" w:name="_Toc117454429"/>
      <w:bookmarkStart w:id="179" w:name="_Toc117454521"/>
      <w:bookmarkStart w:id="180" w:name="_Toc117446224"/>
      <w:bookmarkStart w:id="181" w:name="_Toc117446350"/>
      <w:bookmarkStart w:id="182" w:name="_Toc117454430"/>
      <w:bookmarkStart w:id="183" w:name="_Toc117454522"/>
      <w:bookmarkStart w:id="184" w:name="_Toc117446225"/>
      <w:bookmarkStart w:id="185" w:name="_Toc117446351"/>
      <w:bookmarkStart w:id="186" w:name="_Toc117454431"/>
      <w:bookmarkStart w:id="187" w:name="_Toc117454523"/>
      <w:bookmarkStart w:id="188" w:name="_Toc117446226"/>
      <w:bookmarkStart w:id="189" w:name="_Toc117446352"/>
      <w:bookmarkStart w:id="190" w:name="_Toc117454432"/>
      <w:bookmarkStart w:id="191" w:name="_Toc117454524"/>
      <w:bookmarkStart w:id="192" w:name="_Toc117446227"/>
      <w:bookmarkStart w:id="193" w:name="_Toc117446353"/>
      <w:bookmarkStart w:id="194" w:name="_Toc117454433"/>
      <w:bookmarkStart w:id="195" w:name="_Toc117454525"/>
      <w:bookmarkEnd w:id="134"/>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br w:type="column"/>
      </w:r>
      <w:bookmarkStart w:id="196" w:name="_Toc117446228"/>
      <w:bookmarkStart w:id="197" w:name="_Toc117446354"/>
      <w:bookmarkStart w:id="198" w:name="_Toc117454434"/>
      <w:bookmarkStart w:id="199" w:name="_Toc117454526"/>
      <w:bookmarkStart w:id="200" w:name="_Toc114562353"/>
      <w:bookmarkStart w:id="201" w:name="_Toc117454527"/>
      <w:bookmarkEnd w:id="196"/>
      <w:bookmarkEnd w:id="197"/>
      <w:bookmarkEnd w:id="198"/>
      <w:bookmarkEnd w:id="199"/>
      <w:r w:rsidR="00C019C7" w:rsidRPr="00A86AAC">
        <w:t xml:space="preserve">Scenariusz </w:t>
      </w:r>
      <w:bookmarkEnd w:id="200"/>
      <w:r w:rsidR="00C019C7">
        <w:t>rozwojowy</w:t>
      </w:r>
      <w:bookmarkEnd w:id="201"/>
    </w:p>
    <w:p w:rsidR="00605906" w:rsidRDefault="00605906" w:rsidP="00605906">
      <w:r>
        <w:t>S</w:t>
      </w:r>
      <w:r w:rsidRPr="000D39CF">
        <w:t>cenariusz</w:t>
      </w:r>
      <w:r>
        <w:t xml:space="preserve"> rozwojowy (mobilnościowy) zakłada, że potrzeba podróży obligatoryjnych</w:t>
      </w:r>
      <w:r w:rsidRPr="000D39CF">
        <w:t xml:space="preserve"> nie ulega wzrostowi lub wręcz maleje</w:t>
      </w:r>
      <w:r>
        <w:t xml:space="preserve">, przy </w:t>
      </w:r>
      <w:r w:rsidRPr="000D39CF">
        <w:t>jednocze</w:t>
      </w:r>
      <w:r>
        <w:t>snym zwróceniu się mieszkańców</w:t>
      </w:r>
      <w:r w:rsidRPr="000D39CF">
        <w:t xml:space="preserve"> w kierunku alternatywnych dla samochodu środków transportu i zahamowani</w:t>
      </w:r>
      <w:r>
        <w:t>u</w:t>
      </w:r>
      <w:r w:rsidRPr="000D39CF">
        <w:t xml:space="preserve"> dynamicznego wzrostu wskaźnika motoryzacji. Zmniejszeniu ruchliwości mieszkańców sprzyjać będzie odpowiednie planowanie przestrzenne nowych osiedli mieszkaniowych z dostępem do wielofunkcyjnych usług publicznych i komercyjnych, zgodnie z ideą „miasta 15-minutowego”. Spełnienie się tego scenariusza wymaga</w:t>
      </w:r>
      <w:r>
        <w:t xml:space="preserve"> aktywności</w:t>
      </w:r>
      <w:r w:rsidRPr="000D39CF">
        <w:t xml:space="preserve"> władz miast Koszalina, Kołobrzegu</w:t>
      </w:r>
      <w:r>
        <w:t xml:space="preserve">, </w:t>
      </w:r>
      <w:r w:rsidRPr="000D39CF">
        <w:t xml:space="preserve">Białogardu i gmin KKBOF, szczególnie w kontekście </w:t>
      </w:r>
      <w:r>
        <w:t>nadania priorytetów dla mobilności aktywnej w obszarach zwartej zabudowy</w:t>
      </w:r>
      <w:r w:rsidRPr="000D39CF">
        <w:t xml:space="preserve">. Dla </w:t>
      </w:r>
      <w:r>
        <w:t>realizacji</w:t>
      </w:r>
      <w:r w:rsidRPr="000D39CF">
        <w:t xml:space="preserve"> </w:t>
      </w:r>
      <w:r>
        <w:t>s</w:t>
      </w:r>
      <w:r w:rsidRPr="000D39CF">
        <w:t>cenariusza istotny wpływ będzie miała również polityka fiskalna i</w:t>
      </w:r>
      <w:r>
        <w:t> </w:t>
      </w:r>
      <w:r w:rsidRPr="000D39CF">
        <w:t xml:space="preserve">cenowa państwa w odniesieniu do posiadaczy samochodów. </w:t>
      </w:r>
    </w:p>
    <w:p w:rsidR="00605906" w:rsidRDefault="00605906" w:rsidP="00605906">
      <w:r>
        <w:t>Na poniższym wykresie przedstawiono prognozowany podział zadań przewozowych dla realizowanego scenariusza.</w:t>
      </w:r>
    </w:p>
    <w:p w:rsidR="00605906" w:rsidRDefault="00605906" w:rsidP="00605906">
      <w:pPr>
        <w:jc w:val="center"/>
      </w:pPr>
      <w:r>
        <w:rPr>
          <w:noProof/>
        </w:rPr>
        <w:drawing>
          <wp:inline distT="0" distB="0" distL="0" distR="0">
            <wp:extent cx="4572000" cy="2743200"/>
            <wp:effectExtent l="0" t="0" r="12700" b="12700"/>
            <wp:docPr id="91" name="Wykres 91">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48147881-0169-0B48-84CB-9C27267C5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605906" w:rsidRDefault="00605906" w:rsidP="00605906">
      <w:pPr>
        <w:pStyle w:val="Legenda"/>
      </w:pPr>
      <w:bookmarkStart w:id="202" w:name="_Toc117454290"/>
      <w:r>
        <w:t xml:space="preserve">Wykres </w:t>
      </w:r>
      <w:fldSimple w:instr=" SEQ Wykres \* ARABIC ">
        <w:r w:rsidR="00F5620D">
          <w:rPr>
            <w:noProof/>
          </w:rPr>
          <w:t>9</w:t>
        </w:r>
      </w:fldSimple>
      <w:r>
        <w:t>. Podział zadań przewozowych – scenariusz rozwojowy (mobilnościowy)</w:t>
      </w:r>
      <w:bookmarkEnd w:id="202"/>
    </w:p>
    <w:p w:rsidR="00605906" w:rsidRPr="00853F3B" w:rsidRDefault="00605906" w:rsidP="00605906">
      <w:pPr>
        <w:pStyle w:val="rdo0"/>
      </w:pPr>
      <w:r>
        <w:t>Źródło: Opracowanie własne.</w:t>
      </w:r>
    </w:p>
    <w:p w:rsidR="00605906" w:rsidRDefault="00605906" w:rsidP="00605906">
      <w:r>
        <w:t>Realizacja tego scenariusza przyczyni się m.in. do:</w:t>
      </w:r>
    </w:p>
    <w:p w:rsidR="00605906" w:rsidRDefault="00605906" w:rsidP="00605906">
      <w:pPr>
        <w:pStyle w:val="Akapitzlist"/>
        <w:numPr>
          <w:ilvl w:val="0"/>
          <w:numId w:val="29"/>
        </w:numPr>
        <w:spacing w:before="0"/>
      </w:pPr>
      <w:r>
        <w:t>Uporządkowanie ruchu turystycznego np. zewnętrznego,</w:t>
      </w:r>
    </w:p>
    <w:p w:rsidR="00605906" w:rsidRPr="0037355C" w:rsidRDefault="00605906" w:rsidP="00605906">
      <w:pPr>
        <w:pStyle w:val="Akapitzlist"/>
        <w:numPr>
          <w:ilvl w:val="0"/>
          <w:numId w:val="29"/>
        </w:numPr>
        <w:spacing w:before="0"/>
      </w:pPr>
      <w:r>
        <w:t xml:space="preserve">poprawy oferty, dostępności i </w:t>
      </w:r>
      <w:r w:rsidRPr="00033F27">
        <w:t>jakości publicznego transportu zbiorowego,</w:t>
      </w:r>
    </w:p>
    <w:p w:rsidR="00605906" w:rsidRDefault="00605906" w:rsidP="00605906">
      <w:pPr>
        <w:pStyle w:val="Akapitzlist"/>
        <w:numPr>
          <w:ilvl w:val="0"/>
          <w:numId w:val="29"/>
        </w:numPr>
        <w:spacing w:before="0"/>
      </w:pPr>
      <w:r>
        <w:t>integracji transportu zbiorowego,</w:t>
      </w:r>
    </w:p>
    <w:p w:rsidR="00605906" w:rsidRPr="00033F27" w:rsidRDefault="00605906" w:rsidP="00605906">
      <w:pPr>
        <w:pStyle w:val="Akapitzlist"/>
        <w:numPr>
          <w:ilvl w:val="0"/>
          <w:numId w:val="29"/>
        </w:numPr>
        <w:spacing w:before="0"/>
      </w:pPr>
      <w:r>
        <w:t>zwiększenia liczby podróży pieszych i rowerowych,</w:t>
      </w:r>
    </w:p>
    <w:p w:rsidR="00605906" w:rsidRPr="00033F27" w:rsidRDefault="00605906" w:rsidP="00605906">
      <w:pPr>
        <w:pStyle w:val="Akapitzlist"/>
        <w:numPr>
          <w:ilvl w:val="0"/>
          <w:numId w:val="29"/>
        </w:numPr>
        <w:spacing w:before="0"/>
      </w:pPr>
      <w:r>
        <w:t>skrócenia</w:t>
      </w:r>
      <w:r w:rsidRPr="00033F27">
        <w:t xml:space="preserve"> czasu podróży i </w:t>
      </w:r>
      <w:r>
        <w:t>zachowania</w:t>
      </w:r>
      <w:r w:rsidRPr="00033F27">
        <w:t xml:space="preserve"> przepustowości układu komunikacyjnego</w:t>
      </w:r>
      <w:r>
        <w:t>,</w:t>
      </w:r>
    </w:p>
    <w:p w:rsidR="00605906" w:rsidRDefault="00605906" w:rsidP="00605906">
      <w:pPr>
        <w:pStyle w:val="Akapitzlist"/>
        <w:numPr>
          <w:ilvl w:val="0"/>
          <w:numId w:val="29"/>
        </w:numPr>
        <w:spacing w:before="0"/>
      </w:pPr>
      <w:r>
        <w:t>zwiększenia poziomu bezpieczeństwa ruchu drogowego,</w:t>
      </w:r>
    </w:p>
    <w:p w:rsidR="00605906" w:rsidRDefault="00605906" w:rsidP="00605906">
      <w:pPr>
        <w:pStyle w:val="Akapitzlist"/>
        <w:numPr>
          <w:ilvl w:val="0"/>
          <w:numId w:val="29"/>
        </w:numPr>
        <w:spacing w:before="0"/>
      </w:pPr>
      <w:r w:rsidRPr="00033F27">
        <w:t xml:space="preserve">kilkunastoprocentowe </w:t>
      </w:r>
      <w:r>
        <w:t>zmniejszenie</w:t>
      </w:r>
      <w:r w:rsidRPr="00033F27">
        <w:t xml:space="preserve"> średniej emisji zanieczyszczeń pochodzących od spalin (NO, NO2, CO, HC) i PM oraz </w:t>
      </w:r>
      <w:r>
        <w:t>zmniejszenie</w:t>
      </w:r>
      <w:r w:rsidRPr="00033F27">
        <w:t xml:space="preserve"> emisji hałasu na głównych korytarzach transportowych.</w:t>
      </w:r>
    </w:p>
    <w:p w:rsidR="00A45C46" w:rsidRDefault="00A45C46" w:rsidP="00A45C46"/>
    <w:p w:rsidR="00A45C46" w:rsidRPr="00A45C46" w:rsidRDefault="00A45C46" w:rsidP="00A45C46"/>
    <w:p w:rsidR="00605906" w:rsidRPr="00A86AAC" w:rsidRDefault="00605906" w:rsidP="004C4233">
      <w:pPr>
        <w:pStyle w:val="Nagwek2"/>
      </w:pPr>
      <w:bookmarkStart w:id="203" w:name="_Toc117446230"/>
      <w:bookmarkStart w:id="204" w:name="_Toc117446356"/>
      <w:bookmarkStart w:id="205" w:name="_Toc117454436"/>
      <w:bookmarkStart w:id="206" w:name="_Toc117454528"/>
      <w:bookmarkStart w:id="207" w:name="_Toc117446231"/>
      <w:bookmarkStart w:id="208" w:name="_Toc117446357"/>
      <w:bookmarkStart w:id="209" w:name="_Toc117454437"/>
      <w:bookmarkStart w:id="210" w:name="_Toc117454529"/>
      <w:bookmarkStart w:id="211" w:name="_Toc117446232"/>
      <w:bookmarkStart w:id="212" w:name="_Toc117446358"/>
      <w:bookmarkStart w:id="213" w:name="_Toc117454438"/>
      <w:bookmarkStart w:id="214" w:name="_Toc117454530"/>
      <w:bookmarkStart w:id="215" w:name="_Toc117446233"/>
      <w:bookmarkStart w:id="216" w:name="_Toc117446359"/>
      <w:bookmarkStart w:id="217" w:name="_Toc117454439"/>
      <w:bookmarkStart w:id="218" w:name="_Toc117454531"/>
      <w:bookmarkStart w:id="219" w:name="_Toc117446234"/>
      <w:bookmarkStart w:id="220" w:name="_Toc117446360"/>
      <w:bookmarkStart w:id="221" w:name="_Toc117454440"/>
      <w:bookmarkStart w:id="222" w:name="_Toc117454532"/>
      <w:bookmarkStart w:id="223" w:name="_Toc117446235"/>
      <w:bookmarkStart w:id="224" w:name="_Toc117446361"/>
      <w:bookmarkStart w:id="225" w:name="_Toc117454441"/>
      <w:bookmarkStart w:id="226" w:name="_Toc117454533"/>
      <w:bookmarkStart w:id="227" w:name="_Toc115361547"/>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r w:rsidRPr="00605906">
        <w:t xml:space="preserve"> </w:t>
      </w:r>
      <w:bookmarkStart w:id="228" w:name="_Toc117454534"/>
      <w:r w:rsidRPr="00A86AAC">
        <w:t xml:space="preserve">Scenariusz </w:t>
      </w:r>
      <w:bookmarkEnd w:id="227"/>
      <w:r>
        <w:t>zachowawczy (realistyczny)</w:t>
      </w:r>
      <w:bookmarkEnd w:id="228"/>
    </w:p>
    <w:p w:rsidR="00605906" w:rsidRDefault="00605906" w:rsidP="00605906">
      <w:r>
        <w:t xml:space="preserve">Scenariusz rozwojowy przy obecnych uwarunkowaniach jest trudny do osiągnięcia w założonym horyzoncie czasowym. W celu osiągnięcia akceptacji społecznej i politycznej </w:t>
      </w:r>
      <w:r w:rsidRPr="00960147">
        <w:rPr>
          <w:i/>
          <w:iCs/>
        </w:rPr>
        <w:t>Planu</w:t>
      </w:r>
      <w:r>
        <w:t xml:space="preserve"> należy dążyć do stopniowej</w:t>
      </w:r>
      <w:r w:rsidRPr="002001F6">
        <w:t xml:space="preserve"> zmia</w:t>
      </w:r>
      <w:r>
        <w:t>ny</w:t>
      </w:r>
      <w:r w:rsidRPr="002001F6">
        <w:t xml:space="preserve"> zachowań komunikacyjnych mieszkańcó</w:t>
      </w:r>
      <w:r>
        <w:t>w. Realizacja celów Strategii ZIT spowoduje w</w:t>
      </w:r>
      <w:r w:rsidRPr="002001F6">
        <w:t>zrost atrakcyjności różnych obszarów KKBOF i</w:t>
      </w:r>
      <w:r>
        <w:t xml:space="preserve"> osłoni</w:t>
      </w:r>
      <w:r w:rsidRPr="002001F6">
        <w:t xml:space="preserve"> nowe możliwości spędzania czasu</w:t>
      </w:r>
      <w:r>
        <w:t>, co</w:t>
      </w:r>
      <w:r w:rsidRPr="002001F6">
        <w:t xml:space="preserve"> będ</w:t>
      </w:r>
      <w:r>
        <w:t>zie</w:t>
      </w:r>
      <w:r w:rsidRPr="002001F6">
        <w:t xml:space="preserve"> generował</w:t>
      </w:r>
      <w:r>
        <w:t>o</w:t>
      </w:r>
      <w:r w:rsidRPr="002001F6">
        <w:t xml:space="preserve"> wzrost liczby podróży nieobligatoryjnych. </w:t>
      </w:r>
      <w:r>
        <w:t>O</w:t>
      </w:r>
      <w:r w:rsidRPr="002001F6">
        <w:t>graniczenia obszarów w</w:t>
      </w:r>
      <w:r>
        <w:t> </w:t>
      </w:r>
      <w:r w:rsidRPr="002001F6">
        <w:t>kontekście dostępności samochodem (centrum miast Koszalina, Kołobrzegu</w:t>
      </w:r>
      <w:r>
        <w:t xml:space="preserve"> i Białogardu</w:t>
      </w:r>
      <w:r w:rsidRPr="002001F6">
        <w:t xml:space="preserve">) </w:t>
      </w:r>
      <w:r>
        <w:t>oraz</w:t>
      </w:r>
      <w:r w:rsidRPr="002001F6">
        <w:t xml:space="preserve"> realizowanie inwestycji i</w:t>
      </w:r>
      <w:r>
        <w:t> </w:t>
      </w:r>
      <w:r w:rsidRPr="002001F6">
        <w:t>urządzeń skutecznie separujących/spowalniających ruch samochodowy</w:t>
      </w:r>
      <w:r>
        <w:t xml:space="preserve"> będzie czynnikiem sprzyjającym ograniczeniu roli prywatnego samochodu w codziennych podróżach. W parze z tymi działaniami będzie realizowana odpowiednia </w:t>
      </w:r>
      <w:r w:rsidRPr="002001F6">
        <w:t>organizacj</w:t>
      </w:r>
      <w:r>
        <w:t>a</w:t>
      </w:r>
      <w:r w:rsidRPr="002001F6">
        <w:t xml:space="preserve"> węzłów przesiadkowych, przystanków komunikacji zbiorowej oraz stałe podnoszeni</w:t>
      </w:r>
      <w:r>
        <w:t>e</w:t>
      </w:r>
      <w:r w:rsidRPr="002001F6">
        <w:t xml:space="preserve"> jakości</w:t>
      </w:r>
      <w:r>
        <w:t xml:space="preserve"> i dostępności</w:t>
      </w:r>
      <w:r w:rsidRPr="002001F6">
        <w:t xml:space="preserve"> transportu zbiorowego, w tym położeni</w:t>
      </w:r>
      <w:r>
        <w:t>e</w:t>
      </w:r>
      <w:r w:rsidRPr="002001F6">
        <w:t xml:space="preserve"> większego nacisku na rozbudowę i</w:t>
      </w:r>
      <w:r>
        <w:t> </w:t>
      </w:r>
      <w:r w:rsidRPr="002001F6">
        <w:t>udoskonalanie istniejącego systemu transportu kolejowego. Istotne będzie wdrażanie idei właściwe</w:t>
      </w:r>
      <w:r>
        <w:t>go</w:t>
      </w:r>
      <w:r w:rsidRPr="002001F6">
        <w:t xml:space="preserve"> planowani</w:t>
      </w:r>
      <w:r>
        <w:t>a</w:t>
      </w:r>
      <w:r w:rsidRPr="002001F6">
        <w:t xml:space="preserve"> przestrzenne</w:t>
      </w:r>
      <w:r>
        <w:t>go</w:t>
      </w:r>
      <w:r w:rsidRPr="002001F6">
        <w:t xml:space="preserve"> otoczenia zintegrowanych węzłów przesiadkowych. </w:t>
      </w:r>
    </w:p>
    <w:p w:rsidR="00605906" w:rsidRDefault="00605906" w:rsidP="00605906">
      <w:r>
        <w:t>Na poniższym wykresie przedstawiono prognozowany podział zadań przewozowych dla realizowanego scenariusza.</w:t>
      </w:r>
    </w:p>
    <w:p w:rsidR="00605906" w:rsidRDefault="00605906" w:rsidP="00605906">
      <w:pPr>
        <w:spacing w:before="0" w:after="200"/>
        <w:jc w:val="center"/>
      </w:pPr>
      <w:r>
        <w:rPr>
          <w:noProof/>
        </w:rPr>
        <w:drawing>
          <wp:inline distT="0" distB="0" distL="0" distR="0">
            <wp:extent cx="4572000" cy="2743200"/>
            <wp:effectExtent l="0" t="0" r="12700" b="12700"/>
            <wp:docPr id="124" name="Wykres 12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3B84B975-CBFD-1B49-91D9-E19071C98F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605906" w:rsidRDefault="00605906" w:rsidP="00605906">
      <w:pPr>
        <w:pStyle w:val="Legenda"/>
      </w:pPr>
      <w:bookmarkStart w:id="229" w:name="_Toc117454291"/>
      <w:r>
        <w:t xml:space="preserve">Wykres </w:t>
      </w:r>
      <w:fldSimple w:instr=" SEQ Wykres \* ARABIC ">
        <w:r w:rsidR="00F5620D">
          <w:rPr>
            <w:noProof/>
          </w:rPr>
          <w:t>10</w:t>
        </w:r>
      </w:fldSimple>
      <w:r>
        <w:t>. Podział zadań przewozowych – scenariusz zachowawczy</w:t>
      </w:r>
      <w:bookmarkEnd w:id="229"/>
    </w:p>
    <w:p w:rsidR="00605906" w:rsidRDefault="00605906" w:rsidP="00605906">
      <w:pPr>
        <w:pStyle w:val="rdo0"/>
      </w:pPr>
      <w:r>
        <w:t>Źródło: Opracowanie własne.</w:t>
      </w:r>
      <w:r w:rsidR="00985F8E">
        <w:rPr>
          <w:noProof/>
        </w:rPr>
        <w:pict>
          <v:roundrect id="Pole tekstowe 121" o:spid="_x0000_s2079" style="position:absolute;margin-left:0;margin-top:24.95pt;width:454.5pt;height:107.65pt;z-index:251667553;visibility:visible;mso-position-horizontal-relative:margin;mso-position-vertical-relative:text;mso-height-relative:margin" arcsize="174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" fillcolor="#92d050" strokecolor="#9bbb59 [3206]" strokeweight="2pt">
            <v:textbox>
              <w:txbxContent>
                <w:p w:rsidR="00605906" w:rsidRPr="006658F5" w:rsidRDefault="00605906" w:rsidP="00605906">
                  <w:pPr>
                    <w:spacing w:after="200" w:line="300" w:lineRule="auto"/>
                    <w:rPr>
                      <w:rFonts w:eastAsia="Calibri" w:cs="Times New Roman"/>
                      <w:b/>
                      <w:bCs/>
                      <w:color w:val="000000" w:themeColor="text1"/>
                      <w:szCs w:val="21"/>
                    </w:rPr>
                  </w:pPr>
                  <w:r w:rsidRPr="006658F5">
                    <w:rPr>
                      <w:rFonts w:eastAsia="Calibri" w:cs="Times New Roman"/>
                      <w:b/>
                      <w:bCs/>
                      <w:color w:val="000000" w:themeColor="text1"/>
                      <w:szCs w:val="21"/>
                    </w:rPr>
                    <w:t>Istniejące ryzyka i nieprzewidywalne zmiany w otoczeniu społeczno-gospodarczym wymagają w pierwszej kolejności koncentracji na działaniach najbardziej oczekiwanych przez mieszkańców oraz efektywnych pod względem kosztów wdrożenia i skuteczności, co odpowiada założeniom dla scenariusza zachowawczego. Wybrany scenariusz zachowawczy skupia się na działaniach najbardziej wymiernych</w:t>
                  </w:r>
                  <w:r>
                    <w:rPr>
                      <w:rFonts w:eastAsia="Calibri" w:cs="Times New Roman"/>
                      <w:b/>
                      <w:bCs/>
                      <w:color w:val="000000" w:themeColor="text1"/>
                      <w:szCs w:val="21"/>
                    </w:rPr>
                    <w:t xml:space="preserve"> i</w:t>
                  </w:r>
                  <w:r w:rsidRPr="006658F5">
                    <w:rPr>
                      <w:rFonts w:eastAsia="Calibri" w:cs="Times New Roman"/>
                      <w:b/>
                      <w:bCs/>
                      <w:color w:val="000000" w:themeColor="text1"/>
                      <w:szCs w:val="21"/>
                    </w:rPr>
                    <w:t xml:space="preserve"> jest</w:t>
                  </w:r>
                  <w:r>
                    <w:rPr>
                      <w:rFonts w:eastAsia="Calibri" w:cs="Times New Roman"/>
                      <w:b/>
                      <w:bCs/>
                      <w:color w:val="000000" w:themeColor="text1"/>
                      <w:szCs w:val="21"/>
                    </w:rPr>
                    <w:t xml:space="preserve"> jednocześnie</w:t>
                  </w:r>
                  <w:r w:rsidRPr="006658F5">
                    <w:rPr>
                      <w:rFonts w:eastAsia="Calibri" w:cs="Times New Roman"/>
                      <w:b/>
                      <w:bCs/>
                      <w:color w:val="000000" w:themeColor="text1"/>
                      <w:szCs w:val="21"/>
                    </w:rPr>
                    <w:t xml:space="preserve"> wstępem do scenariusza rozwojowego. </w:t>
                  </w:r>
                </w:p>
              </w:txbxContent>
            </v:textbox>
            <w10:wrap type="topAndBottom" anchorx="margin"/>
          </v:roundrect>
        </w:pict>
      </w:r>
    </w:p>
    <w:p w:rsidR="007461C6" w:rsidRDefault="00C019C7" w:rsidP="00C019C7">
      <w:pPr>
        <w:sectPr w:rsidR="007461C6" w:rsidSect="00824FED">
          <w:pgSz w:w="11906" w:h="16838"/>
          <w:pgMar w:top="1559" w:right="1418" w:bottom="1418" w:left="1418" w:header="567" w:footer="210" w:gutter="0"/>
          <w:pgNumType w:start="64"/>
          <w:cols w:space="708"/>
          <w:titlePg/>
          <w:docGrid w:linePitch="360"/>
        </w:sectPr>
      </w:pPr>
      <w:r>
        <w:t xml:space="preserve"> </w:t>
      </w:r>
    </w:p>
    <w:p w:rsidR="007461C6" w:rsidRDefault="007461C6" w:rsidP="00C019C7">
      <w:pPr>
        <w:sectPr w:rsidR="007461C6"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29" behindDoc="0" locked="0" layoutInCell="1" allowOverlap="1">
            <wp:simplePos x="0" y="0"/>
            <wp:positionH relativeFrom="page">
              <wp:align>left</wp:align>
            </wp:positionH>
            <wp:positionV relativeFrom="paragraph">
              <wp:posOffset>-942746</wp:posOffset>
            </wp:positionV>
            <wp:extent cx="7560310" cy="10688128"/>
            <wp:effectExtent l="0" t="0" r="2540" b="0"/>
            <wp:wrapNone/>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0310" cy="10688128"/>
                    </a:xfrm>
                    <a:prstGeom prst="rect">
                      <a:avLst/>
                    </a:prstGeom>
                    <a:noFill/>
                    <a:ln>
                      <a:noFill/>
                    </a:ln>
                  </pic:spPr>
                </pic:pic>
              </a:graphicData>
            </a:graphic>
          </wp:anchor>
        </w:drawing>
      </w:r>
      <w:r>
        <w:t>Wizja</w:t>
      </w:r>
    </w:p>
    <w:p w:rsidR="00D531D7" w:rsidRPr="00D531D7" w:rsidRDefault="00D531D7" w:rsidP="000021ED">
      <w:pPr>
        <w:pStyle w:val="Nagwek1"/>
      </w:pPr>
      <w:bookmarkStart w:id="230" w:name="_Toc117454535"/>
      <w:r w:rsidRPr="00D531D7">
        <w:t>Wizja zrównoważonej mobilności</w:t>
      </w:r>
      <w:bookmarkEnd w:id="230"/>
    </w:p>
    <w:p w:rsidR="00D531D7" w:rsidRDefault="00D531D7" w:rsidP="00D531D7">
      <w:r>
        <w:t xml:space="preserve">Wizja pozwala odpowiedzieć na kluczowe pytania dotyczące koncepcji </w:t>
      </w:r>
      <w:r w:rsidR="00FD5609">
        <w:t>obszaru</w:t>
      </w:r>
      <w:r>
        <w:t>, w któr</w:t>
      </w:r>
      <w:r w:rsidR="00FD5609">
        <w:t>ym</w:t>
      </w:r>
      <w:r>
        <w:t xml:space="preserve"> chcą żyć mieszkańcy. Jako jeden z podstawowych filarów </w:t>
      </w:r>
      <w:r w:rsidRPr="00960147">
        <w:rPr>
          <w:i/>
          <w:iCs/>
        </w:rPr>
        <w:t>Planu Zrównoważonej Mobilności Miejskiej</w:t>
      </w:r>
      <w:r>
        <w:t>, stanowi ona punkt wyjściowy dla definicji celów i pakietów działań. Ponieważ wizja jest przewodnikiem rozwoju działań planistycznych, zawarto w niej opis pożądanej przyszłości obszaru funkcjonalnego</w:t>
      </w:r>
      <w:r w:rsidR="00057E80">
        <w:t>,</w:t>
      </w:r>
      <w:r>
        <w:t xml:space="preserve"> umiejscawiając transport i mobilność w szerokim kontekście rozwoju miasta i społeczeństwa. Wizja została przygotowana z uwzględnieniem wszystkich ram politycznych, zdrowia i bezpieczeństwa, rozwoju gospodarczego, planowania przestrzennego, kształtowania środowiska i integracji społecznej oraz przeciwdziałania wykluczeniu.</w:t>
      </w:r>
    </w:p>
    <w:p w:rsidR="00D531D7" w:rsidRDefault="00D531D7" w:rsidP="00D531D7">
      <w:r>
        <w:t>Zgodnie z tymi założeniami wizja uwzględnia m.in.: konieczność zmian w zapotrzebowaniu na korzystanie z samochodu osobowego, zapewnienie spójności układu drogowego, w tym dróg dla rowerów i ciągów pieszych, sprawną obsługę ruchu turystycznego, integrację polityki dotyczącej parkowania, logistyki miejskiej i turystyki, cyfryzację oraz ścisłą współpracę i promocję transportu i mobilności aktywnej.</w:t>
      </w:r>
    </w:p>
    <w:p w:rsidR="00D531D7" w:rsidRDefault="00D531D7" w:rsidP="00D531D7">
      <w:r>
        <w:t>Uwzględniając projektowane zapisy Planu Zrównoważonej Mobilności Miejskiej dla Koszalińsko-Kołobrzesko-Białogardzkiego Obszaru Funkcjonalnego z wybranego scenariusza, w odpowiedzi na zdiagnozowane problemy oraz w drodze konsultacji eksperckich i</w:t>
      </w:r>
      <w:r w:rsidR="00FD5609">
        <w:t xml:space="preserve"> interesariuszami</w:t>
      </w:r>
      <w:r>
        <w:t>, powstała następująca wizja rozwoju obszaru.</w:t>
      </w:r>
    </w:p>
    <w:p w:rsidR="00D531D7" w:rsidRDefault="00D531D7" w:rsidP="00D531D7"/>
    <w:p w:rsidR="00D531D7" w:rsidRDefault="00985F8E" w:rsidP="00D531D7">
      <w:r>
        <w:rPr>
          <w:noProof/>
        </w:rPr>
      </w:r>
      <w:r>
        <w:rPr>
          <w:noProof/>
        </w:rPr>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Prostokąt: zagięty narożnik 14" o:spid="_x0000_s2078" type="#_x0000_t65" style="width:451.1pt;height:112.5pt;visibility:visible;mso-position-horizontal-relative:char;mso-position-vertical-relative:lin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" adj="18000" fillcolor="#92d050" strokecolor="#c0504d [3205]" strokeweight="2pt">
            <v:textbox>
              <w:txbxContent>
                <w:p w:rsidR="00D531D7" w:rsidRPr="00FD5609" w:rsidRDefault="00D531D7" w:rsidP="00D531D7">
                  <w:pPr>
                    <w:jc w:val="center"/>
                    <w:rPr>
                      <w:b/>
                      <w:bCs/>
                    </w:rPr>
                  </w:pPr>
                  <w:r w:rsidRPr="00FD5609">
                    <w:rPr>
                      <w:b/>
                      <w:bCs/>
                      <w:sz w:val="24"/>
                      <w:szCs w:val="24"/>
                    </w:rPr>
                    <w:t xml:space="preserve">Koszalińsko-Kołobrzesko-Białogardzki Obszar Funkcjonalny </w:t>
                  </w:r>
                  <w:r w:rsidRPr="00FD5609">
                    <w:rPr>
                      <w:b/>
                      <w:bCs/>
                      <w:sz w:val="24"/>
                      <w:szCs w:val="24"/>
                    </w:rPr>
                    <w:br/>
                    <w:t>przestrzenią zintegrowanego i zrównoważonego systemu transportowego zapewniającego bezpieczeństwo pieszych, kierowców i rowerzystów, uczestniczącego w kreowaniu lepszej jakości życia mieszkańców i współtworzonego przy ich udziale</w:t>
                  </w:r>
                </w:p>
              </w:txbxContent>
            </v:textbox>
            <w10:anchorlock/>
          </v:shape>
        </w:pict>
      </w:r>
    </w:p>
    <w:p w:rsidR="00D531D7" w:rsidRDefault="00D531D7" w:rsidP="00D531D7"/>
    <w:p w:rsidR="00D51551" w:rsidRDefault="00D51551" w:rsidP="00D531D7">
      <w:pPr>
        <w:spacing w:before="0" w:after="200"/>
        <w:jc w:val="left"/>
        <w:rPr>
          <w:rFonts w:ascii="Times New Roman" w:hAnsi="Times New Roman" w:cs="Times New Roman"/>
          <w:sz w:val="24"/>
          <w:szCs w:val="24"/>
        </w:rPr>
        <w:sectPr w:rsidR="00D51551" w:rsidSect="00160F93">
          <w:pgSz w:w="11906" w:h="16838"/>
          <w:pgMar w:top="1559" w:right="1418" w:bottom="1418" w:left="1418" w:header="567" w:footer="210" w:gutter="0"/>
          <w:pgNumType w:start="70"/>
          <w:cols w:space="708"/>
          <w:titlePg/>
          <w:docGrid w:linePitch="360"/>
        </w:sectPr>
      </w:pPr>
    </w:p>
    <w:p w:rsidR="00D51551" w:rsidRDefault="00D51551" w:rsidP="00D531D7">
      <w:pPr>
        <w:spacing w:before="0" w:after="200"/>
        <w:jc w:val="left"/>
        <w:rPr>
          <w:rFonts w:ascii="Times New Roman" w:hAnsi="Times New Roman" w:cs="Times New Roman"/>
          <w:sz w:val="24"/>
          <w:szCs w:val="24"/>
        </w:rPr>
        <w:sectPr w:rsidR="00D51551" w:rsidSect="00534040">
          <w:pgSz w:w="11906" w:h="16838"/>
          <w:pgMar w:top="1559" w:right="1418" w:bottom="1418" w:left="1418" w:header="567" w:footer="210" w:gutter="0"/>
          <w:pgNumType w:start="0"/>
          <w:cols w:space="708"/>
          <w:titlePg/>
          <w:docGrid w:linePitch="360"/>
        </w:sectPr>
      </w:pPr>
      <w:r>
        <w:rPr>
          <w:noProof/>
        </w:rPr>
        <w:drawing>
          <wp:anchor distT="0" distB="0" distL="114300" distR="114300" simplePos="0" relativeHeight="251658330" behindDoc="0" locked="0" layoutInCell="1" allowOverlap="1">
            <wp:simplePos x="0" y="0"/>
            <wp:positionH relativeFrom="page">
              <wp:align>left</wp:align>
            </wp:positionH>
            <wp:positionV relativeFrom="paragraph">
              <wp:posOffset>-998601</wp:posOffset>
            </wp:positionV>
            <wp:extent cx="7560188" cy="10679501"/>
            <wp:effectExtent l="0" t="0" r="3175" b="7620"/>
            <wp:wrapNone/>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0188" cy="10679501"/>
                    </a:xfrm>
                    <a:prstGeom prst="rect">
                      <a:avLst/>
                    </a:prstGeom>
                    <a:noFill/>
                    <a:ln>
                      <a:noFill/>
                    </a:ln>
                  </pic:spPr>
                </pic:pic>
              </a:graphicData>
            </a:graphic>
          </wp:anchor>
        </w:drawing>
      </w:r>
      <w:r>
        <w:rPr>
          <w:rFonts w:ascii="Times New Roman" w:hAnsi="Times New Roman" w:cs="Times New Roman"/>
          <w:sz w:val="24"/>
          <w:szCs w:val="24"/>
        </w:rPr>
        <w:t xml:space="preserve">Obszary strategiczne </w:t>
      </w:r>
    </w:p>
    <w:p w:rsidR="00D531D7" w:rsidRPr="00D531D7" w:rsidRDefault="00D531D7" w:rsidP="000021ED">
      <w:pPr>
        <w:pStyle w:val="Nagwek1"/>
      </w:pPr>
      <w:bookmarkStart w:id="231" w:name="_Toc117454536"/>
      <w:r w:rsidRPr="00D531D7">
        <w:t>Obszary strategiczne i cele</w:t>
      </w:r>
      <w:bookmarkEnd w:id="231"/>
      <w:r w:rsidRPr="00D531D7">
        <w:t xml:space="preserve"> </w:t>
      </w:r>
    </w:p>
    <w:p w:rsidR="00194991" w:rsidRPr="000B2F5B" w:rsidRDefault="00194991" w:rsidP="00194991">
      <w:pPr>
        <w:rPr>
          <w:szCs w:val="21"/>
        </w:rPr>
      </w:pPr>
      <w:r w:rsidRPr="00D34B55">
        <w:rPr>
          <w:szCs w:val="21"/>
        </w:rPr>
        <w:t>Pochodną wizji stanowiącej opis jakościowy przyszłości miast</w:t>
      </w:r>
      <w:r w:rsidRPr="000B2F5B">
        <w:rPr>
          <w:szCs w:val="21"/>
        </w:rPr>
        <w:t xml:space="preserve"> i gmin</w:t>
      </w:r>
      <w:r>
        <w:rPr>
          <w:szCs w:val="21"/>
        </w:rPr>
        <w:t xml:space="preserve"> KKBOF</w:t>
      </w:r>
      <w:r w:rsidRPr="00D34B55">
        <w:rPr>
          <w:szCs w:val="21"/>
        </w:rPr>
        <w:t xml:space="preserve"> są określające ją priorytety i cele wskazujące charakterystykę oczekiwanych zmian. Mierzalność tych zmian może być zapewniona jedynie za pomocą starannie dobranych zestawów celów skupiających się na wybranych obszarach mobilności miejskiej. </w:t>
      </w:r>
    </w:p>
    <w:p w:rsidR="00194991" w:rsidRPr="00D34B55" w:rsidRDefault="00194991" w:rsidP="00194991">
      <w:pPr>
        <w:rPr>
          <w:szCs w:val="21"/>
        </w:rPr>
      </w:pPr>
      <w:r w:rsidRPr="00D34B55">
        <w:rPr>
          <w:szCs w:val="21"/>
        </w:rPr>
        <w:t>Główne priorytety i cele muszą iść w linii z głównym celem europejskiej polityki transportowej.</w:t>
      </w:r>
      <w:r w:rsidRPr="000B2F5B">
        <w:rPr>
          <w:szCs w:val="21"/>
        </w:rPr>
        <w:t xml:space="preserve"> </w:t>
      </w:r>
      <w:r w:rsidRPr="00D34B55">
        <w:rPr>
          <w:szCs w:val="21"/>
        </w:rPr>
        <w:t xml:space="preserve">Muszą one również wpisywać się w wytyczne Unii Europejskiej dotyczące „wspólnego dążenia do osiągnięcia konkurencyjnej i zasobooszczędnej mobilności w miastach” które zalecają określić </w:t>
      </w:r>
      <w:r w:rsidRPr="00575672">
        <w:rPr>
          <w:i/>
          <w:iCs/>
          <w:szCs w:val="21"/>
        </w:rPr>
        <w:t>„… działania mające przyczynić się do tworzenia miejskiego systemu transportowego, który m.in.: jest dostępny dla wszystkich użytkowników i zaspokaja ich potrzebę mobilności, wyznacza kierunki wyważonego rozwoju i lepszej integracji różnych rodzajów transportu, pozwala na lepsze wykorzystanie przestrzeni miejskiej i istniejącej infrastruktury transportowej, wpływa na zwiększenie atrakcyjności środowiska miejskiego, przyczynia się do zwiększenia bezpieczeństwa ruchu drogowego, prowadzi do ograniczenia negatywnego wpływu na środowisko, poprawia funkcjonowanie europejskiego systemu transportowego…”</w:t>
      </w:r>
      <w:r w:rsidRPr="000B2F5B">
        <w:rPr>
          <w:szCs w:val="21"/>
        </w:rPr>
        <w:t xml:space="preserve"> </w:t>
      </w:r>
      <w:r w:rsidRPr="00D34B55">
        <w:rPr>
          <w:szCs w:val="21"/>
        </w:rPr>
        <w:t>W oparciu o</w:t>
      </w:r>
      <w:r>
        <w:rPr>
          <w:szCs w:val="21"/>
        </w:rPr>
        <w:t> wypracowaną treść</w:t>
      </w:r>
      <w:r w:rsidRPr="00D34B55">
        <w:rPr>
          <w:szCs w:val="21"/>
        </w:rPr>
        <w:t xml:space="preserve"> wizji</w:t>
      </w:r>
      <w:r>
        <w:rPr>
          <w:szCs w:val="21"/>
        </w:rPr>
        <w:t>,</w:t>
      </w:r>
      <w:r w:rsidRPr="00D34B55">
        <w:rPr>
          <w:szCs w:val="21"/>
        </w:rPr>
        <w:t xml:space="preserve"> zdefiniowano główne cele Planu </w:t>
      </w:r>
      <w:r>
        <w:rPr>
          <w:szCs w:val="21"/>
        </w:rPr>
        <w:t>Z</w:t>
      </w:r>
      <w:r w:rsidRPr="00D34B55">
        <w:rPr>
          <w:szCs w:val="21"/>
        </w:rPr>
        <w:t xml:space="preserve">równoważonej </w:t>
      </w:r>
      <w:r>
        <w:rPr>
          <w:szCs w:val="21"/>
        </w:rPr>
        <w:t>M</w:t>
      </w:r>
      <w:r w:rsidRPr="00D34B55">
        <w:rPr>
          <w:szCs w:val="21"/>
        </w:rPr>
        <w:t xml:space="preserve">obilności </w:t>
      </w:r>
      <w:r>
        <w:rPr>
          <w:szCs w:val="21"/>
        </w:rPr>
        <w:t>M</w:t>
      </w:r>
      <w:r w:rsidRPr="00D34B55">
        <w:rPr>
          <w:szCs w:val="21"/>
        </w:rPr>
        <w:t>iejskiej z</w:t>
      </w:r>
      <w:r>
        <w:rPr>
          <w:szCs w:val="21"/>
        </w:rPr>
        <w:t> </w:t>
      </w:r>
      <w:r w:rsidRPr="00D34B55">
        <w:rPr>
          <w:szCs w:val="21"/>
        </w:rPr>
        <w:t xml:space="preserve">uwzględnieniem zgodności z zapisami głównych dokumentów planistycznych dotyczących transportu, </w:t>
      </w:r>
      <w:r>
        <w:rPr>
          <w:szCs w:val="21"/>
        </w:rPr>
        <w:t>przyjętych w miastach i gminach KKBOF.</w:t>
      </w:r>
    </w:p>
    <w:p w:rsidR="00194991" w:rsidRPr="00C84C30" w:rsidRDefault="00194991" w:rsidP="00194991">
      <w:pPr>
        <w:rPr>
          <w:szCs w:val="21"/>
        </w:rPr>
      </w:pPr>
      <w:r>
        <w:rPr>
          <w:szCs w:val="21"/>
        </w:rPr>
        <w:t xml:space="preserve">Opierając się na założeniach i wizji rozwoju mobilności w KKBOF </w:t>
      </w:r>
      <w:r w:rsidRPr="00C84C30">
        <w:rPr>
          <w:szCs w:val="21"/>
        </w:rPr>
        <w:t xml:space="preserve">sformułowano propozycję sześciu celów Planu Zrównoważonej Mobilności Miejskiej, które zostały przedstawione na poniższym </w:t>
      </w:r>
      <w:r>
        <w:rPr>
          <w:szCs w:val="21"/>
        </w:rPr>
        <w:t>grafie</w:t>
      </w:r>
      <w:r w:rsidRPr="00C84C30">
        <w:rPr>
          <w:szCs w:val="21"/>
        </w:rPr>
        <w:t>.</w:t>
      </w:r>
      <w:r>
        <w:rPr>
          <w:szCs w:val="21"/>
        </w:rPr>
        <w:t xml:space="preserve"> </w:t>
      </w:r>
    </w:p>
    <w:p w:rsidR="00194991" w:rsidRDefault="00985F8E" w:rsidP="00194991">
      <w:r w:rsidRPr="00985F8E">
        <w:rPr>
          <w:noProof/>
          <w:szCs w:val="21"/>
          <w:lang w:eastAsia="ja-JP"/>
        </w:rPr>
      </w:r>
      <w:r w:rsidRPr="00985F8E">
        <w:rPr>
          <w:noProof/>
          <w:szCs w:val="21"/>
          <w:lang w:eastAsia="ja-JP"/>
        </w:rPr>
        <w:pict>
          <v:group id="Group 61" o:spid="_x0000_s2065" style="width:447.7pt;height:199.85pt;mso-position-horizontal-relative:char;mso-position-vertical-relative:line" coordorigin="1605,4381" coordsize="8954,3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">
            <v:roundrect id="AutoShape 46" o:spid="_x0000_s2077" style="position:absolute;left:1605;top:4390;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" fillcolor="#1f497d [3215]" strokecolor="#f2f2f2" strokeweight="3pt">
              <v:shadow on="t" color="#7f5f00" opacity=".5" offset="1pt"/>
              <v:path arrowok="t"/>
            </v:roundrect>
            <v:roundrect id="AutoShape 47" o:spid="_x0000_s2076" style="position:absolute;left:4665;top:4390;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" fillcolor="#5f497a [2407]" strokecolor="#f2f2f2" strokeweight="3pt">
              <v:shadow on="t" color="#823b0b" opacity=".5" offset="1pt"/>
              <v:path arrowok="t"/>
            </v:roundrect>
            <v:roundrect id="AutoShape 48" o:spid="_x0000_s2075" style="position:absolute;left:7755;top:4390;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" fillcolor="#4472c4" strokecolor="#f2f2f2" strokeweight="3pt">
              <v:shadow on="t" color="#1f3763" opacity=".5" offset="1pt"/>
              <v:path arrowok="t"/>
            </v:roundrect>
            <v:roundrect id="AutoShape 49" o:spid="_x0000_s2074" style="position:absolute;left:1605;top:6444;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" fillcolor="#70ad47" strokecolor="#f2f2f2" strokeweight="3pt">
              <v:shadow on="t" color="#375623" opacity=".5" offset="1pt"/>
              <v:path arrowok="t"/>
            </v:roundrect>
            <v:roundrect id="AutoShape 50" o:spid="_x0000_s2073" style="position:absolute;left:4665;top:6444;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" fillcolor="#5b9bd5" strokecolor="#f2f2f2" strokeweight="3pt">
              <v:shadow on="t" color="#1f4d78" opacity=".5" offset="1pt"/>
              <v:path arrowok="t"/>
              <v:textbox>
                <w:txbxContent>
                  <w:p w:rsidR="00194991" w:rsidRDefault="00194991" w:rsidP="00194991">
                    <w:pPr>
                      <w:jc w:val="center"/>
                    </w:pPr>
                  </w:p>
                </w:txbxContent>
              </v:textbox>
            </v:roundrect>
            <v:roundrect id="AutoShape 51" o:spid="_x0000_s2072" style="position:absolute;left:7755;top:6444;width:2804;height:1814;visibility:visib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" fillcolor="#a5a5a5" strokecolor="#f2f2f2" strokeweight="3pt">
              <v:shadow on="t" color="#525252" opacity=".5" offset="1pt"/>
              <v:path arrowok="t"/>
            </v:roundrect>
            <v:shape id="_x0000_s2071" type="#_x0000_t202" style="position:absolute;left:1605;top:4381;width:2747;height:182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" filled="f" stroked="f">
              <v:path arrowok="t"/>
              <v:textbox>
                <w:txbxContent>
                  <w:p w:rsidR="00194991" w:rsidRPr="004C4233" w:rsidRDefault="00194991" w:rsidP="00194991">
                    <w:pPr>
                      <w:jc w:val="center"/>
                      <w:rPr>
                        <w:rFonts w:cs="Cambria"/>
                        <w:color w:val="FFFFFF" w:themeColor="background1"/>
                        <w:sz w:val="18"/>
                        <w:szCs w:val="18"/>
                      </w:rPr>
                    </w:pPr>
                    <w:r w:rsidRPr="004C4233">
                      <w:rPr>
                        <w:rFonts w:cs="Cambria"/>
                        <w:color w:val="FFFFFF" w:themeColor="background1"/>
                        <w:sz w:val="18"/>
                        <w:szCs w:val="18"/>
                      </w:rPr>
                      <w:t>C1: Stworzenie warunków do integracji społecznej wszystkich mieszkańców oraz zapewnienie równego traktowania wszystkich użytkowników transportu</w:t>
                    </w:r>
                  </w:p>
                  <w:p w:rsidR="00194991" w:rsidRPr="00FA0DEC" w:rsidRDefault="00194991" w:rsidP="00194991">
                    <w:pPr>
                      <w:rPr>
                        <w:color w:val="FFFFFF" w:themeColor="background1"/>
                      </w:rPr>
                    </w:pPr>
                  </w:p>
                </w:txbxContent>
              </v:textbox>
            </v:shape>
            <v:shape id="_x0000_s2070" type="#_x0000_t202" style="position:absolute;left:4678;top:4920;width:2747;height:86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" filled="f" stroked="f">
              <v:path arrowok="t"/>
              <v:textbox style="mso-fit-shape-to-text:t">
                <w:txbxContent>
                  <w:p w:rsidR="00194991" w:rsidRPr="00675AAB" w:rsidRDefault="00194991" w:rsidP="00194991">
                    <w:pPr>
                      <w:jc w:val="center"/>
                      <w:rPr>
                        <w:color w:val="FFFFFF" w:themeColor="background1"/>
                      </w:rPr>
                    </w:pPr>
                    <w:r w:rsidRPr="004C4233">
                      <w:rPr>
                        <w:rFonts w:cs="Cambria"/>
                        <w:color w:val="FFFFFF" w:themeColor="background1"/>
                        <w:sz w:val="18"/>
                        <w:szCs w:val="18"/>
                      </w:rPr>
                      <w:t>C2: Poprawa komfortu i bezpieczeństwa transportu</w:t>
                    </w:r>
                  </w:p>
                </w:txbxContent>
              </v:textbox>
            </v:shape>
            <v:shape id="_x0000_s2069" type="#_x0000_t202" style="position:absolute;left:7755;top:4540;width:2747;height:158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WHEwwAAAN0AAAAPAAAAZHJzL2Rvd25yZXYueG1sRE9Na8JA&#10;EL0X/A/LFHrTjVba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YC1hxMMAAADdAAAADwAA&#10;AAAAAAAAAAAAAAAHAgAAZHJzL2Rvd25yZXYueG1sUEsFBgAAAAADAAMAtwAAAPcCAAAAAA==&#10;" filled="f" stroked="f">
              <v:path arrowok="t"/>
              <v:textbox style="mso-fit-shape-to-text:t">
                <w:txbxContent>
                  <w:p w:rsidR="00194991" w:rsidRPr="00675AAB" w:rsidRDefault="00194991" w:rsidP="00194991">
                    <w:pPr>
                      <w:jc w:val="center"/>
                      <w:rPr>
                        <w:color w:val="FFFFFF" w:themeColor="background1"/>
                      </w:rPr>
                    </w:pPr>
                    <w:r w:rsidRPr="004C4233">
                      <w:rPr>
                        <w:rFonts w:cs="Cambria"/>
                        <w:color w:val="FFFFFF" w:themeColor="background1"/>
                        <w:sz w:val="18"/>
                        <w:szCs w:val="18"/>
                      </w:rPr>
                      <w:t>C:3 Rozwijanie i promocja oferty alternatywnych dla samochodu sposobów podróżowania w całym obszarze</w:t>
                    </w:r>
                  </w:p>
                </w:txbxContent>
              </v:textbox>
            </v:shape>
            <v:shape id="_x0000_s2068" type="#_x0000_t202" style="position:absolute;left:1605;top:6312;width:2747;height:20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" filled="f" stroked="f">
              <v:path arrowok="t"/>
              <v:textbox style="mso-fit-shape-to-text:t">
                <w:txbxContent>
                  <w:p w:rsidR="00194991" w:rsidRPr="00675AAB" w:rsidRDefault="00194991" w:rsidP="00194991">
                    <w:pPr>
                      <w:jc w:val="center"/>
                      <w:rPr>
                        <w:color w:val="FFFFFF" w:themeColor="background1"/>
                      </w:rPr>
                    </w:pPr>
                    <w:r w:rsidRPr="004C4233">
                      <w:rPr>
                        <w:rFonts w:cs="Cambria"/>
                        <w:color w:val="FFFFFF" w:themeColor="background1"/>
                        <w:sz w:val="18"/>
                        <w:szCs w:val="18"/>
                      </w:rPr>
                      <w:t>C4: Poprawa integracji i dostępności systemów transportowych wewnątrz Koszalina Kołobrzegu i Białogardu raz pomiędzy gminami obszaru funkcjonalnego</w:t>
                    </w:r>
                  </w:p>
                </w:txbxContent>
              </v:textbox>
            </v:shape>
            <v:shape id="_x0000_s2067" type="#_x0000_t202" style="position:absolute;left:4708;top:6301;width:2747;height:206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" filled="f" stroked="f">
              <v:path arrowok="t"/>
              <v:textbox style="mso-fit-shape-to-text:t">
                <w:txbxContent>
                  <w:p w:rsidR="00194991" w:rsidRPr="00675AAB" w:rsidRDefault="00194991" w:rsidP="00194991">
                    <w:pPr>
                      <w:jc w:val="center"/>
                      <w:rPr>
                        <w:color w:val="FFFFFF" w:themeColor="background1"/>
                      </w:rPr>
                    </w:pPr>
                    <w:r w:rsidRPr="004C4233">
                      <w:rPr>
                        <w:rFonts w:cs="Cambria"/>
                        <w:color w:val="FFFFFF" w:themeColor="background1"/>
                        <w:sz w:val="18"/>
                        <w:szCs w:val="18"/>
                      </w:rPr>
                      <w:t>C5: Wzmocnienie znaczenia Koszalina, Kołobrzegu i Białogardu jako ośrodków gospodarczych poprzez stworzenie warunków dla efektywnego transportu ładunków</w:t>
                    </w:r>
                  </w:p>
                </w:txbxContent>
              </v:textbox>
            </v:shape>
            <v:shape id="_x0000_s2066" type="#_x0000_t202" style="position:absolute;left:7812;top:6525;width:2747;height:182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" filled="f" stroked="f">
              <v:path arrowok="t"/>
              <v:textbox style="mso-fit-shape-to-text:t">
                <w:txbxContent>
                  <w:p w:rsidR="00194991" w:rsidRPr="00675AAB" w:rsidRDefault="00194991" w:rsidP="00194991">
                    <w:pPr>
                      <w:jc w:val="center"/>
                      <w:rPr>
                        <w:color w:val="FFFFFF" w:themeColor="background1"/>
                      </w:rPr>
                    </w:pPr>
                    <w:r w:rsidRPr="004C4233">
                      <w:rPr>
                        <w:rFonts w:cs="Cambria"/>
                        <w:color w:val="FFFFFF" w:themeColor="background1"/>
                        <w:sz w:val="18"/>
                        <w:szCs w:val="18"/>
                      </w:rPr>
                      <w:t>C6: Zmniejszenie negatywnego wpływu transportu na mieszkańców, zdrowie i środowisko naturalne w trwały i odczuwalny sposób</w:t>
                    </w:r>
                  </w:p>
                </w:txbxContent>
              </v:textbox>
            </v:shape>
            <w10:anchorlock/>
          </v:group>
        </w:pict>
      </w:r>
    </w:p>
    <w:p w:rsidR="00194991" w:rsidRDefault="00194991" w:rsidP="00194991">
      <w:r>
        <w:t xml:space="preserve">Powyższe cele realizują ramowe założenia dla rozwoju mobilności, zdefiniowane w postaci obszarów strategicznych w ramach pilotażu inicjującego proces przygotowania </w:t>
      </w:r>
      <w:r w:rsidRPr="00960147">
        <w:rPr>
          <w:i/>
          <w:iCs/>
        </w:rPr>
        <w:t>Planu Zrównoważonej Mobilności Miejskiej dla KKBOF</w:t>
      </w:r>
      <w:r>
        <w:t>. Powiązania obszarów strategicznych oraz ustanowionych celów zostało przedstawione w poniższej tabeli.</w:t>
      </w:r>
    </w:p>
    <w:p w:rsidR="00194991" w:rsidRDefault="00194991" w:rsidP="00194991">
      <w:pPr>
        <w:spacing w:before="0" w:after="200"/>
        <w:jc w:val="left"/>
        <w:rPr>
          <w:rFonts w:eastAsia="Times New Roman" w:cs="Times New Roman"/>
          <w:b/>
          <w:bCs/>
          <w:sz w:val="20"/>
          <w:szCs w:val="18"/>
        </w:rPr>
      </w:pPr>
      <w:r>
        <w:br w:type="page"/>
      </w:r>
    </w:p>
    <w:p w:rsidR="00194991" w:rsidRDefault="00194991" w:rsidP="00194991">
      <w:pPr>
        <w:pStyle w:val="Legenda"/>
      </w:pPr>
      <w:bookmarkStart w:id="232" w:name="_Toc117454300"/>
      <w:r>
        <w:t xml:space="preserve">Tabela </w:t>
      </w:r>
      <w:fldSimple w:instr=" SEQ Tabela \* ARABIC ">
        <w:r w:rsidR="00F5620D">
          <w:rPr>
            <w:noProof/>
          </w:rPr>
          <w:t>9</w:t>
        </w:r>
      </w:fldSimple>
      <w:r>
        <w:t>. Powiązanie obszarów strategicznych i celów PZMM KKBOF 2021-2030.</w:t>
      </w:r>
      <w:bookmarkEnd w:id="232"/>
    </w:p>
    <w:tbl>
      <w:tblPr>
        <w:tblStyle w:val="GridTable5DarkAccent1"/>
        <w:tblW w:w="0" w:type="auto"/>
        <w:tblLook w:val="04A0"/>
      </w:tblPr>
      <w:tblGrid>
        <w:gridCol w:w="4980"/>
        <w:gridCol w:w="8"/>
        <w:gridCol w:w="646"/>
        <w:gridCol w:w="8"/>
        <w:gridCol w:w="646"/>
        <w:gridCol w:w="8"/>
        <w:gridCol w:w="646"/>
        <w:gridCol w:w="8"/>
        <w:gridCol w:w="646"/>
        <w:gridCol w:w="8"/>
        <w:gridCol w:w="646"/>
        <w:gridCol w:w="8"/>
        <w:gridCol w:w="646"/>
        <w:gridCol w:w="13"/>
      </w:tblGrid>
      <w:tr w:rsidR="0079629C" w:rsidRPr="00016ED3" w:rsidTr="000B2034">
        <w:trPr>
          <w:cnfStyle w:val="100000000000"/>
          <w:trHeight w:val="74"/>
        </w:trPr>
        <w:tc>
          <w:tcPr>
            <w:cnfStyle w:val="001000000000"/>
            <w:tcW w:w="4988" w:type="dxa"/>
            <w:gridSpan w:val="2"/>
            <w:vMerge w:val="restart"/>
            <w:tcBorders>
              <w:left w:val="single" w:sz="4" w:space="0" w:color="auto"/>
            </w:tcBorders>
            <w:shd w:val="clear" w:color="auto" w:fill="002060"/>
            <w:vAlign w:val="center"/>
          </w:tcPr>
          <w:p w:rsidR="00194991" w:rsidRDefault="00194991" w:rsidP="000B2034">
            <w:pPr>
              <w:jc w:val="center"/>
            </w:pPr>
            <w:r>
              <w:t>Obszar strategiczny</w:t>
            </w:r>
          </w:p>
        </w:tc>
        <w:tc>
          <w:tcPr>
            <w:tcW w:w="3929" w:type="dxa"/>
            <w:gridSpan w:val="12"/>
            <w:shd w:val="clear" w:color="auto" w:fill="002060"/>
            <w:vAlign w:val="center"/>
          </w:tcPr>
          <w:p w:rsidR="00194991" w:rsidRDefault="00194991" w:rsidP="000B2034">
            <w:pPr>
              <w:jc w:val="center"/>
              <w:cnfStyle w:val="100000000000"/>
            </w:pPr>
            <w:r>
              <w:t>Cel</w:t>
            </w:r>
          </w:p>
        </w:tc>
      </w:tr>
      <w:tr w:rsidR="0079629C" w:rsidRPr="00016ED3" w:rsidTr="000B2034">
        <w:trPr>
          <w:cnfStyle w:val="000000100000"/>
          <w:trHeight w:val="160"/>
        </w:trPr>
        <w:tc>
          <w:tcPr>
            <w:cnfStyle w:val="001000000000"/>
            <w:tcW w:w="4988" w:type="dxa"/>
            <w:gridSpan w:val="2"/>
            <w:vMerge/>
            <w:tcBorders>
              <w:left w:val="single" w:sz="4" w:space="0" w:color="auto"/>
            </w:tcBorders>
            <w:shd w:val="clear" w:color="auto" w:fill="002060"/>
            <w:vAlign w:val="center"/>
          </w:tcPr>
          <w:p w:rsidR="00194991" w:rsidRDefault="00194991" w:rsidP="000B2034">
            <w:pPr>
              <w:jc w:val="left"/>
              <w:rPr>
                <w:b w:val="0"/>
                <w:bCs w:val="0"/>
              </w:rPr>
            </w:pPr>
          </w:p>
        </w:tc>
        <w:tc>
          <w:tcPr>
            <w:tcW w:w="654"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C1</w:t>
            </w:r>
          </w:p>
        </w:tc>
        <w:tc>
          <w:tcPr>
            <w:tcW w:w="654"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C2</w:t>
            </w:r>
          </w:p>
        </w:tc>
        <w:tc>
          <w:tcPr>
            <w:tcW w:w="654"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C3</w:t>
            </w:r>
          </w:p>
        </w:tc>
        <w:tc>
          <w:tcPr>
            <w:tcW w:w="654"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C4</w:t>
            </w:r>
          </w:p>
        </w:tc>
        <w:tc>
          <w:tcPr>
            <w:tcW w:w="654"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C5</w:t>
            </w:r>
          </w:p>
        </w:tc>
        <w:tc>
          <w:tcPr>
            <w:tcW w:w="658" w:type="dxa"/>
            <w:gridSpan w:val="2"/>
            <w:shd w:val="clear" w:color="auto" w:fill="002060"/>
            <w:vAlign w:val="center"/>
          </w:tcPr>
          <w:p w:rsidR="00194991" w:rsidRPr="008F10EF" w:rsidRDefault="00194991" w:rsidP="000B2034">
            <w:pPr>
              <w:jc w:val="center"/>
              <w:cnfStyle w:val="000000100000"/>
              <w:rPr>
                <w:b/>
                <w:bCs/>
                <w:color w:val="FFFFFF" w:themeColor="background1"/>
              </w:rPr>
            </w:pPr>
            <w:r w:rsidRPr="008F10EF">
              <w:rPr>
                <w:b/>
                <w:bCs/>
                <w:color w:val="FFFFFF" w:themeColor="background1"/>
              </w:rPr>
              <w:t>C6</w:t>
            </w:r>
          </w:p>
        </w:tc>
      </w:tr>
      <w:tr w:rsidR="0079629C" w:rsidRPr="00016ED3" w:rsidTr="000B2034">
        <w:trPr>
          <w:gridAfter w:val="1"/>
          <w:wAfter w:w="13" w:type="dxa"/>
          <w:trHeight w:val="564"/>
        </w:trPr>
        <w:tc>
          <w:tcPr>
            <w:cnfStyle w:val="001000000000"/>
            <w:tcW w:w="4980" w:type="dxa"/>
            <w:tcBorders>
              <w:left w:val="single" w:sz="4" w:space="0" w:color="auto"/>
            </w:tcBorders>
            <w:vAlign w:val="center"/>
          </w:tcPr>
          <w:p w:rsidR="00194991" w:rsidRPr="00016ED3" w:rsidRDefault="00194991" w:rsidP="000B2034">
            <w:pPr>
              <w:jc w:val="left"/>
            </w:pPr>
            <w:r w:rsidRPr="00016ED3">
              <w:t>Utworzenie spójnej sieci dróg rowerowych</w:t>
            </w:r>
            <w:r>
              <w:t>.</w:t>
            </w:r>
          </w:p>
        </w:tc>
        <w:tc>
          <w:tcPr>
            <w:tcW w:w="654" w:type="dxa"/>
            <w:gridSpan w:val="2"/>
            <w:vAlign w:val="center"/>
          </w:tcPr>
          <w:p w:rsidR="00194991" w:rsidRPr="008F10EF" w:rsidRDefault="00194991" w:rsidP="000B2034">
            <w:pPr>
              <w:jc w:val="center"/>
              <w:cnfStyle w:val="000000000000"/>
              <w:rPr>
                <w:color w:val="000000" w:themeColor="text1"/>
                <w:sz w:val="36"/>
                <w:szCs w:val="36"/>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r>
      <w:tr w:rsidR="0079629C" w:rsidRPr="00016ED3" w:rsidTr="000B2034">
        <w:trPr>
          <w:gridAfter w:val="1"/>
          <w:cnfStyle w:val="000000100000"/>
          <w:wAfter w:w="13" w:type="dxa"/>
          <w:trHeight w:val="1310"/>
        </w:trPr>
        <w:tc>
          <w:tcPr>
            <w:cnfStyle w:val="001000000000"/>
            <w:tcW w:w="4980" w:type="dxa"/>
            <w:vAlign w:val="center"/>
          </w:tcPr>
          <w:p w:rsidR="00194991" w:rsidRPr="00016ED3" w:rsidRDefault="00194991" w:rsidP="000B2034">
            <w:pPr>
              <w:jc w:val="left"/>
            </w:pPr>
            <w:r w:rsidRPr="00016ED3">
              <w:t>Wprowadzenie regionalnego systemu transportu publicznego w oparciu o komunikację autobusową oraz zmiana funkcjonalności dworców celem stworzenia regionalnych centrów logistyczno-handlowo-przesiadkowych</w:t>
            </w:r>
            <w:r>
              <w:t>.</w:t>
            </w: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p>
        </w:tc>
      </w:tr>
      <w:tr w:rsidR="0079629C" w:rsidRPr="00016ED3" w:rsidTr="000B2034">
        <w:trPr>
          <w:gridAfter w:val="1"/>
          <w:wAfter w:w="13" w:type="dxa"/>
          <w:trHeight w:val="564"/>
        </w:trPr>
        <w:tc>
          <w:tcPr>
            <w:cnfStyle w:val="001000000000"/>
            <w:tcW w:w="4980" w:type="dxa"/>
            <w:vAlign w:val="center"/>
          </w:tcPr>
          <w:p w:rsidR="00194991" w:rsidRPr="00016ED3" w:rsidRDefault="00194991" w:rsidP="000B2034">
            <w:pPr>
              <w:jc w:val="left"/>
            </w:pPr>
            <w:r w:rsidRPr="00016ED3">
              <w:t>Budowa struktur zarządzania mobilnością i relacjami z mieszkańcami</w:t>
            </w:r>
            <w:r>
              <w:t>.</w:t>
            </w: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r>
      <w:tr w:rsidR="0079629C" w:rsidRPr="00016ED3" w:rsidTr="000B2034">
        <w:trPr>
          <w:gridAfter w:val="1"/>
          <w:cnfStyle w:val="000000100000"/>
          <w:wAfter w:w="13" w:type="dxa"/>
          <w:trHeight w:val="756"/>
        </w:trPr>
        <w:tc>
          <w:tcPr>
            <w:cnfStyle w:val="001000000000"/>
            <w:tcW w:w="4980" w:type="dxa"/>
            <w:vAlign w:val="center"/>
          </w:tcPr>
          <w:p w:rsidR="00194991" w:rsidRPr="00016ED3" w:rsidRDefault="00194991" w:rsidP="000B2034">
            <w:pPr>
              <w:jc w:val="left"/>
            </w:pPr>
            <w:r w:rsidRPr="00016ED3">
              <w:t xml:space="preserve">Wsparcie turystyki poprzez wdrożenie instrumentów zarządzania ruchem </w:t>
            </w:r>
            <w:r w:rsidRPr="00FE7607">
              <w:t>zewnętrznym</w:t>
            </w:r>
            <w:r>
              <w:t>.</w:t>
            </w: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r>
      <w:tr w:rsidR="0079629C" w:rsidRPr="00016ED3" w:rsidTr="000B2034">
        <w:trPr>
          <w:gridAfter w:val="1"/>
          <w:wAfter w:w="13" w:type="dxa"/>
          <w:trHeight w:val="564"/>
        </w:trPr>
        <w:tc>
          <w:tcPr>
            <w:cnfStyle w:val="001000000000"/>
            <w:tcW w:w="4980" w:type="dxa"/>
            <w:vAlign w:val="center"/>
          </w:tcPr>
          <w:p w:rsidR="00194991" w:rsidRPr="00016ED3" w:rsidRDefault="00194991" w:rsidP="000B2034">
            <w:pPr>
              <w:jc w:val="left"/>
            </w:pPr>
            <w:r w:rsidRPr="00016ED3">
              <w:t>Digitalizacja jako narzędzie zmniejszania popytu na transport</w:t>
            </w:r>
            <w:r>
              <w:t>.</w:t>
            </w: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r>
      <w:tr w:rsidR="0079629C" w:rsidRPr="00016ED3" w:rsidTr="000B2034">
        <w:trPr>
          <w:gridAfter w:val="1"/>
          <w:cnfStyle w:val="000000100000"/>
          <w:wAfter w:w="13" w:type="dxa"/>
          <w:trHeight w:val="553"/>
        </w:trPr>
        <w:tc>
          <w:tcPr>
            <w:cnfStyle w:val="001000000000"/>
            <w:tcW w:w="4980" w:type="dxa"/>
            <w:vAlign w:val="center"/>
          </w:tcPr>
          <w:p w:rsidR="00194991" w:rsidRPr="00016ED3" w:rsidRDefault="00194991" w:rsidP="000B2034">
            <w:pPr>
              <w:jc w:val="left"/>
            </w:pPr>
            <w:r w:rsidRPr="00016ED3">
              <w:t>Zmniejszenie ruchu samochodowego w centrach miast obszaru KKBOF</w:t>
            </w:r>
            <w:r>
              <w:t>.</w:t>
            </w: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100000"/>
              <w:rPr>
                <w:color w:val="000000" w:themeColor="text1"/>
              </w:rPr>
            </w:pPr>
          </w:p>
        </w:tc>
      </w:tr>
      <w:tr w:rsidR="0079629C" w:rsidRPr="00016ED3" w:rsidTr="000B2034">
        <w:trPr>
          <w:gridAfter w:val="1"/>
          <w:wAfter w:w="13" w:type="dxa"/>
          <w:trHeight w:val="948"/>
        </w:trPr>
        <w:tc>
          <w:tcPr>
            <w:cnfStyle w:val="001000000000"/>
            <w:tcW w:w="4980" w:type="dxa"/>
            <w:vAlign w:val="center"/>
          </w:tcPr>
          <w:p w:rsidR="00194991" w:rsidRPr="00016ED3" w:rsidRDefault="00194991" w:rsidP="000B2034">
            <w:pPr>
              <w:jc w:val="left"/>
            </w:pPr>
            <w:r w:rsidRPr="00016ED3">
              <w:t>Zmniejszenie wpływu transportu na środowisko w obszarze KKBOF poprzez wdrażanie rozwiązań</w:t>
            </w:r>
            <w:r w:rsidRPr="00FE7607">
              <w:t xml:space="preserve"> </w:t>
            </w:r>
            <w:r w:rsidRPr="00016ED3">
              <w:t>z zakresu elektromobilności</w:t>
            </w:r>
            <w: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p>
        </w:tc>
        <w:tc>
          <w:tcPr>
            <w:tcW w:w="654" w:type="dxa"/>
            <w:gridSpan w:val="2"/>
            <w:vAlign w:val="center"/>
          </w:tcPr>
          <w:p w:rsidR="00194991" w:rsidRPr="008F10EF" w:rsidRDefault="00194991" w:rsidP="000B2034">
            <w:pPr>
              <w:jc w:val="center"/>
              <w:cnfStyle w:val="000000000000"/>
              <w:rPr>
                <w:color w:val="000000" w:themeColor="text1"/>
              </w:rPr>
            </w:pPr>
            <w:r w:rsidRPr="008F10EF">
              <w:rPr>
                <w:rFonts w:ascii="Wingdings" w:hAnsi="Wingdings"/>
                <w:color w:val="000000" w:themeColor="text1"/>
                <w:sz w:val="36"/>
                <w:szCs w:val="36"/>
              </w:rPr>
              <w:t></w:t>
            </w:r>
          </w:p>
        </w:tc>
      </w:tr>
    </w:tbl>
    <w:p w:rsidR="00194991" w:rsidRDefault="00194991" w:rsidP="00194991">
      <w:pPr>
        <w:pStyle w:val="rdo0"/>
      </w:pPr>
      <w:r>
        <w:t>Źródło: Opracowanie własne.</w:t>
      </w:r>
    </w:p>
    <w:p w:rsidR="00194991" w:rsidRDefault="00194991" w:rsidP="00194991">
      <w:r>
        <w:t>Poniżej przedstawiono opis sześciu celów i pakietów działań realizujących założenia obszarów strategicznych oraz wizji zrównoważonej mobilności Koszalińsko-Kołobrzesko-Białogardzkiego Obszaru Funkcjonalnego. Pakiety działań uszeregowano zgodnie z numeracją od najwyższego do najniższego priorytetu. Poszczególne cele zostały opisane dodatkowo hasłami wskazującymi na efekty, które powinny zostać osiągnięte poprzez ich realizację. Każdemu z pakietów przypisano działania operacyjne, które dają największe szanse na spełnienie celów strategicznych. Szczegółowe zestawienie pakietów działań wraz z odniesieniem do zasięgu wdrożenia przedstawiono w dalszej części dokumentu.</w:t>
      </w:r>
    </w:p>
    <w:p w:rsidR="00194991" w:rsidRDefault="00194991" w:rsidP="00194991"/>
    <w:p w:rsidR="00194991" w:rsidRDefault="00194991" w:rsidP="00194991"/>
    <w:p w:rsidR="00194991" w:rsidRDefault="00194991" w:rsidP="00194991"/>
    <w:p w:rsidR="00194991" w:rsidRDefault="00194991" w:rsidP="00194991">
      <w:r>
        <w:rPr>
          <w:noProof/>
        </w:rPr>
        <w:drawing>
          <wp:inline distT="0" distB="0" distL="0" distR="0">
            <wp:extent cx="5514975" cy="3200400"/>
            <wp:effectExtent l="19050" t="0" r="9525" b="0"/>
            <wp:docPr id="97" name="Diagram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9" r:lo="rId110" r:qs="rId111" r:cs="rId112"/>
              </a:graphicData>
            </a:graphic>
          </wp:inline>
        </w:drawing>
      </w:r>
    </w:p>
    <w:p w:rsidR="00194991" w:rsidRDefault="00194991" w:rsidP="00194991"/>
    <w:p w:rsidR="00194991" w:rsidRDefault="00194991" w:rsidP="00194991">
      <w:r>
        <w:t xml:space="preserve">Działania realizujące założenia celu mają doprowadzić do osiągnięcia stanu, w którym system zrównoważonej mobilności będzie sprzyjał powstawaniu i rozwojowi wielofunkcyjnych lokalnych centrów w poszczególnych dzielnicach Koszalina i miejscowościach KKBOF, pozwalających na realizację podstawowych potrzeb w pobliżu miejsca zamieszkania i w przestrzeniach publicznych. </w:t>
      </w:r>
    </w:p>
    <w:p w:rsidR="00194991" w:rsidRDefault="00194991" w:rsidP="00194991">
      <w:r>
        <w:t>Istotnym elementem poprawy jakości życia i przestrzeni publicznej jest również realizacja działań planistycznych pozwalających na zapewnienie odpowiednich rezerw komunikacyjnych i budowę relacji pomiędzy planowaniem przestrzennym a planowaniem i zarządzaniem w transporcie. Poniżej zestawiono proponowane pakiety kluczowych działań, w odniesieniu do celu strategicznego.</w:t>
      </w:r>
    </w:p>
    <w:p w:rsidR="00194991" w:rsidRDefault="00194991" w:rsidP="00194991">
      <w:pPr>
        <w:pStyle w:val="Legenda"/>
      </w:pPr>
      <w:bookmarkStart w:id="233" w:name="_Toc117454301"/>
      <w:r>
        <w:t xml:space="preserve">Tabela </w:t>
      </w:r>
      <w:fldSimple w:instr=" SEQ Tabela \* ARABIC ">
        <w:r w:rsidR="00F5620D">
          <w:rPr>
            <w:noProof/>
          </w:rPr>
          <w:t>10</w:t>
        </w:r>
      </w:fldSimple>
      <w:r>
        <w:t>. Pakiety działań kluczowych dla celu strategicznego nr 1</w:t>
      </w:r>
      <w:bookmarkEnd w:id="233"/>
    </w:p>
    <w:tbl>
      <w:tblPr>
        <w:tblStyle w:val="GridTable5DarkAccent1"/>
        <w:tblW w:w="9067" w:type="dxa"/>
        <w:tblLook w:val="04A0"/>
      </w:tblPr>
      <w:tblGrid>
        <w:gridCol w:w="1837"/>
        <w:gridCol w:w="7230"/>
      </w:tblGrid>
      <w:tr w:rsidR="00194991" w:rsidTr="000B2034">
        <w:trPr>
          <w:cnfStyle w:val="100000000000"/>
        </w:trPr>
        <w:tc>
          <w:tcPr>
            <w:cnfStyle w:val="001000000000"/>
            <w:tcW w:w="1837"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1.1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Planowanie i tworzenie wielofunkcyjnych centrów</w:t>
            </w:r>
            <w:r w:rsidR="00E71FA4">
              <w:rPr>
                <w:lang w:eastAsia="en-US"/>
              </w:rPr>
              <w:t>/ obszarów</w:t>
            </w:r>
            <w:r>
              <w:rPr>
                <w:lang w:eastAsia="en-US"/>
              </w:rPr>
              <w:t xml:space="preserve"> w poszczególnych dzielnicach Koszalina i miejscowościach gmin KKBOF.</w:t>
            </w:r>
          </w:p>
        </w:tc>
      </w:tr>
      <w:tr w:rsidR="00194991" w:rsidTr="000B2034">
        <w:tc>
          <w:tcPr>
            <w:cnfStyle w:val="001000000000"/>
            <w:tcW w:w="1837"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1.2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Wypracowanie i wdrożenie wytycznych planistycznych zapobiegających „rozlewaniu się” zabudowy mieszkaniowej oraz pozwalających na koncentrację zabudowy w zasięgu dostępu systemów transportu zbiorowego.</w:t>
            </w:r>
          </w:p>
        </w:tc>
      </w:tr>
    </w:tbl>
    <w:p w:rsidR="00194991" w:rsidRDefault="00194991" w:rsidP="00194991">
      <w:pPr>
        <w:pStyle w:val="rdo0"/>
      </w:pPr>
      <w:r>
        <w:t>Źródło: Opracowanie własne.</w:t>
      </w:r>
    </w:p>
    <w:p w:rsidR="00194991" w:rsidRDefault="00194991" w:rsidP="00194991">
      <w:pPr>
        <w:spacing w:before="0" w:after="200"/>
        <w:jc w:val="left"/>
      </w:pPr>
      <w:r>
        <w:br w:type="page"/>
      </w:r>
    </w:p>
    <w:p w:rsidR="00194991" w:rsidRDefault="00194991" w:rsidP="00194991"/>
    <w:p w:rsidR="00194991" w:rsidRDefault="00194991" w:rsidP="00194991">
      <w:r>
        <w:rPr>
          <w:noProof/>
        </w:rPr>
        <w:drawing>
          <wp:inline distT="0" distB="0" distL="0" distR="0">
            <wp:extent cx="5514975" cy="3200400"/>
            <wp:effectExtent l="19050" t="0" r="9525" b="0"/>
            <wp:docPr id="98" name="Diagram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inline>
        </w:drawing>
      </w:r>
    </w:p>
    <w:p w:rsidR="00194991" w:rsidRDefault="00194991" w:rsidP="00194991"/>
    <w:p w:rsidR="00194991" w:rsidRDefault="00194991" w:rsidP="00194991">
      <w:r>
        <w:t xml:space="preserve">Działania realizujące ten cel doprowadzić mają do zwiększenia poziomu i poczucia bezpieczeństwa niechronionych uczestników ruchu w relacji do ruchu drogowego oraz redukcji liczby ofiar wypadków komunikacyjnych wraz ze stworzeniem warunków umożliwiających realizację założeń „wizji zero” (zero zabitych i ciężko rannych w wyniku wypadków komunikacyjnych). </w:t>
      </w:r>
    </w:p>
    <w:p w:rsidR="00194991" w:rsidRDefault="00194991" w:rsidP="00194991">
      <w:r>
        <w:t xml:space="preserve">Otoczenie przystanków i węzłów przesiadkowych powinno umożliwić mieszkańcom realizację podstawowych potrzeb, zapewniających komfort korzystania z transportu zbiorowego.  </w:t>
      </w:r>
    </w:p>
    <w:p w:rsidR="00194991" w:rsidRDefault="00194991" w:rsidP="00194991">
      <w:r>
        <w:t>Kluczowym zadaniem jest również eliminacja barier infrastrukturalnych utrudniających poruszanie się osobom o ograniczonej mobilności oraz przeciwdziałanie wykluczeniu poprzez uwzględnianie potrzeb różnych grup społecznych i ich rozbieżnych oczekiwań (wiek, status materialny, styl życia, zdrowie, uwarunkowania rodzinne i zawodowe). Proponowane pakiety kluczowych działań, w odniesieniu do celu strategicznego przedstawiono w poniższej tabeli.</w:t>
      </w:r>
    </w:p>
    <w:p w:rsidR="00194991" w:rsidRDefault="00194991" w:rsidP="00194991">
      <w:pPr>
        <w:pStyle w:val="Legenda"/>
        <w:tabs>
          <w:tab w:val="left" w:pos="6893"/>
        </w:tabs>
      </w:pPr>
      <w:bookmarkStart w:id="234" w:name="_Toc117454302"/>
      <w:r>
        <w:t xml:space="preserve">Tabela </w:t>
      </w:r>
      <w:fldSimple w:instr=" SEQ Tabela \* ARABIC ">
        <w:r w:rsidR="00F5620D">
          <w:rPr>
            <w:noProof/>
          </w:rPr>
          <w:t>11</w:t>
        </w:r>
      </w:fldSimple>
      <w:r>
        <w:t>. Pakiety działań kluczowych dla celu strategicznego nr 2</w:t>
      </w:r>
      <w:bookmarkEnd w:id="234"/>
      <w:r>
        <w:tab/>
        <w:t xml:space="preserve"> </w:t>
      </w:r>
    </w:p>
    <w:tbl>
      <w:tblPr>
        <w:tblStyle w:val="GridTable5DarkAccent1"/>
        <w:tblW w:w="9067" w:type="dxa"/>
        <w:tblLook w:val="04A0"/>
      </w:tblPr>
      <w:tblGrid>
        <w:gridCol w:w="1837"/>
        <w:gridCol w:w="7230"/>
      </w:tblGrid>
      <w:tr w:rsidR="00194991" w:rsidTr="000B2034">
        <w:trPr>
          <w:cnfStyle w:val="100000000000"/>
        </w:trPr>
        <w:tc>
          <w:tcPr>
            <w:cnfStyle w:val="001000000000"/>
            <w:tcW w:w="1837"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2.1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E71FA4" w:rsidP="000B2034">
            <w:pPr>
              <w:cnfStyle w:val="000000100000"/>
              <w:rPr>
                <w:lang w:eastAsia="en-US"/>
              </w:rPr>
            </w:pPr>
            <w:r w:rsidRPr="00E71FA4">
              <w:rPr>
                <w:lang w:eastAsia="en-US"/>
              </w:rPr>
              <w:t>Działania w zakresie poprawy bezpieczeństwa ruchu drogowego na obszarze KKBOF w szczególności w okolicy szkół i przedszkoli</w:t>
            </w:r>
            <w:r>
              <w:rPr>
                <w:lang w:eastAsia="en-US"/>
              </w:rPr>
              <w:t>.</w:t>
            </w:r>
          </w:p>
        </w:tc>
      </w:tr>
      <w:tr w:rsidR="00194991" w:rsidTr="000B2034">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2.2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Realizacja usług uzupełniających w otoczeniu przystanków i węzłów przesiadkowych pozwalające na realizację potrzeb mieszkańców w pobliżu infrastruktury mobilności.</w:t>
            </w:r>
          </w:p>
        </w:tc>
      </w:tr>
      <w:tr w:rsidR="00194991" w:rsidTr="000B2034">
        <w:trPr>
          <w:cnfStyle w:val="000000100000"/>
        </w:trPr>
        <w:tc>
          <w:tcPr>
            <w:cnfStyle w:val="001000000000"/>
            <w:tcW w:w="1837"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2.3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Eliminacja barier infrastrukturalnych utrudniających poruszanie się osobom o ograniczonej mobilności.</w:t>
            </w:r>
          </w:p>
        </w:tc>
      </w:tr>
    </w:tbl>
    <w:p w:rsidR="00194991" w:rsidRDefault="00194991" w:rsidP="00194991">
      <w:pPr>
        <w:pStyle w:val="rdo0"/>
      </w:pPr>
      <w:r>
        <w:t>Źródło: Opracowanie własne.</w:t>
      </w:r>
    </w:p>
    <w:p w:rsidR="00194991" w:rsidRDefault="00194991" w:rsidP="00194991"/>
    <w:p w:rsidR="00194991" w:rsidRDefault="00194991" w:rsidP="00194991">
      <w:r>
        <w:rPr>
          <w:noProof/>
        </w:rPr>
        <w:drawing>
          <wp:inline distT="0" distB="0" distL="0" distR="0">
            <wp:extent cx="5486400" cy="3228975"/>
            <wp:effectExtent l="0" t="0" r="0" b="0"/>
            <wp:docPr id="99" name="Diagram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9" r:lo="rId120" r:qs="rId121" r:cs="rId122"/>
              </a:graphicData>
            </a:graphic>
          </wp:inline>
        </w:drawing>
      </w:r>
    </w:p>
    <w:p w:rsidR="00194991" w:rsidRDefault="00194991" w:rsidP="00194991">
      <w:r>
        <w:t>Działania realizujące założenia celu mają przyczyniać się popularyzacji ruchu rowerowego i pieszego jako codziennego środka transportu oraz zwiększenia roli transportu zbiorowego poprzez zintegrowanie i uporządkowanie systemu transportowego w obszarach połączeń transportu zbiorowego, węzłów przesiadkowych i polityki parkingowej.</w:t>
      </w:r>
    </w:p>
    <w:p w:rsidR="00194991" w:rsidRDefault="00194991" w:rsidP="00194991">
      <w:r>
        <w:t>Należy wdrażać rozwiązania cyfrowe (digitalizacja) zwiększające zasięg działań informacyjno-promocyjnych w zakresie wykorzystania zrównoważonych form mobilności w codziennych podróżach i informujących mieszkańców o dostępnych możliwościach codziennych podróży.</w:t>
      </w:r>
    </w:p>
    <w:p w:rsidR="00194991" w:rsidRDefault="00194991" w:rsidP="00194991">
      <w:r>
        <w:t>Kluczowe zadania to również poprawa atrakcyjności ulic i chodników jako przestrzeni publicznych przemieszczania się pieszych oraz poprawa warunków funkcjonowania ruchu rowerowego (rozwój infrastruktury zapewniającej spójność sieci rowerowej w wymiarze lokalnym i ponadlokalnym oraz powiązanie z systemem transportu zbiorowego). Poniżej zestawiono proponowane pakiety kluczowych działań, w odniesieniu do celu strategicznego.</w:t>
      </w:r>
    </w:p>
    <w:p w:rsidR="00194991" w:rsidRDefault="00194991" w:rsidP="00194991">
      <w:pPr>
        <w:pStyle w:val="Legenda"/>
      </w:pPr>
      <w:bookmarkStart w:id="235" w:name="_Toc117454303"/>
      <w:r>
        <w:t xml:space="preserve">Tabela </w:t>
      </w:r>
      <w:fldSimple w:instr=" SEQ Tabela \* ARABIC ">
        <w:r w:rsidR="00F5620D">
          <w:rPr>
            <w:noProof/>
          </w:rPr>
          <w:t>12</w:t>
        </w:r>
      </w:fldSimple>
      <w:r>
        <w:t>. Pakiety działań kluczowych dla celu strategicznego nr 3</w:t>
      </w:r>
      <w:bookmarkEnd w:id="235"/>
    </w:p>
    <w:tbl>
      <w:tblPr>
        <w:tblStyle w:val="GridTable5DarkAccent1"/>
        <w:tblW w:w="9067" w:type="dxa"/>
        <w:tblLook w:val="04A0"/>
      </w:tblPr>
      <w:tblGrid>
        <w:gridCol w:w="1837"/>
        <w:gridCol w:w="7230"/>
      </w:tblGrid>
      <w:tr w:rsidR="00194991" w:rsidTr="000B2034">
        <w:trPr>
          <w:cnfStyle w:val="100000000000"/>
        </w:trPr>
        <w:tc>
          <w:tcPr>
            <w:cnfStyle w:val="001000000000"/>
            <w:tcW w:w="1837"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3.1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Kampanie i działania promocyjne ukierunkowane na popularyzację roweru jako środka codziennego transportu oraz zwiększenie wykorzystania transportu publicznego (w tym kolei jako szkieletu systemu) z wykorzystaniem rozwiązań cyfrowych.</w:t>
            </w:r>
          </w:p>
        </w:tc>
      </w:tr>
      <w:tr w:rsidR="00194991" w:rsidTr="000B2034">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3.2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Realizacja infrastruktury pieszej i rowerowej oraz stref ruchu pieszego na etapie „ostatniej mili” do węzłów przesiadkowych oraz atrakcji turystycznych, obiektów użyteczności publicznej, szkół, lokalnych usług i handlu.</w:t>
            </w:r>
          </w:p>
        </w:tc>
      </w:tr>
      <w:tr w:rsidR="00194991" w:rsidTr="000B2034">
        <w:trPr>
          <w:cnfStyle w:val="000000100000"/>
        </w:trPr>
        <w:tc>
          <w:tcPr>
            <w:cnfStyle w:val="001000000000"/>
            <w:tcW w:w="1837"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3.3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Działania wspierające wykorzystanie mikromobilności w przemieszczeniach na krótkich dystansach na etapie „pierwszej mili” i „ostatniej mili”.</w:t>
            </w:r>
          </w:p>
        </w:tc>
      </w:tr>
    </w:tbl>
    <w:p w:rsidR="00194991" w:rsidRDefault="00194991" w:rsidP="00194991">
      <w:pPr>
        <w:pStyle w:val="rdo0"/>
      </w:pPr>
      <w:r>
        <w:t>Źródło: Opracowanie własne.</w:t>
      </w:r>
    </w:p>
    <w:p w:rsidR="00194991" w:rsidRDefault="00194991" w:rsidP="00194991">
      <w:r>
        <w:rPr>
          <w:noProof/>
        </w:rPr>
        <w:drawing>
          <wp:inline distT="0" distB="0" distL="0" distR="0">
            <wp:extent cx="5514975" cy="3200400"/>
            <wp:effectExtent l="19050" t="0" r="9525" b="0"/>
            <wp:docPr id="100" name="Diagram 1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4" r:lo="rId125" r:qs="rId126" r:cs="rId127"/>
              </a:graphicData>
            </a:graphic>
          </wp:inline>
        </w:drawing>
      </w:r>
    </w:p>
    <w:p w:rsidR="00194991" w:rsidRDefault="00194991" w:rsidP="00194991">
      <w:r>
        <w:t>Działania realizujące ten cel mają doprowadzić do poprawy poziomu współpracy organizatorów transportu i innych podmiotów na terenie KKBOF prowadzącej do realizacji spójnych działań w kierunku zwiększenia dostępności i integracji systemów transportowych oraz poprawy w zakresie aktualności i rzetelności procesu pozyskiwania i analizy danych dotyczących całego systemu transportowego.</w:t>
      </w:r>
    </w:p>
    <w:p w:rsidR="00194991" w:rsidRDefault="00194991" w:rsidP="00194991">
      <w:r>
        <w:t>Dalsze działania powinny obejmować rozwój innowacyjnych usług w zakresie mobilności współdzielonej oraz rozwój polityki parkingowej, jako istotnego narzędzia realizacji celów zrównoważonego rozwoju w transporcie (w tym poprzez rozwój tzw. standardów parkingowych, budowę parkingów kubaturowych, parkingów Park&amp;Ride, Bike&amp;Ride oaz parkingów Kiss&amp;Ride). Proponowane pakiety kluczowych działań w odniesieniu do celu strategicznego przedstawiono w poniższej tabeli.</w:t>
      </w:r>
    </w:p>
    <w:p w:rsidR="00194991" w:rsidRDefault="00194991" w:rsidP="00194991">
      <w:pPr>
        <w:pStyle w:val="Legenda"/>
      </w:pPr>
      <w:bookmarkStart w:id="236" w:name="_Toc117454304"/>
      <w:r>
        <w:t xml:space="preserve">Tabela </w:t>
      </w:r>
      <w:fldSimple w:instr=" SEQ Tabela \* ARABIC ">
        <w:r w:rsidR="00F5620D">
          <w:rPr>
            <w:noProof/>
          </w:rPr>
          <w:t>13</w:t>
        </w:r>
      </w:fldSimple>
      <w:r>
        <w:t>. Pakiety działań kluczowych dla celu strategicznego nr 4</w:t>
      </w:r>
      <w:bookmarkEnd w:id="236"/>
    </w:p>
    <w:tbl>
      <w:tblPr>
        <w:tblStyle w:val="GridTable5DarkAccent1"/>
        <w:tblW w:w="0" w:type="auto"/>
        <w:tblLook w:val="04A0"/>
      </w:tblPr>
      <w:tblGrid>
        <w:gridCol w:w="1838"/>
        <w:gridCol w:w="7125"/>
      </w:tblGrid>
      <w:tr w:rsidR="00194991" w:rsidTr="000B2034">
        <w:trPr>
          <w:cnfStyle w:val="100000000000"/>
          <w:trHeight w:val="350"/>
        </w:trPr>
        <w:tc>
          <w:tcPr>
            <w:cnfStyle w:val="001000000000"/>
            <w:tcW w:w="1838"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125"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Height w:val="881"/>
        </w:trPr>
        <w:tc>
          <w:tcPr>
            <w:cnfStyle w:val="00100000000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4.1</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 xml:space="preserve">Optymalizacja funkcjonowania linii autobusowych – w tym rozwój siatki połączeń dowozowych oraz synchronizacja z systemem kolei i poprawa stopnia zintegrowania przewoźników prywatnych z systemem transportu publicznego. </w:t>
            </w:r>
          </w:p>
        </w:tc>
      </w:tr>
      <w:tr w:rsidR="00194991" w:rsidTr="000B2034">
        <w:trPr>
          <w:trHeight w:val="1232"/>
        </w:trPr>
        <w:tc>
          <w:tcPr>
            <w:cnfStyle w:val="001000000000"/>
            <w:tcW w:w="1838"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4.2</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r>
      <w:tr w:rsidR="00194991" w:rsidTr="000B2034">
        <w:trPr>
          <w:cnfStyle w:val="000000100000"/>
          <w:trHeight w:val="872"/>
        </w:trPr>
        <w:tc>
          <w:tcPr>
            <w:cnfStyle w:val="001000000000"/>
            <w:tcW w:w="1838"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4.3</w:t>
            </w:r>
          </w:p>
        </w:tc>
        <w:tc>
          <w:tcPr>
            <w:tcW w:w="712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Realizacja polityki parkingowej obejmującej rozwój infrastruktury Park&amp;Ride, Bike&amp;Ride oraz węzłów przesiadkowych wraz z modernizacją istniejącej infrastruktury przystanków i ich otoczenia.</w:t>
            </w:r>
          </w:p>
        </w:tc>
      </w:tr>
    </w:tbl>
    <w:p w:rsidR="00194991" w:rsidRDefault="00194991" w:rsidP="00194991">
      <w:pPr>
        <w:pStyle w:val="rdo0"/>
      </w:pPr>
      <w:r>
        <w:t>Źródło: Opracowanie własne.</w:t>
      </w:r>
    </w:p>
    <w:p w:rsidR="00194991" w:rsidRDefault="00194991" w:rsidP="00194991"/>
    <w:p w:rsidR="00194991" w:rsidRDefault="00194991" w:rsidP="00194991">
      <w:r>
        <w:rPr>
          <w:noProof/>
        </w:rPr>
        <w:drawing>
          <wp:inline distT="0" distB="0" distL="0" distR="0">
            <wp:extent cx="5514975" cy="3200400"/>
            <wp:effectExtent l="19050" t="0" r="9525" b="0"/>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9" r:lo="rId130" r:qs="rId131" r:cs="rId132"/>
              </a:graphicData>
            </a:graphic>
          </wp:inline>
        </w:drawing>
      </w:r>
    </w:p>
    <w:p w:rsidR="00194991" w:rsidRDefault="00194991" w:rsidP="00194991">
      <w:r>
        <w:t>Działania realizujące założenia celu mają prowadzić do poprawy możliwości rozwojowych obszaru funkcjonalnego przy jednoczesnym zmniejszeniu uciążliwości transportu ładunków dla mieszkańców oraz wykorzystaniu ekologicznych środków transportu. Ruch samochodów ciężarowych powinien być wyprowadzany z centrów miejscowości za pomocą odpowiednich układów komunikacyjnych w strefach przemysłowych.</w:t>
      </w:r>
    </w:p>
    <w:p w:rsidR="00194991" w:rsidRDefault="00194991" w:rsidP="00194991">
      <w:r>
        <w:t>Dodatkowo, w ramach celu strategicznego przewidziano realizację działań koncepcyjnych związanych z planem rozwoju logistyki na terenie KKBOF oraz wprowadzeniem ograniczeń w ruchu pojazdów ciężarowych i dostawczych w określonych lokalizacjach. Poniżej zestawiono proponowane pakiety kluczowych działań, w odniesieniu do celu strategicznego.</w:t>
      </w:r>
    </w:p>
    <w:p w:rsidR="00194991" w:rsidRDefault="00194991" w:rsidP="00194991">
      <w:pPr>
        <w:pStyle w:val="Legenda"/>
      </w:pPr>
      <w:bookmarkStart w:id="237" w:name="_Toc117454305"/>
      <w:r>
        <w:t xml:space="preserve">Tabela </w:t>
      </w:r>
      <w:fldSimple w:instr=" SEQ Tabela \* ARABIC ">
        <w:r w:rsidR="00F5620D">
          <w:rPr>
            <w:noProof/>
          </w:rPr>
          <w:t>14</w:t>
        </w:r>
      </w:fldSimple>
      <w:r>
        <w:t>. Pakiety działań kluczowych dla celu strategicznego nr 5</w:t>
      </w:r>
      <w:bookmarkEnd w:id="237"/>
    </w:p>
    <w:tbl>
      <w:tblPr>
        <w:tblStyle w:val="GridTable5DarkAccent1"/>
        <w:tblW w:w="9067" w:type="dxa"/>
        <w:tblLook w:val="04A0"/>
      </w:tblPr>
      <w:tblGrid>
        <w:gridCol w:w="1837"/>
        <w:gridCol w:w="7230"/>
      </w:tblGrid>
      <w:tr w:rsidR="00194991" w:rsidTr="000B2034">
        <w:trPr>
          <w:cnfStyle w:val="100000000000"/>
        </w:trPr>
        <w:tc>
          <w:tcPr>
            <w:cnfStyle w:val="001000000000"/>
            <w:tcW w:w="1837"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5.1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Opracowanie koncepcji obsługi logistycznej ścisłego centrum Koszalina, Kołobrzegu i Białogardu oraz gmin KKBOF przy wykorzystaniu form zrównoważonej mobilności miejskiej.</w:t>
            </w:r>
          </w:p>
        </w:tc>
      </w:tr>
      <w:tr w:rsidR="00194991" w:rsidTr="000B2034">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5.2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Wprowadzenie oraz rozwój systemu cargo bike oraz innych ekologicznych form transportu ładunków na terenach o silnie rozwiniętych funkcjach usługowo-handlowych.</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5.3</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Tworzenie lokalnych centrów przeładunkowych oraz wprowadzanie organizacyjnych rozwiązań na potrzeby realizacji dostaw.</w:t>
            </w:r>
          </w:p>
        </w:tc>
      </w:tr>
      <w:tr w:rsidR="00194991" w:rsidTr="000B2034">
        <w:tc>
          <w:tcPr>
            <w:cnfStyle w:val="001000000000"/>
            <w:tcW w:w="1837"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5.4</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Realizacja układów komunikacyjnych obszarów inwestycyjnych i Stref Aktywności Gospodarczej oraz obwodnic miejscowości i dzielnic z dużym natężeniem ruchu samochodów ciężarowych i dostawczych.</w:t>
            </w:r>
          </w:p>
        </w:tc>
      </w:tr>
    </w:tbl>
    <w:p w:rsidR="00194991" w:rsidRDefault="00194991" w:rsidP="00194991">
      <w:pPr>
        <w:pStyle w:val="rdo0"/>
      </w:pPr>
      <w:r>
        <w:t>Źródło: Opracowanie własne.</w:t>
      </w:r>
    </w:p>
    <w:p w:rsidR="00194991" w:rsidRDefault="00194991" w:rsidP="00194991"/>
    <w:p w:rsidR="00194991" w:rsidRDefault="00194991" w:rsidP="00194991">
      <w:r>
        <w:rPr>
          <w:noProof/>
        </w:rPr>
        <w:drawing>
          <wp:inline distT="0" distB="0" distL="0" distR="0">
            <wp:extent cx="5514975" cy="3200400"/>
            <wp:effectExtent l="19050" t="0" r="9525" b="0"/>
            <wp:docPr id="102" name="Diagram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4" r:lo="rId135" r:qs="rId136" r:cs="rId137"/>
              </a:graphicData>
            </a:graphic>
          </wp:inline>
        </w:drawing>
      </w:r>
    </w:p>
    <w:p w:rsidR="00194991" w:rsidRDefault="00194991" w:rsidP="00194991">
      <w:r>
        <w:t>Działania realizujące ten cel dotyczą przekształcania infrastruktury drogowej w dostępne i atrakcyjne przestrzenie publiczne z dostępem do zieleni i tras rekreacyjnych tzw. „zielonych korytarzy”, lokalnych terenów zielonych i zieleni powiązanej z systemem transportowym.</w:t>
      </w:r>
    </w:p>
    <w:p w:rsidR="00194991" w:rsidRDefault="00194991" w:rsidP="00194991">
      <w:r>
        <w:t>Duże znaczenie dla ochrony środowiska w kontekście emisji hałasu i zanieczyszczeń, jak również dla pozytywnego nastawienia mieszkańców do transportu publicznego ma zmiana sposobu przemieszczania się w terenach przestrzeni publicznych w tym wdrażanie i rozwój Stref Czystego Transportu. Proponowane pakiety kluczowych działań, w odniesieniu do celu strategicznego przedstawiono w poniższej tabeli.</w:t>
      </w:r>
    </w:p>
    <w:p w:rsidR="00194991" w:rsidRDefault="00194991" w:rsidP="00194991">
      <w:pPr>
        <w:pStyle w:val="Legenda"/>
      </w:pPr>
      <w:bookmarkStart w:id="238" w:name="_Toc117454306"/>
      <w:r>
        <w:t xml:space="preserve">Tabela </w:t>
      </w:r>
      <w:fldSimple w:instr=" SEQ Tabela \* ARABIC ">
        <w:r w:rsidR="00F5620D">
          <w:rPr>
            <w:noProof/>
          </w:rPr>
          <w:t>15</w:t>
        </w:r>
      </w:fldSimple>
      <w:r>
        <w:t>. Pakiety działań kluczowych dla celu strategicznego nr 6</w:t>
      </w:r>
      <w:bookmarkEnd w:id="238"/>
    </w:p>
    <w:tbl>
      <w:tblPr>
        <w:tblStyle w:val="GridTable5DarkAccent1"/>
        <w:tblW w:w="9067" w:type="dxa"/>
        <w:tblLook w:val="04A0"/>
      </w:tblPr>
      <w:tblGrid>
        <w:gridCol w:w="1837"/>
        <w:gridCol w:w="7230"/>
      </w:tblGrid>
      <w:tr w:rsidR="00194991" w:rsidTr="000B2034">
        <w:trPr>
          <w:cnfStyle w:val="100000000000"/>
        </w:trPr>
        <w:tc>
          <w:tcPr>
            <w:cnfStyle w:val="001000000000"/>
            <w:tcW w:w="1837" w:type="dxa"/>
            <w:tcBorders>
              <w:bottom w:val="single" w:sz="4" w:space="0" w:color="FFFFFF" w:themeColor="background1"/>
            </w:tcBorders>
            <w:hideMark/>
          </w:tcPr>
          <w:p w:rsidR="00194991" w:rsidRDefault="00194991" w:rsidP="000B2034">
            <w:pPr>
              <w:rPr>
                <w:lang w:eastAsia="en-US"/>
              </w:rPr>
            </w:pPr>
            <w:r>
              <w:rPr>
                <w:lang w:eastAsia="en-US"/>
              </w:rPr>
              <w:t xml:space="preserve">Pakiet </w:t>
            </w:r>
          </w:p>
        </w:tc>
        <w:tc>
          <w:tcPr>
            <w:tcW w:w="7230" w:type="dxa"/>
            <w:tcBorders>
              <w:bottom w:val="single" w:sz="4" w:space="0" w:color="FFFFFF" w:themeColor="background1"/>
            </w:tcBorders>
            <w:hideMark/>
          </w:tcPr>
          <w:p w:rsidR="00194991" w:rsidRDefault="00194991" w:rsidP="000B2034">
            <w:pPr>
              <w:cnfStyle w:val="100000000000"/>
              <w:rPr>
                <w:lang w:eastAsia="en-US"/>
              </w:rPr>
            </w:pPr>
            <w:r>
              <w:rPr>
                <w:lang w:eastAsia="en-US"/>
              </w:rPr>
              <w:t>Działania kluczowe</w:t>
            </w:r>
          </w:p>
        </w:tc>
      </w:tr>
      <w:tr w:rsidR="00194991" w:rsidTr="000B2034">
        <w:trPr>
          <w:cnfStyle w:val="000000100000"/>
        </w:trPr>
        <w:tc>
          <w:tcPr>
            <w:cnfStyle w:val="001000000000"/>
            <w:tcW w:w="1837" w:type="dxa"/>
            <w:tcBorders>
              <w:top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6.1</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100000"/>
              <w:rPr>
                <w:lang w:eastAsia="en-US"/>
              </w:rPr>
            </w:pPr>
            <w:r>
              <w:rPr>
                <w:lang w:eastAsia="en-US"/>
              </w:rPr>
              <w:t>Przygotowanie planu oraz wdrażanie i rozwój Stref Czystego Transportu oraz inne działania zmniejszające poziom hałasu i zanieczyszczeń w centrach mieszkaniowo-usługowych</w:t>
            </w:r>
            <w:r w:rsidR="000B6244">
              <w:rPr>
                <w:lang w:eastAsia="en-US"/>
              </w:rPr>
              <w:t xml:space="preserve"> </w:t>
            </w:r>
            <w:r w:rsidR="000B6244" w:rsidRPr="000B6244">
              <w:rPr>
                <w:lang w:eastAsia="en-US"/>
              </w:rPr>
              <w:t>oraz strefach ochrony uzdrowiskowej</w:t>
            </w:r>
          </w:p>
        </w:tc>
      </w:tr>
      <w:tr w:rsidR="00194991" w:rsidTr="000B2034">
        <w:tc>
          <w:tcPr>
            <w:cnfStyle w:val="001000000000"/>
            <w:tcW w:w="1837" w:type="dxa"/>
            <w:tcBorders>
              <w:top w:val="single" w:sz="4" w:space="0" w:color="FFFFFF" w:themeColor="background1"/>
              <w:right w:val="single" w:sz="4" w:space="0" w:color="FFFFFF" w:themeColor="background1"/>
            </w:tcBorders>
            <w:vAlign w:val="center"/>
            <w:hideMark/>
          </w:tcPr>
          <w:p w:rsidR="00194991" w:rsidRDefault="00194991" w:rsidP="000B2034">
            <w:pPr>
              <w:jc w:val="left"/>
              <w:rPr>
                <w:lang w:eastAsia="en-US"/>
              </w:rPr>
            </w:pPr>
            <w:r>
              <w:rPr>
                <w:lang w:eastAsia="en-US"/>
              </w:rPr>
              <w:t>Pakiet 6.2</w:t>
            </w:r>
          </w:p>
        </w:tc>
        <w:tc>
          <w:tcPr>
            <w:tcW w:w="72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hideMark/>
          </w:tcPr>
          <w:p w:rsidR="00194991" w:rsidRDefault="00194991" w:rsidP="000B2034">
            <w:pPr>
              <w:cnfStyle w:val="000000000000"/>
              <w:rPr>
                <w:lang w:eastAsia="en-US"/>
              </w:rPr>
            </w:pPr>
            <w:r>
              <w:rPr>
                <w:lang w:eastAsia="en-US"/>
              </w:rPr>
              <w:t>Działania w zakresie przekształcania infrastruktury drogowej w dostępne i atrakcyjne przestrzenie publiczne wraz z uporządkowaniem parkowania w przestrzeni publicznej w tym w okolicach atrakcji turystycznych.</w:t>
            </w:r>
          </w:p>
        </w:tc>
      </w:tr>
    </w:tbl>
    <w:p w:rsidR="00194991" w:rsidRDefault="00194991" w:rsidP="00194991">
      <w:pPr>
        <w:pStyle w:val="rdo0"/>
      </w:pPr>
      <w:r>
        <w:t>Źródło: Opracowanie własne.</w:t>
      </w:r>
    </w:p>
    <w:p w:rsidR="00EB0FF8" w:rsidRDefault="00EB0FF8" w:rsidP="00D531D7">
      <w:pPr>
        <w:sectPr w:rsidR="00EB0FF8" w:rsidSect="00160F93">
          <w:pgSz w:w="11906" w:h="16838"/>
          <w:pgMar w:top="1559" w:right="1418" w:bottom="1418" w:left="1418" w:header="567" w:footer="210" w:gutter="0"/>
          <w:pgNumType w:start="72"/>
          <w:cols w:space="708"/>
          <w:titlePg/>
          <w:docGrid w:linePitch="360"/>
        </w:sectPr>
      </w:pPr>
    </w:p>
    <w:p w:rsidR="00EB0FF8" w:rsidRDefault="00EB0FF8" w:rsidP="00D531D7">
      <w:pPr>
        <w:sectPr w:rsidR="00EB0FF8" w:rsidSect="00EB0FF8">
          <w:pgSz w:w="11906" w:h="16838"/>
          <w:pgMar w:top="1559" w:right="1418" w:bottom="1418" w:left="1418" w:header="567" w:footer="210" w:gutter="0"/>
          <w:pgNumType w:start="63"/>
          <w:cols w:space="708"/>
          <w:titlePg/>
          <w:docGrid w:linePitch="360"/>
        </w:sectPr>
      </w:pPr>
      <w:r>
        <w:rPr>
          <w:noProof/>
        </w:rPr>
        <w:drawing>
          <wp:anchor distT="0" distB="0" distL="114300" distR="114300" simplePos="0" relativeHeight="251658331" behindDoc="0" locked="0" layoutInCell="1" allowOverlap="1">
            <wp:simplePos x="0" y="0"/>
            <wp:positionH relativeFrom="page">
              <wp:align>left</wp:align>
            </wp:positionH>
            <wp:positionV relativeFrom="paragraph">
              <wp:posOffset>-989609</wp:posOffset>
            </wp:positionV>
            <wp:extent cx="7549515" cy="10670650"/>
            <wp:effectExtent l="0" t="0" r="0" b="0"/>
            <wp:wrapNone/>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49515" cy="10670650"/>
                    </a:xfrm>
                    <a:prstGeom prst="rect">
                      <a:avLst/>
                    </a:prstGeom>
                    <a:noFill/>
                    <a:ln>
                      <a:noFill/>
                    </a:ln>
                  </pic:spPr>
                </pic:pic>
              </a:graphicData>
            </a:graphic>
          </wp:anchor>
        </w:drawing>
      </w:r>
      <w:r>
        <w:t xml:space="preserve">Zasady wdrożenia </w:t>
      </w:r>
    </w:p>
    <w:p w:rsidR="00BA13AB" w:rsidRPr="00BA13AB" w:rsidRDefault="002746F9" w:rsidP="000021ED">
      <w:pPr>
        <w:pStyle w:val="Nagwek1"/>
      </w:pPr>
      <w:bookmarkStart w:id="239" w:name="_Toc117454537"/>
      <w:r>
        <w:t>Zasady wdrożenia Planu</w:t>
      </w:r>
      <w:bookmarkEnd w:id="239"/>
    </w:p>
    <w:p w:rsidR="00675AAB" w:rsidRDefault="00675AAB" w:rsidP="00675AAB">
      <w:bookmarkStart w:id="240" w:name="_Hlk117187296"/>
      <w:r w:rsidRPr="0017412B">
        <w:t xml:space="preserve">W ramach konsultacji społecznych mieszkańcy </w:t>
      </w:r>
      <w:r>
        <w:t>KKBOF</w:t>
      </w:r>
      <w:r w:rsidRPr="0017412B">
        <w:t xml:space="preserve"> oraz pozostali interesariusze, w tym </w:t>
      </w:r>
      <w:r>
        <w:t>Koszalin, Kołobrzeg, Białogard</w:t>
      </w:r>
      <w:r w:rsidRPr="0017412B">
        <w:t xml:space="preserve"> i Gminy </w:t>
      </w:r>
      <w:r>
        <w:t>KKBOF</w:t>
      </w:r>
      <w:r w:rsidRPr="0017412B">
        <w:t xml:space="preserve">, </w:t>
      </w:r>
      <w:r>
        <w:t>wyselekcjonowały</w:t>
      </w:r>
      <w:r w:rsidRPr="0017412B">
        <w:t xml:space="preserve"> </w:t>
      </w:r>
      <w:r>
        <w:t>pakiety działań kluczowych oraz działań operacyjnych</w:t>
      </w:r>
      <w:r w:rsidRPr="0017412B">
        <w:t xml:space="preserve"> Planu do roku 203</w:t>
      </w:r>
      <w:r>
        <w:t>0</w:t>
      </w:r>
      <w:r w:rsidRPr="0017412B">
        <w:t>.</w:t>
      </w:r>
      <w:r>
        <w:t xml:space="preserve"> Pakiety są połączeniem uzupełniających się działań, często należących do różnych kategorii. Dzięki dobremu skoordynowaniu w celu rozwiązywania konkretnych problemów są skuteczniejsze niż pojedyncze działania w pokonywaniu przeszkód na etapie wdrożenia. Przykładem może być połączenie działań mających na celu ograniczenie korzystania z samochodów, takich jak opłaty parkingowe, z działaniami promującymi rozwiązania alternatywne dla podróży samochodem, takie jak ulepszone usługi autobusowe i pasy ruchu dla rowerzystów.</w:t>
      </w:r>
    </w:p>
    <w:p w:rsidR="00675AAB" w:rsidRDefault="00675AAB" w:rsidP="00675AAB">
      <w:r w:rsidRPr="009334DA">
        <w:rPr>
          <w:noProof/>
        </w:rPr>
        <w:drawing>
          <wp:inline distT="0" distB="0" distL="0" distR="0">
            <wp:extent cx="5759450" cy="1094105"/>
            <wp:effectExtent l="19050" t="0" r="12700" b="0"/>
            <wp:docPr id="105" name="Diagram 105">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FDD95AC5-2012-E6B9-8A55-79DAB5592E54}"/>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0" r:lo="rId141" r:qs="rId142" r:cs="rId143"/>
              </a:graphicData>
            </a:graphic>
          </wp:inline>
        </w:drawing>
      </w:r>
    </w:p>
    <w:p w:rsidR="00675AAB" w:rsidRDefault="00675AAB" w:rsidP="00675AAB">
      <w:r>
        <w:t>Uzgodnione pakiety działań wdrożeniowych stanowią katalog kierunków rozwoju systemu transportowego, służących realizacji założeń Planu Zrównoważonej Mobilności Miejskiej KKBOF. Zasięg wdrożenia pakietów działań obejmuje:</w:t>
      </w:r>
    </w:p>
    <w:p w:rsidR="00675AAB" w:rsidRDefault="00675AAB" w:rsidP="00675AAB">
      <w:r>
        <w:t>• Miasta – miasta rdzenie KKBOF,</w:t>
      </w:r>
    </w:p>
    <w:p w:rsidR="00675AAB" w:rsidRDefault="00675AAB" w:rsidP="00675AAB">
      <w:r>
        <w:t>• Ośrodki ponadlokalne – miejscowości w których znajduje się centrum administracyjne gminy,</w:t>
      </w:r>
    </w:p>
    <w:p w:rsidR="00675AAB" w:rsidRDefault="00675AAB" w:rsidP="00675AAB">
      <w:r>
        <w:t>• Ośrodki lokalne –- jednostki pomocnicze gminy (sołectwa).</w:t>
      </w:r>
    </w:p>
    <w:p w:rsidR="00675AAB" w:rsidRDefault="00675AAB" w:rsidP="00675AAB">
      <w:r>
        <w:t>Pakiety działań uszeregowano zgodnie z numeracją od najwyższego do najniższego priorytetu.</w:t>
      </w:r>
    </w:p>
    <w:p w:rsidR="00675AAB" w:rsidRDefault="00675AAB" w:rsidP="00675AAB">
      <w:pPr>
        <w:pStyle w:val="Legenda"/>
      </w:pPr>
      <w:bookmarkStart w:id="241" w:name="_Toc117454307"/>
      <w:r>
        <w:t xml:space="preserve">Tabela </w:t>
      </w:r>
      <w:fldSimple w:instr=" SEQ Tabela \* ARABIC ">
        <w:r w:rsidR="00F5620D">
          <w:rPr>
            <w:noProof/>
          </w:rPr>
          <w:t>16</w:t>
        </w:r>
      </w:fldSimple>
      <w:r>
        <w:t xml:space="preserve">. </w:t>
      </w:r>
      <w:r w:rsidRPr="00FA7443">
        <w:t xml:space="preserve">Pakiety działań wdrożeniowych dla </w:t>
      </w:r>
      <w:r>
        <w:t>KKBOF</w:t>
      </w:r>
      <w:bookmarkEnd w:id="241"/>
    </w:p>
    <w:tbl>
      <w:tblPr>
        <w:tblStyle w:val="Tabela-Siatka"/>
        <w:tblW w:w="0" w:type="auto"/>
        <w:tblLook w:val="04A0"/>
      </w:tblPr>
      <w:tblGrid>
        <w:gridCol w:w="981"/>
        <w:gridCol w:w="2437"/>
        <w:gridCol w:w="3412"/>
        <w:gridCol w:w="713"/>
        <w:gridCol w:w="804"/>
        <w:gridCol w:w="713"/>
      </w:tblGrid>
      <w:tr w:rsidR="002B06D7" w:rsidRPr="00DF6072" w:rsidTr="000021ED">
        <w:trPr>
          <w:trHeight w:val="20"/>
          <w:tblHeader/>
        </w:trPr>
        <w:tc>
          <w:tcPr>
            <w:tcW w:w="981" w:type="dxa"/>
            <w:vMerge w:val="restart"/>
            <w:shd w:val="clear" w:color="auto" w:fill="002060"/>
            <w:vAlign w:val="center"/>
          </w:tcPr>
          <w:p w:rsidR="00675AAB" w:rsidRPr="00867EC1" w:rsidRDefault="00675AAB" w:rsidP="000B2034">
            <w:pPr>
              <w:spacing w:before="0" w:after="0"/>
              <w:jc w:val="center"/>
              <w:rPr>
                <w:b/>
                <w:bCs/>
                <w:color w:val="FFFFFF" w:themeColor="background1"/>
                <w:szCs w:val="21"/>
              </w:rPr>
            </w:pPr>
            <w:r w:rsidRPr="00867EC1">
              <w:rPr>
                <w:b/>
                <w:bCs/>
                <w:color w:val="FFFFFF" w:themeColor="background1"/>
                <w:szCs w:val="21"/>
              </w:rPr>
              <w:t>Numer pakietu</w:t>
            </w:r>
          </w:p>
        </w:tc>
        <w:tc>
          <w:tcPr>
            <w:tcW w:w="2437" w:type="dxa"/>
            <w:vMerge w:val="restart"/>
            <w:shd w:val="clear" w:color="auto" w:fill="002060"/>
            <w:vAlign w:val="center"/>
          </w:tcPr>
          <w:p w:rsidR="00675AAB" w:rsidRPr="00867EC1" w:rsidRDefault="00675AAB" w:rsidP="000B2034">
            <w:pPr>
              <w:jc w:val="center"/>
              <w:rPr>
                <w:b/>
                <w:bCs/>
                <w:color w:val="FFFFFF" w:themeColor="background1"/>
                <w:szCs w:val="21"/>
              </w:rPr>
            </w:pPr>
            <w:r w:rsidRPr="00867EC1">
              <w:rPr>
                <w:b/>
                <w:bCs/>
                <w:color w:val="FFFFFF" w:themeColor="background1"/>
                <w:szCs w:val="21"/>
              </w:rPr>
              <w:t>Pakiet działań kluczowych</w:t>
            </w:r>
          </w:p>
        </w:tc>
        <w:tc>
          <w:tcPr>
            <w:tcW w:w="3412" w:type="dxa"/>
            <w:vMerge w:val="restart"/>
            <w:shd w:val="clear" w:color="auto" w:fill="002060"/>
            <w:vAlign w:val="center"/>
          </w:tcPr>
          <w:p w:rsidR="00675AAB" w:rsidRPr="00867EC1" w:rsidRDefault="00675AAB" w:rsidP="000B2034">
            <w:pPr>
              <w:jc w:val="center"/>
              <w:rPr>
                <w:b/>
                <w:bCs/>
                <w:color w:val="FFFFFF" w:themeColor="background1"/>
                <w:szCs w:val="21"/>
              </w:rPr>
            </w:pPr>
            <w:r w:rsidRPr="00867EC1">
              <w:rPr>
                <w:b/>
                <w:bCs/>
                <w:color w:val="FFFFFF" w:themeColor="background1"/>
                <w:szCs w:val="21"/>
              </w:rPr>
              <w:t>Pakiet działań operacyjnych</w:t>
            </w:r>
          </w:p>
        </w:tc>
        <w:tc>
          <w:tcPr>
            <w:tcW w:w="2230" w:type="dxa"/>
            <w:gridSpan w:val="3"/>
            <w:shd w:val="clear" w:color="auto" w:fill="002060"/>
            <w:vAlign w:val="center"/>
          </w:tcPr>
          <w:p w:rsidR="00675AAB" w:rsidRPr="00867EC1" w:rsidRDefault="00675AAB" w:rsidP="000B2034">
            <w:pPr>
              <w:jc w:val="center"/>
              <w:rPr>
                <w:b/>
                <w:bCs/>
                <w:color w:val="FFFFFF" w:themeColor="background1"/>
                <w:szCs w:val="21"/>
              </w:rPr>
            </w:pPr>
            <w:r w:rsidRPr="00867EC1">
              <w:rPr>
                <w:b/>
                <w:bCs/>
                <w:color w:val="FFFFFF" w:themeColor="background1"/>
                <w:szCs w:val="21"/>
              </w:rPr>
              <w:t>Zasięg wdrożenia działań w KKBOF</w:t>
            </w:r>
          </w:p>
        </w:tc>
      </w:tr>
      <w:tr w:rsidR="002B06D7" w:rsidRPr="00DF6072" w:rsidTr="000021ED">
        <w:trPr>
          <w:cantSplit/>
          <w:trHeight w:val="1552"/>
          <w:tblHeader/>
        </w:trPr>
        <w:tc>
          <w:tcPr>
            <w:tcW w:w="981" w:type="dxa"/>
            <w:vMerge/>
            <w:shd w:val="clear" w:color="auto" w:fill="002060"/>
            <w:vAlign w:val="center"/>
          </w:tcPr>
          <w:p w:rsidR="00675AAB" w:rsidRPr="00867EC1" w:rsidRDefault="00675AAB" w:rsidP="000B2034">
            <w:pPr>
              <w:spacing w:before="0" w:after="0"/>
              <w:jc w:val="center"/>
              <w:rPr>
                <w:b/>
                <w:bCs/>
                <w:color w:val="FFFFFF" w:themeColor="background1"/>
                <w:szCs w:val="21"/>
              </w:rPr>
            </w:pPr>
          </w:p>
        </w:tc>
        <w:tc>
          <w:tcPr>
            <w:tcW w:w="2437" w:type="dxa"/>
            <w:vMerge/>
            <w:shd w:val="clear" w:color="auto" w:fill="002060"/>
            <w:vAlign w:val="center"/>
          </w:tcPr>
          <w:p w:rsidR="00675AAB" w:rsidRPr="00867EC1" w:rsidRDefault="00675AAB" w:rsidP="000B2034">
            <w:pPr>
              <w:jc w:val="center"/>
              <w:rPr>
                <w:b/>
                <w:bCs/>
                <w:color w:val="FFFFFF" w:themeColor="background1"/>
                <w:szCs w:val="21"/>
              </w:rPr>
            </w:pPr>
          </w:p>
        </w:tc>
        <w:tc>
          <w:tcPr>
            <w:tcW w:w="3412" w:type="dxa"/>
            <w:vMerge/>
            <w:shd w:val="clear" w:color="auto" w:fill="002060"/>
            <w:vAlign w:val="center"/>
          </w:tcPr>
          <w:p w:rsidR="00675AAB" w:rsidRPr="00867EC1" w:rsidRDefault="00675AAB" w:rsidP="000B2034">
            <w:pPr>
              <w:jc w:val="center"/>
              <w:rPr>
                <w:b/>
                <w:bCs/>
                <w:color w:val="FFFFFF" w:themeColor="background1"/>
                <w:szCs w:val="21"/>
              </w:rPr>
            </w:pPr>
          </w:p>
        </w:tc>
        <w:tc>
          <w:tcPr>
            <w:tcW w:w="713" w:type="dxa"/>
            <w:shd w:val="clear" w:color="auto" w:fill="002060"/>
            <w:textDirection w:val="btLr"/>
            <w:vAlign w:val="center"/>
          </w:tcPr>
          <w:p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Miasta</w:t>
            </w:r>
          </w:p>
        </w:tc>
        <w:tc>
          <w:tcPr>
            <w:tcW w:w="804" w:type="dxa"/>
            <w:shd w:val="clear" w:color="auto" w:fill="002060"/>
            <w:textDirection w:val="btLr"/>
            <w:vAlign w:val="center"/>
          </w:tcPr>
          <w:p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ponadlokalne</w:t>
            </w:r>
          </w:p>
        </w:tc>
        <w:tc>
          <w:tcPr>
            <w:tcW w:w="713" w:type="dxa"/>
            <w:shd w:val="clear" w:color="auto" w:fill="002060"/>
            <w:textDirection w:val="btLr"/>
            <w:vAlign w:val="center"/>
          </w:tcPr>
          <w:p w:rsidR="00675AAB" w:rsidRPr="00867EC1" w:rsidRDefault="00675AAB" w:rsidP="000B2034">
            <w:pPr>
              <w:ind w:left="113" w:right="113"/>
              <w:jc w:val="center"/>
              <w:rPr>
                <w:b/>
                <w:bCs/>
                <w:color w:val="FFFFFF" w:themeColor="background1"/>
                <w:szCs w:val="21"/>
              </w:rPr>
            </w:pPr>
            <w:r w:rsidRPr="00867EC1">
              <w:rPr>
                <w:b/>
                <w:bCs/>
                <w:color w:val="FFFFFF" w:themeColor="background1"/>
                <w:szCs w:val="21"/>
              </w:rPr>
              <w:t>Ośrodki lokalne</w:t>
            </w:r>
          </w:p>
        </w:tc>
      </w:tr>
      <w:tr w:rsidR="00675AAB" w:rsidRPr="00DF6072" w:rsidTr="000B2034">
        <w:trPr>
          <w:trHeight w:val="20"/>
        </w:trPr>
        <w:tc>
          <w:tcPr>
            <w:tcW w:w="9060" w:type="dxa"/>
            <w:gridSpan w:val="6"/>
            <w:shd w:val="clear" w:color="auto" w:fill="F2F2F2" w:themeFill="background1" w:themeFillShade="F2"/>
            <w:vAlign w:val="center"/>
          </w:tcPr>
          <w:p w:rsidR="00675AAB" w:rsidRPr="00DF6072" w:rsidRDefault="00675AAB" w:rsidP="000B2034">
            <w:pPr>
              <w:spacing w:before="0" w:after="0"/>
              <w:jc w:val="center"/>
              <w:rPr>
                <w:b/>
                <w:bCs/>
                <w:szCs w:val="21"/>
              </w:rPr>
            </w:pPr>
            <w:r w:rsidRPr="00DF6072">
              <w:rPr>
                <w:b/>
                <w:bCs/>
                <w:szCs w:val="21"/>
              </w:rPr>
              <w:t>Cel 1: Stworzenie warunków do integracji społecznej wszystkich mieszkańców</w:t>
            </w:r>
          </w:p>
          <w:p w:rsidR="00675AAB" w:rsidRPr="00DF6072" w:rsidRDefault="00675AAB" w:rsidP="000B2034">
            <w:pPr>
              <w:spacing w:before="0" w:after="0"/>
              <w:jc w:val="center"/>
              <w:rPr>
                <w:b/>
                <w:bCs/>
                <w:szCs w:val="21"/>
              </w:rPr>
            </w:pPr>
            <w:r w:rsidRPr="00DF6072">
              <w:rPr>
                <w:b/>
                <w:bCs/>
                <w:szCs w:val="21"/>
              </w:rPr>
              <w:t>oraz zapewnienie równego traktowania wszystkich użytkowników transportu</w:t>
            </w:r>
          </w:p>
        </w:tc>
      </w:tr>
      <w:tr w:rsidR="002B06D7" w:rsidRPr="00DF6072" w:rsidTr="000021ED">
        <w:trPr>
          <w:trHeight w:val="20"/>
        </w:trPr>
        <w:tc>
          <w:tcPr>
            <w:tcW w:w="981" w:type="dxa"/>
            <w:vAlign w:val="center"/>
          </w:tcPr>
          <w:p w:rsidR="00675AAB" w:rsidRPr="00DF6072" w:rsidRDefault="00675AAB" w:rsidP="000B2034">
            <w:pPr>
              <w:spacing w:before="0" w:after="0"/>
              <w:jc w:val="left"/>
              <w:rPr>
                <w:szCs w:val="21"/>
              </w:rPr>
            </w:pPr>
            <w:r w:rsidRPr="00DF6072">
              <w:rPr>
                <w:szCs w:val="21"/>
              </w:rPr>
              <w:t>1.1</w:t>
            </w:r>
          </w:p>
        </w:tc>
        <w:tc>
          <w:tcPr>
            <w:tcW w:w="2437" w:type="dxa"/>
            <w:vAlign w:val="center"/>
          </w:tcPr>
          <w:p w:rsidR="00675AAB" w:rsidRPr="00DF6072" w:rsidRDefault="00675AAB" w:rsidP="000B2034">
            <w:pPr>
              <w:jc w:val="left"/>
              <w:rPr>
                <w:szCs w:val="21"/>
              </w:rPr>
            </w:pPr>
            <w:r w:rsidRPr="00DF6072">
              <w:rPr>
                <w:szCs w:val="21"/>
              </w:rPr>
              <w:t>Planowanie i</w:t>
            </w:r>
            <w:r>
              <w:rPr>
                <w:szCs w:val="21"/>
              </w:rPr>
              <w:t> </w:t>
            </w:r>
            <w:r w:rsidRPr="00DF6072">
              <w:rPr>
                <w:szCs w:val="21"/>
              </w:rPr>
              <w:t>tworzenie wielofunkcyjnych centrów</w:t>
            </w:r>
            <w:r w:rsidR="002B06D7">
              <w:rPr>
                <w:szCs w:val="21"/>
              </w:rPr>
              <w:t>/obszarów</w:t>
            </w:r>
            <w:r w:rsidRPr="00DF6072">
              <w:rPr>
                <w:szCs w:val="21"/>
              </w:rPr>
              <w:t xml:space="preserve"> w poszczególnych dzielnicach Koszalina i miejscowościach gminach</w:t>
            </w:r>
          </w:p>
        </w:tc>
        <w:tc>
          <w:tcPr>
            <w:tcW w:w="3412" w:type="dxa"/>
            <w:vAlign w:val="center"/>
          </w:tcPr>
          <w:p w:rsidR="00675AAB" w:rsidRPr="00DF6072" w:rsidRDefault="00675AAB" w:rsidP="000B2034">
            <w:pPr>
              <w:jc w:val="left"/>
              <w:rPr>
                <w:szCs w:val="21"/>
              </w:rPr>
            </w:pPr>
            <w:r w:rsidRPr="00DF6072">
              <w:rPr>
                <w:szCs w:val="21"/>
              </w:rPr>
              <w:t>Działania zapewniające realizację podstawowych potrzeb mieszkańców w pobliżu miejsca zamieszkania i w przestrzeniach publicznych oraz ograniczanie koniecznych podróży</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1.2</w:t>
            </w:r>
          </w:p>
        </w:tc>
        <w:tc>
          <w:tcPr>
            <w:tcW w:w="2437" w:type="dxa"/>
            <w:vMerge w:val="restart"/>
            <w:vAlign w:val="center"/>
          </w:tcPr>
          <w:p w:rsidR="00675AAB" w:rsidRPr="00DF6072" w:rsidRDefault="00675AAB" w:rsidP="000B2034">
            <w:pPr>
              <w:jc w:val="left"/>
              <w:rPr>
                <w:szCs w:val="21"/>
              </w:rPr>
            </w:pPr>
            <w:r w:rsidRPr="00DF6072">
              <w:rPr>
                <w:szCs w:val="21"/>
              </w:rPr>
              <w:t>Wypracowanie i</w:t>
            </w:r>
            <w:r>
              <w:rPr>
                <w:szCs w:val="21"/>
              </w:rPr>
              <w:t> </w:t>
            </w:r>
            <w:r w:rsidRPr="00DF6072">
              <w:rPr>
                <w:szCs w:val="21"/>
              </w:rPr>
              <w:t>wdrożenie wytycznych planistycznych zapobiegających „rozlewaniu się” zabudowy mieszkaniowej oraz pozwalających na koncentrację zabudowy w zasięgu dostępu systemów transportu zbiorowego</w:t>
            </w:r>
          </w:p>
        </w:tc>
        <w:tc>
          <w:tcPr>
            <w:tcW w:w="3412" w:type="dxa"/>
            <w:vAlign w:val="center"/>
          </w:tcPr>
          <w:p w:rsidR="00675AAB" w:rsidRPr="00DF6072" w:rsidRDefault="00675AAB" w:rsidP="000B2034">
            <w:pPr>
              <w:jc w:val="left"/>
              <w:rPr>
                <w:szCs w:val="21"/>
              </w:rPr>
            </w:pPr>
            <w:r w:rsidRPr="00DF6072">
              <w:rPr>
                <w:szCs w:val="21"/>
              </w:rPr>
              <w:t>Przyjęcie odpowiednich minimalnych i maksymalnych wskaźników dotyczących rozwoju zabudowy (np. maksymalnej odległości nowej zabudowy od przystanków komunikacji publicznej, usług publicznych i terenów zielonych, zwiększanie wskaźników powierzchni biologicznie czynnych przy jednoczesnym zmniejszaniu wskaźników intensywności zabudowy, minimalna i maksymalna liczby miejsc parkingowych) Warunkowanie wydawania decyzji lokalizacyjnych od dostępności do infrastruktury drogowej, technicznej lub społecznej</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szCs w:val="21"/>
              </w:rPr>
              <w:t>Ochrona rezerw komunikacyjnych w dokumentach planistycznych przed zabudowaniem</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Zapewnienie rezerw terenowych na potrzeby budowy infrastruktury „Parkuj i Jedź” w</w:t>
            </w:r>
            <w:r>
              <w:rPr>
                <w:rFonts w:eastAsia="SourceSansPro-Light" w:cs="Tahoma"/>
                <w:szCs w:val="21"/>
              </w:rPr>
              <w:t> </w:t>
            </w:r>
            <w:r w:rsidRPr="00DF6072">
              <w:rPr>
                <w:rFonts w:eastAsia="SourceSansPro-Light" w:cs="Tahoma"/>
                <w:szCs w:val="21"/>
              </w:rPr>
              <w:t>gminach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675AAB" w:rsidRPr="00DF6072" w:rsidTr="000B2034">
        <w:trPr>
          <w:trHeight w:val="20"/>
        </w:trPr>
        <w:tc>
          <w:tcPr>
            <w:tcW w:w="9060" w:type="dxa"/>
            <w:gridSpan w:val="6"/>
            <w:shd w:val="clear" w:color="auto" w:fill="C6D9F1" w:themeFill="text2" w:themeFillTint="33"/>
            <w:vAlign w:val="center"/>
          </w:tcPr>
          <w:p w:rsidR="00675AAB" w:rsidRDefault="00675AAB" w:rsidP="000B2034">
            <w:pPr>
              <w:spacing w:before="0" w:after="0"/>
              <w:jc w:val="left"/>
              <w:rPr>
                <w:b/>
                <w:bCs/>
                <w:szCs w:val="21"/>
              </w:rPr>
            </w:pPr>
            <w:r>
              <w:rPr>
                <w:b/>
                <w:bCs/>
                <w:szCs w:val="21"/>
              </w:rPr>
              <w:t>Przykładowe projekty:</w:t>
            </w:r>
          </w:p>
          <w:p w:rsidR="00675AAB" w:rsidRDefault="00675AAB" w:rsidP="00675AAB">
            <w:pPr>
              <w:pStyle w:val="Akapitzlist"/>
              <w:numPr>
                <w:ilvl w:val="0"/>
                <w:numId w:val="11"/>
              </w:numPr>
              <w:spacing w:before="0"/>
              <w:jc w:val="left"/>
              <w:rPr>
                <w:szCs w:val="21"/>
              </w:rPr>
            </w:pPr>
            <w:r>
              <w:rPr>
                <w:szCs w:val="21"/>
              </w:rPr>
              <w:t>aktualizacja dokumentów planistycznych.</w:t>
            </w:r>
          </w:p>
          <w:p w:rsidR="00675AAB" w:rsidRPr="001441FC" w:rsidRDefault="00675AAB" w:rsidP="00675AAB">
            <w:pPr>
              <w:pStyle w:val="Akapitzlist"/>
              <w:numPr>
                <w:ilvl w:val="0"/>
                <w:numId w:val="11"/>
              </w:numPr>
              <w:spacing w:before="0"/>
              <w:jc w:val="left"/>
              <w:rPr>
                <w:szCs w:val="21"/>
              </w:rPr>
            </w:pPr>
            <w:r w:rsidRPr="00BB4398">
              <w:rPr>
                <w:szCs w:val="21"/>
              </w:rPr>
              <w:t xml:space="preserve">projekty związane z </w:t>
            </w:r>
            <w:r>
              <w:rPr>
                <w:szCs w:val="21"/>
              </w:rPr>
              <w:t>opracowaniem i wdrożeniem lokalnych standardów urbanistycznych.</w:t>
            </w:r>
          </w:p>
        </w:tc>
      </w:tr>
      <w:tr w:rsidR="00675AAB" w:rsidRPr="00DF6072" w:rsidTr="000B2034">
        <w:trPr>
          <w:trHeight w:val="20"/>
        </w:trPr>
        <w:tc>
          <w:tcPr>
            <w:tcW w:w="9060" w:type="dxa"/>
            <w:gridSpan w:val="6"/>
            <w:shd w:val="clear" w:color="auto" w:fill="F2F2F2" w:themeFill="background1" w:themeFillShade="F2"/>
            <w:vAlign w:val="center"/>
          </w:tcPr>
          <w:p w:rsidR="00675AAB" w:rsidRPr="00DF6072" w:rsidRDefault="00675AAB" w:rsidP="000B2034">
            <w:pPr>
              <w:spacing w:before="0" w:after="0"/>
              <w:jc w:val="center"/>
              <w:rPr>
                <w:b/>
                <w:bCs/>
                <w:szCs w:val="21"/>
              </w:rPr>
            </w:pPr>
            <w:r w:rsidRPr="00DF6072">
              <w:rPr>
                <w:b/>
                <w:bCs/>
                <w:szCs w:val="21"/>
              </w:rPr>
              <w:t>Cel 2: Poprawa komfortu i bezpieczeństwa transportu</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2.1</w:t>
            </w:r>
          </w:p>
        </w:tc>
        <w:tc>
          <w:tcPr>
            <w:tcW w:w="2437" w:type="dxa"/>
            <w:vMerge w:val="restart"/>
            <w:vAlign w:val="center"/>
          </w:tcPr>
          <w:p w:rsidR="00675AAB" w:rsidRPr="00DF6072" w:rsidRDefault="00675AAB" w:rsidP="000B2034">
            <w:pPr>
              <w:jc w:val="left"/>
              <w:rPr>
                <w:szCs w:val="21"/>
              </w:rPr>
            </w:pPr>
            <w:r w:rsidRPr="00DF6072">
              <w:rPr>
                <w:szCs w:val="21"/>
              </w:rPr>
              <w:t xml:space="preserve">Działania </w:t>
            </w:r>
            <w:r>
              <w:rPr>
                <w:szCs w:val="21"/>
              </w:rPr>
              <w:t xml:space="preserve">w zakresie </w:t>
            </w:r>
            <w:r w:rsidRPr="00DF6072">
              <w:rPr>
                <w:szCs w:val="21"/>
              </w:rPr>
              <w:t>poprawy bezpieczeństwa ruchu drogowego</w:t>
            </w:r>
            <w:r>
              <w:rPr>
                <w:szCs w:val="21"/>
              </w:rPr>
              <w:t xml:space="preserve"> </w:t>
            </w:r>
            <w:r w:rsidR="00E71FA4">
              <w:rPr>
                <w:szCs w:val="21"/>
              </w:rPr>
              <w:t xml:space="preserve">na obszarze KKBOF w szczególności </w:t>
            </w:r>
            <w:r>
              <w:rPr>
                <w:szCs w:val="21"/>
              </w:rPr>
              <w:t>w okolicy szkół i</w:t>
            </w:r>
            <w:r w:rsidR="00E71FA4">
              <w:rPr>
                <w:szCs w:val="21"/>
              </w:rPr>
              <w:t> </w:t>
            </w:r>
            <w:r>
              <w:rPr>
                <w:szCs w:val="21"/>
              </w:rPr>
              <w:t>przedszkoli</w:t>
            </w:r>
          </w:p>
        </w:tc>
        <w:tc>
          <w:tcPr>
            <w:tcW w:w="3412" w:type="dxa"/>
            <w:vAlign w:val="center"/>
          </w:tcPr>
          <w:p w:rsidR="00675AAB" w:rsidRPr="00DF6072" w:rsidRDefault="00675AAB" w:rsidP="000B2034">
            <w:pPr>
              <w:jc w:val="left"/>
              <w:rPr>
                <w:szCs w:val="21"/>
              </w:rPr>
            </w:pPr>
            <w:r w:rsidRPr="00DF6072">
              <w:rPr>
                <w:szCs w:val="21"/>
              </w:rPr>
              <w:t>Działania zwiększające bezpieczeństwo uczniów, rodziców i pracowników szkół</w:t>
            </w:r>
            <w:r>
              <w:rPr>
                <w:szCs w:val="21"/>
              </w:rPr>
              <w:t xml:space="preserve"> i przedszkoli</w:t>
            </w:r>
            <w:r w:rsidRPr="00DF6072">
              <w:rPr>
                <w:szCs w:val="21"/>
              </w:rPr>
              <w:t xml:space="preserve"> (uspokajanie ruchu poprzez np. wynoszenie jezdni i</w:t>
            </w:r>
            <w:r>
              <w:rPr>
                <w:szCs w:val="21"/>
              </w:rPr>
              <w:t> </w:t>
            </w:r>
            <w:r w:rsidRPr="00DF6072">
              <w:rPr>
                <w:szCs w:val="21"/>
              </w:rPr>
              <w:t>stosowanie separatorów)</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Ograniczenie prędkości za pomocą środków prawnych (ustawianie znaków ograniczeń prędkości, wprowadzanie Stref Tempo 30)</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Align w:val="center"/>
          </w:tcPr>
          <w:p w:rsidR="00675AAB" w:rsidRPr="00DF6072" w:rsidRDefault="00675AAB" w:rsidP="000B2034">
            <w:pPr>
              <w:spacing w:before="0" w:after="0"/>
              <w:jc w:val="left"/>
              <w:rPr>
                <w:szCs w:val="21"/>
              </w:rPr>
            </w:pPr>
            <w:r w:rsidRPr="00DF6072">
              <w:rPr>
                <w:szCs w:val="21"/>
              </w:rPr>
              <w:t>2.2</w:t>
            </w:r>
          </w:p>
        </w:tc>
        <w:tc>
          <w:tcPr>
            <w:tcW w:w="2437" w:type="dxa"/>
            <w:vAlign w:val="center"/>
          </w:tcPr>
          <w:p w:rsidR="00675AAB" w:rsidRPr="00DF6072" w:rsidRDefault="00675AAB" w:rsidP="000B2034">
            <w:pPr>
              <w:jc w:val="left"/>
              <w:rPr>
                <w:szCs w:val="21"/>
              </w:rPr>
            </w:pPr>
            <w:r w:rsidRPr="00DF6072">
              <w:rPr>
                <w:szCs w:val="21"/>
              </w:rPr>
              <w:t>Realizacja usług uzupełniających w</w:t>
            </w:r>
            <w:r>
              <w:rPr>
                <w:szCs w:val="21"/>
              </w:rPr>
              <w:t> </w:t>
            </w:r>
            <w:r w:rsidRPr="00DF6072">
              <w:rPr>
                <w:szCs w:val="21"/>
              </w:rPr>
              <w:t>otoczeniu przystanków i węzłów przesiadkowych pozwalające na realizację potrzeb mieszkańców w</w:t>
            </w:r>
            <w:r>
              <w:rPr>
                <w:szCs w:val="21"/>
              </w:rPr>
              <w:t> </w:t>
            </w:r>
            <w:r w:rsidRPr="00DF6072">
              <w:rPr>
                <w:szCs w:val="21"/>
              </w:rPr>
              <w:t>pobliżu infrastruktury mobilności</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Kształtowanie właściwych relacji pomiędzy transportem a</w:t>
            </w:r>
            <w:r>
              <w:rPr>
                <w:rFonts w:eastAsia="SourceSansPro-Light" w:cs="Tahoma"/>
                <w:szCs w:val="21"/>
              </w:rPr>
              <w:t> </w:t>
            </w:r>
            <w:r w:rsidRPr="00DF6072">
              <w:rPr>
                <w:rFonts w:eastAsia="SourceSansPro-Light" w:cs="Tahoma"/>
                <w:szCs w:val="21"/>
              </w:rPr>
              <w:t>zagospodarowaniem przestrzennym w</w:t>
            </w:r>
            <w:r>
              <w:rPr>
                <w:rFonts w:eastAsia="SourceSansPro-Light" w:cs="Tahoma"/>
                <w:szCs w:val="21"/>
              </w:rPr>
              <w:t> </w:t>
            </w:r>
            <w:r w:rsidRPr="00DF6072">
              <w:rPr>
                <w:rFonts w:eastAsia="SourceSansPro-Light" w:cs="Tahoma"/>
                <w:szCs w:val="21"/>
              </w:rPr>
              <w:t>otoczeniu węzłów przesiadkowych poprzez nadanie przestrzeniom publicznym charakteru centrotwórczego</w:t>
            </w:r>
          </w:p>
        </w:tc>
        <w:tc>
          <w:tcPr>
            <w:tcW w:w="713" w:type="dxa"/>
            <w:vAlign w:val="center"/>
          </w:tcPr>
          <w:p w:rsidR="00675AAB" w:rsidRPr="00DF6072" w:rsidRDefault="00675AAB" w:rsidP="000B2034">
            <w:pPr>
              <w:jc w:val="center"/>
              <w:rPr>
                <w:szCs w:val="21"/>
              </w:rPr>
            </w:pPr>
            <w:r>
              <w:rPr>
                <w:szCs w:val="21"/>
              </w:rPr>
              <w:t>X</w:t>
            </w:r>
          </w:p>
        </w:tc>
        <w:tc>
          <w:tcPr>
            <w:tcW w:w="804" w:type="dxa"/>
            <w:vAlign w:val="center"/>
          </w:tcPr>
          <w:p w:rsidR="00675AAB" w:rsidRPr="00DF6072" w:rsidRDefault="00675AAB" w:rsidP="000B2034">
            <w:pPr>
              <w:jc w:val="center"/>
              <w:rPr>
                <w:szCs w:val="21"/>
              </w:rPr>
            </w:pPr>
            <w:r>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57"/>
        </w:trPr>
        <w:tc>
          <w:tcPr>
            <w:tcW w:w="981" w:type="dxa"/>
            <w:vMerge w:val="restart"/>
            <w:vAlign w:val="center"/>
          </w:tcPr>
          <w:p w:rsidR="00675AAB" w:rsidRPr="00DF6072" w:rsidRDefault="00675AAB" w:rsidP="000B2034">
            <w:pPr>
              <w:spacing w:before="0" w:after="0"/>
              <w:jc w:val="left"/>
              <w:rPr>
                <w:szCs w:val="21"/>
              </w:rPr>
            </w:pPr>
            <w:r w:rsidRPr="00DF6072">
              <w:rPr>
                <w:szCs w:val="21"/>
              </w:rPr>
              <w:t>2.3</w:t>
            </w:r>
          </w:p>
        </w:tc>
        <w:tc>
          <w:tcPr>
            <w:tcW w:w="2437" w:type="dxa"/>
            <w:vMerge w:val="restart"/>
            <w:vAlign w:val="center"/>
          </w:tcPr>
          <w:p w:rsidR="00675AAB" w:rsidRPr="00DF6072" w:rsidRDefault="00675AAB" w:rsidP="000B2034">
            <w:pPr>
              <w:jc w:val="left"/>
              <w:rPr>
                <w:szCs w:val="21"/>
              </w:rPr>
            </w:pPr>
            <w:r w:rsidRPr="00DF6072">
              <w:rPr>
                <w:szCs w:val="21"/>
              </w:rPr>
              <w:t>Eliminacja barier infrastrukturalnych utrudniających poruszanie się osobom o</w:t>
            </w:r>
            <w:r>
              <w:rPr>
                <w:szCs w:val="21"/>
              </w:rPr>
              <w:t> o</w:t>
            </w:r>
            <w:r w:rsidRPr="00DF6072">
              <w:rPr>
                <w:szCs w:val="21"/>
              </w:rPr>
              <w:t>graniczonej mobilności</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Realizacja udogodnień architektonicznych prowadzących do zwiększenia dostępności obiektów użyteczności publicznej</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57"/>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 xml:space="preserve">Wymiana taboru prowadząca do świadczenia usług transportu publicznego taborem w pełni niskopodłogowym </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57"/>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Eliminacja barier infrastrukturalnych wzdłuż ciągów komunikacyjnych oraz wprowadzanie rozwiązań ułatwiających przemieszczanie się</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675AAB" w:rsidRPr="00DF6072" w:rsidTr="000B2034">
        <w:trPr>
          <w:trHeight w:val="20"/>
        </w:trPr>
        <w:tc>
          <w:tcPr>
            <w:tcW w:w="9060" w:type="dxa"/>
            <w:gridSpan w:val="6"/>
            <w:shd w:val="clear" w:color="auto" w:fill="C6D9F1" w:themeFill="text2" w:themeFillTint="33"/>
            <w:vAlign w:val="center"/>
          </w:tcPr>
          <w:p w:rsidR="00675AAB" w:rsidRDefault="00675AAB" w:rsidP="000B2034">
            <w:pPr>
              <w:spacing w:before="0" w:after="0"/>
              <w:jc w:val="left"/>
              <w:rPr>
                <w:b/>
                <w:bCs/>
                <w:szCs w:val="21"/>
              </w:rPr>
            </w:pPr>
            <w:r>
              <w:rPr>
                <w:b/>
                <w:bCs/>
                <w:szCs w:val="21"/>
              </w:rPr>
              <w:t>Przykładowe projekty:</w:t>
            </w:r>
          </w:p>
          <w:p w:rsidR="00675AAB" w:rsidRDefault="00675AAB" w:rsidP="00675AAB">
            <w:pPr>
              <w:pStyle w:val="Akapitzlist"/>
              <w:numPr>
                <w:ilvl w:val="0"/>
                <w:numId w:val="8"/>
              </w:numPr>
              <w:spacing w:before="0"/>
              <w:jc w:val="left"/>
              <w:rPr>
                <w:szCs w:val="21"/>
              </w:rPr>
            </w:pPr>
            <w:r w:rsidRPr="00135F7C">
              <w:rPr>
                <w:szCs w:val="21"/>
              </w:rPr>
              <w:t xml:space="preserve">projekty związane z </w:t>
            </w:r>
            <w:r>
              <w:rPr>
                <w:szCs w:val="21"/>
              </w:rPr>
              <w:t>ze zwiększeniem dostępności infrastruktury i środków transportu poprzez wprowadzenie standardów realizacji usługi transportu zbiorowego (dostępność przystanków, niskopodłogowe autobusy, czytelna informacja pasażerska);</w:t>
            </w:r>
          </w:p>
          <w:p w:rsidR="00675AAB" w:rsidRPr="00280D47" w:rsidRDefault="00675AAB" w:rsidP="00675AAB">
            <w:pPr>
              <w:pStyle w:val="Akapitzlist"/>
              <w:numPr>
                <w:ilvl w:val="0"/>
                <w:numId w:val="8"/>
              </w:numPr>
              <w:spacing w:before="0"/>
              <w:jc w:val="left"/>
              <w:rPr>
                <w:szCs w:val="21"/>
              </w:rPr>
            </w:pPr>
            <w:r>
              <w:t>projekty związane z modernizacją infrastruktury drogowej podnoszące bezpieczeństwo niechronionych uczestników ruchu drogowego.</w:t>
            </w:r>
          </w:p>
        </w:tc>
      </w:tr>
      <w:tr w:rsidR="00675AAB" w:rsidRPr="00DF6072" w:rsidTr="000B2034">
        <w:trPr>
          <w:trHeight w:val="20"/>
        </w:trPr>
        <w:tc>
          <w:tcPr>
            <w:tcW w:w="9060" w:type="dxa"/>
            <w:gridSpan w:val="6"/>
            <w:shd w:val="clear" w:color="auto" w:fill="F2F2F2" w:themeFill="background1" w:themeFillShade="F2"/>
            <w:vAlign w:val="center"/>
          </w:tcPr>
          <w:p w:rsidR="00675AAB" w:rsidRPr="00D668D4" w:rsidRDefault="00675AAB" w:rsidP="000B2034">
            <w:pPr>
              <w:spacing w:before="0" w:after="0"/>
              <w:jc w:val="center"/>
              <w:rPr>
                <w:b/>
                <w:bCs/>
                <w:szCs w:val="21"/>
              </w:rPr>
            </w:pPr>
            <w:r w:rsidRPr="00D668D4">
              <w:rPr>
                <w:b/>
                <w:bCs/>
                <w:szCs w:val="21"/>
              </w:rPr>
              <w:t>Cel 3: Rozwijanie i promocja oferty alternatywnych dla samochodu sposobów podróżowania w całym obszarze</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3.1</w:t>
            </w:r>
          </w:p>
        </w:tc>
        <w:tc>
          <w:tcPr>
            <w:tcW w:w="2437" w:type="dxa"/>
            <w:vMerge w:val="restart"/>
            <w:vAlign w:val="center"/>
          </w:tcPr>
          <w:p w:rsidR="00675AAB" w:rsidRPr="00DF6072" w:rsidRDefault="00675AAB" w:rsidP="000B2034">
            <w:pPr>
              <w:jc w:val="left"/>
              <w:rPr>
                <w:szCs w:val="21"/>
              </w:rPr>
            </w:pPr>
            <w:r w:rsidRPr="00DF6072">
              <w:rPr>
                <w:szCs w:val="21"/>
              </w:rPr>
              <w:t>Kampanie i działania promocyjne ukierunkowane na popularyzację roweru jako środka codziennego transportu oraz zwiększenie wykorzystania transportu publicznego (w tym kolei jako szkieletu systemu)</w:t>
            </w:r>
            <w:r>
              <w:rPr>
                <w:szCs w:val="21"/>
              </w:rPr>
              <w:t xml:space="preserve"> z wykorzystaniem rozwiązań cyfrowych</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Kampania skierowana do pracowników firm, uczniów i</w:t>
            </w:r>
            <w:r>
              <w:rPr>
                <w:rFonts w:eastAsia="SourceSansPro-Light" w:cs="Tahoma"/>
                <w:szCs w:val="21"/>
              </w:rPr>
              <w:t> </w:t>
            </w:r>
            <w:r w:rsidRPr="00DF6072">
              <w:rPr>
                <w:rFonts w:eastAsia="SourceSansPro-Light" w:cs="Tahoma"/>
                <w:szCs w:val="21"/>
              </w:rPr>
              <w:t xml:space="preserve">mieszkańców w zakresie przemieszczeń do lokalnych centrów gminnych/dzielnicowych </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Lekcje nt. zrównoważonej mobilności, program edukacyjny dla dzieci wskazujący</w:t>
            </w:r>
            <w:r>
              <w:rPr>
                <w:rFonts w:eastAsia="SourceSansPro-Light" w:cs="Tahoma"/>
                <w:szCs w:val="21"/>
              </w:rPr>
              <w:t>,</w:t>
            </w:r>
            <w:r w:rsidRPr="00DF6072">
              <w:rPr>
                <w:rFonts w:eastAsia="SourceSansPro-Light" w:cs="Tahoma"/>
                <w:szCs w:val="21"/>
              </w:rPr>
              <w:t xml:space="preserve"> jak bezpiecznie dotrzeć do szkoły  </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4537D6">
              <w:rPr>
                <w:rFonts w:eastAsia="SourceSansPro-Light" w:cs="Tahoma"/>
                <w:szCs w:val="21"/>
              </w:rPr>
              <w:t>Wdrożenie rozwiązań cyfrowych (digitalizacja) wspomagających korzystanie z transportu zbiorowego i mobilności aktywnej</w:t>
            </w:r>
          </w:p>
        </w:tc>
        <w:tc>
          <w:tcPr>
            <w:tcW w:w="713" w:type="dxa"/>
            <w:vAlign w:val="center"/>
          </w:tcPr>
          <w:p w:rsidR="00675AAB" w:rsidRPr="00DF6072" w:rsidRDefault="00675AAB" w:rsidP="000B2034">
            <w:pPr>
              <w:jc w:val="center"/>
              <w:rPr>
                <w:szCs w:val="21"/>
              </w:rPr>
            </w:pPr>
            <w:r>
              <w:rPr>
                <w:szCs w:val="21"/>
              </w:rPr>
              <w:t>X</w:t>
            </w:r>
          </w:p>
        </w:tc>
        <w:tc>
          <w:tcPr>
            <w:tcW w:w="804" w:type="dxa"/>
            <w:vAlign w:val="center"/>
          </w:tcPr>
          <w:p w:rsidR="00675AAB" w:rsidRPr="00DF6072" w:rsidRDefault="00675AAB" w:rsidP="000B2034">
            <w:pPr>
              <w:jc w:val="center"/>
              <w:rPr>
                <w:szCs w:val="21"/>
              </w:rPr>
            </w:pPr>
            <w:r>
              <w:rPr>
                <w:szCs w:val="21"/>
              </w:rPr>
              <w:t>X</w:t>
            </w:r>
          </w:p>
        </w:tc>
        <w:tc>
          <w:tcPr>
            <w:tcW w:w="713" w:type="dxa"/>
            <w:vAlign w:val="center"/>
          </w:tcPr>
          <w:p w:rsidR="00675AAB" w:rsidRPr="00DF6072" w:rsidRDefault="00675AAB" w:rsidP="000B2034">
            <w:pPr>
              <w:jc w:val="center"/>
              <w:rPr>
                <w:szCs w:val="21"/>
              </w:rPr>
            </w:pPr>
            <w:r>
              <w:rPr>
                <w:szCs w:val="21"/>
              </w:rPr>
              <w:t>X</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3.2</w:t>
            </w:r>
          </w:p>
        </w:tc>
        <w:tc>
          <w:tcPr>
            <w:tcW w:w="2437" w:type="dxa"/>
            <w:vMerge w:val="restart"/>
            <w:vAlign w:val="center"/>
          </w:tcPr>
          <w:p w:rsidR="00675AAB" w:rsidRPr="00DF6072" w:rsidRDefault="00675AAB" w:rsidP="000B2034">
            <w:pPr>
              <w:jc w:val="left"/>
              <w:rPr>
                <w:szCs w:val="21"/>
              </w:rPr>
            </w:pPr>
            <w:r w:rsidRPr="00DF6072">
              <w:rPr>
                <w:szCs w:val="21"/>
              </w:rPr>
              <w:t>Realizacja infrastruktury pieszej i</w:t>
            </w:r>
            <w:r>
              <w:rPr>
                <w:szCs w:val="21"/>
              </w:rPr>
              <w:t> </w:t>
            </w:r>
            <w:r w:rsidRPr="00DF6072">
              <w:rPr>
                <w:szCs w:val="21"/>
              </w:rPr>
              <w:t xml:space="preserve">rowerowej oraz stref ruchu pieszego na etapie </w:t>
            </w:r>
            <w:r>
              <w:rPr>
                <w:szCs w:val="21"/>
              </w:rPr>
              <w:t>„</w:t>
            </w:r>
            <w:r w:rsidRPr="00DF6072">
              <w:rPr>
                <w:szCs w:val="21"/>
              </w:rPr>
              <w:t>ostatniej mili</w:t>
            </w:r>
            <w:r>
              <w:rPr>
                <w:szCs w:val="21"/>
              </w:rPr>
              <w:t>”</w:t>
            </w:r>
            <w:r w:rsidRPr="00DF6072">
              <w:rPr>
                <w:szCs w:val="21"/>
              </w:rPr>
              <w:t xml:space="preserve"> do węzłów przesiadkowych oraz</w:t>
            </w:r>
            <w:r>
              <w:rPr>
                <w:szCs w:val="21"/>
              </w:rPr>
              <w:t xml:space="preserve"> atrakcji turystycznych,</w:t>
            </w:r>
            <w:r w:rsidRPr="00DF6072">
              <w:rPr>
                <w:szCs w:val="21"/>
              </w:rPr>
              <w:t xml:space="preserve"> obiektów użyteczności publicznej, szkół, lokalnych usług i</w:t>
            </w:r>
            <w:r>
              <w:rPr>
                <w:szCs w:val="21"/>
              </w:rPr>
              <w:t> </w:t>
            </w:r>
            <w:r w:rsidRPr="00DF6072">
              <w:rPr>
                <w:szCs w:val="21"/>
              </w:rPr>
              <w:t>handlu</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Poprawa jakości dróg dojścia do przystanków i węzłów przesiadkowych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Realizacja chodników wzdłuż dróg lokalnych na terenach gmin oraz eliminacja barier przestrzennych i</w:t>
            </w:r>
            <w:r>
              <w:rPr>
                <w:rFonts w:eastAsia="SourceSansPro-Light" w:cs="Tahoma"/>
                <w:szCs w:val="21"/>
              </w:rPr>
              <w:t> </w:t>
            </w:r>
            <w:r w:rsidRPr="00DF6072">
              <w:rPr>
                <w:rFonts w:eastAsia="SourceSansPro-Light" w:cs="Tahoma"/>
                <w:szCs w:val="21"/>
              </w:rPr>
              <w:t>organizacyjnych utrudniających ruch pieszych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Pr>
                <w:rFonts w:eastAsia="SourceSansPro-Light" w:cs="Tahoma"/>
                <w:szCs w:val="21"/>
              </w:rPr>
              <w:t>B</w:t>
            </w:r>
            <w:r w:rsidRPr="00DF6072">
              <w:rPr>
                <w:rFonts w:eastAsia="SourceSansPro-Light" w:cs="Tahoma"/>
                <w:szCs w:val="21"/>
              </w:rPr>
              <w:t>udowa parkingów dla rowerów (w tym zadaszonych) w rejonie obiektów użyteczności publicznej,</w:t>
            </w:r>
            <w:r>
              <w:rPr>
                <w:rFonts w:eastAsia="SourceSansPro-Light" w:cs="Tahoma"/>
                <w:szCs w:val="21"/>
              </w:rPr>
              <w:t xml:space="preserve"> atrakcji turystycznych,</w:t>
            </w:r>
            <w:r w:rsidRPr="00DF6072">
              <w:rPr>
                <w:rFonts w:eastAsia="SourceSansPro-Light" w:cs="Tahoma"/>
                <w:szCs w:val="21"/>
              </w:rPr>
              <w:t xml:space="preserve"> obiektów handlowo-usługowych i miejsc zamieszkania</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Align w:val="center"/>
          </w:tcPr>
          <w:p w:rsidR="00675AAB" w:rsidRPr="00DF6072" w:rsidRDefault="00675AAB" w:rsidP="000B2034">
            <w:pPr>
              <w:spacing w:before="0" w:after="0"/>
              <w:jc w:val="left"/>
              <w:rPr>
                <w:szCs w:val="21"/>
              </w:rPr>
            </w:pPr>
            <w:r w:rsidRPr="00DF6072">
              <w:rPr>
                <w:szCs w:val="21"/>
              </w:rPr>
              <w:t>3.3</w:t>
            </w:r>
          </w:p>
        </w:tc>
        <w:tc>
          <w:tcPr>
            <w:tcW w:w="2437" w:type="dxa"/>
            <w:vAlign w:val="center"/>
          </w:tcPr>
          <w:p w:rsidR="00675AAB" w:rsidRPr="00DF6072" w:rsidRDefault="00675AAB" w:rsidP="000B2034">
            <w:pPr>
              <w:jc w:val="left"/>
              <w:rPr>
                <w:szCs w:val="21"/>
              </w:rPr>
            </w:pPr>
            <w:r w:rsidRPr="00DF6072">
              <w:rPr>
                <w:szCs w:val="21"/>
              </w:rPr>
              <w:t>Działania wspierające wykorzystanie mikromobilności w</w:t>
            </w:r>
            <w:r>
              <w:rPr>
                <w:szCs w:val="21"/>
              </w:rPr>
              <w:t> </w:t>
            </w:r>
            <w:r w:rsidRPr="00DF6072">
              <w:rPr>
                <w:szCs w:val="21"/>
              </w:rPr>
              <w:t>przemieszczeniach na krótkich dystansach na etapie „pierwszej mili” i „ostatniej mili”</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Wprowadzanie rozwiązań infrastrukturalnych tj. stojaki dla hulajnóg przy generatorach ruchu, koordynacja systemów wypożyczania elektrycznych hulajnóg</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675AAB" w:rsidRPr="00DF6072" w:rsidTr="000B2034">
        <w:trPr>
          <w:trHeight w:val="20"/>
        </w:trPr>
        <w:tc>
          <w:tcPr>
            <w:tcW w:w="9060" w:type="dxa"/>
            <w:gridSpan w:val="6"/>
            <w:shd w:val="clear" w:color="auto" w:fill="C6D9F1" w:themeFill="text2" w:themeFillTint="33"/>
            <w:vAlign w:val="center"/>
          </w:tcPr>
          <w:p w:rsidR="00675AAB" w:rsidRDefault="00675AAB" w:rsidP="000B2034">
            <w:pPr>
              <w:spacing w:before="0" w:after="0"/>
              <w:jc w:val="left"/>
              <w:rPr>
                <w:b/>
                <w:bCs/>
                <w:szCs w:val="21"/>
              </w:rPr>
            </w:pPr>
            <w:r>
              <w:rPr>
                <w:b/>
                <w:bCs/>
                <w:szCs w:val="21"/>
              </w:rPr>
              <w:t>Przykładowe projekty:</w:t>
            </w:r>
          </w:p>
          <w:p w:rsidR="00675AAB" w:rsidRPr="00F12782" w:rsidRDefault="00675AAB" w:rsidP="00675AAB">
            <w:pPr>
              <w:pStyle w:val="Akapitzlist"/>
              <w:numPr>
                <w:ilvl w:val="0"/>
                <w:numId w:val="8"/>
              </w:numPr>
              <w:spacing w:before="0"/>
              <w:jc w:val="left"/>
            </w:pPr>
            <w:r w:rsidRPr="00F12782">
              <w:rPr>
                <w:szCs w:val="21"/>
              </w:rPr>
              <w:t xml:space="preserve">projekty związane z budową </w:t>
            </w:r>
            <w:r>
              <w:rPr>
                <w:szCs w:val="21"/>
              </w:rPr>
              <w:t xml:space="preserve">dróg rowerowych i ciągów pieszo-rowerowych </w:t>
            </w:r>
            <w:r w:rsidRPr="00F12782">
              <w:rPr>
                <w:szCs w:val="21"/>
              </w:rPr>
              <w:t>na obszarach peryferyjnych dowiązanych z przystankami i dworcami komunikacji miejskiej</w:t>
            </w:r>
            <w:r>
              <w:rPr>
                <w:szCs w:val="21"/>
              </w:rPr>
              <w:t xml:space="preserve"> oraz </w:t>
            </w:r>
            <w:r w:rsidRPr="002B60DC">
              <w:rPr>
                <w:szCs w:val="21"/>
              </w:rPr>
              <w:t>łączących obszary podmiejskie z miastami rdzeniowymi KKBOF</w:t>
            </w:r>
            <w:r>
              <w:rPr>
                <w:szCs w:val="21"/>
              </w:rPr>
              <w:t>,</w:t>
            </w:r>
            <w:r w:rsidRPr="00F12782">
              <w:rPr>
                <w:szCs w:val="21"/>
              </w:rPr>
              <w:t xml:space="preserve"> </w:t>
            </w:r>
            <w:r>
              <w:rPr>
                <w:szCs w:val="21"/>
              </w:rPr>
              <w:t>Gminy: Koszalin, Sianów, Będzino, Biesiekierz, Manowo, Dygowo, Gościno, Kołobrzeg, Ustronie Morskie, Tychowo, Karlino, Mielno, Koszalin.</w:t>
            </w:r>
          </w:p>
        </w:tc>
      </w:tr>
      <w:tr w:rsidR="00675AAB" w:rsidRPr="00DF6072" w:rsidTr="000B2034">
        <w:trPr>
          <w:trHeight w:val="20"/>
        </w:trPr>
        <w:tc>
          <w:tcPr>
            <w:tcW w:w="9060" w:type="dxa"/>
            <w:gridSpan w:val="6"/>
            <w:shd w:val="clear" w:color="auto" w:fill="F2F2F2" w:themeFill="background1" w:themeFillShade="F2"/>
            <w:vAlign w:val="center"/>
          </w:tcPr>
          <w:p w:rsidR="00675AAB" w:rsidRPr="00D668D4" w:rsidRDefault="00675AAB" w:rsidP="000B2034">
            <w:pPr>
              <w:spacing w:before="0" w:after="0"/>
              <w:jc w:val="center"/>
              <w:rPr>
                <w:b/>
                <w:bCs/>
                <w:szCs w:val="21"/>
              </w:rPr>
            </w:pPr>
            <w:r w:rsidRPr="00D668D4">
              <w:rPr>
                <w:b/>
                <w:bCs/>
                <w:szCs w:val="21"/>
              </w:rPr>
              <w:t>Cel 4. Poprawa integracji i dostępności systemów transportowych wewnątrz Koszalina Kołobrzegu i Białogardu</w:t>
            </w:r>
          </w:p>
          <w:p w:rsidR="00675AAB" w:rsidRPr="00DF6072" w:rsidRDefault="00675AAB" w:rsidP="000B2034">
            <w:pPr>
              <w:spacing w:before="0" w:after="0"/>
              <w:jc w:val="center"/>
              <w:rPr>
                <w:szCs w:val="21"/>
              </w:rPr>
            </w:pPr>
            <w:r w:rsidRPr="00D668D4">
              <w:rPr>
                <w:b/>
                <w:bCs/>
                <w:szCs w:val="21"/>
              </w:rPr>
              <w:t>oraz pomiędzy gminami obszaru funkcjonalnego</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4.1</w:t>
            </w:r>
          </w:p>
        </w:tc>
        <w:tc>
          <w:tcPr>
            <w:tcW w:w="2437" w:type="dxa"/>
            <w:vMerge w:val="restart"/>
            <w:vAlign w:val="center"/>
          </w:tcPr>
          <w:p w:rsidR="00675AAB" w:rsidRPr="00DF6072" w:rsidRDefault="00675AAB" w:rsidP="000B2034">
            <w:pPr>
              <w:jc w:val="left"/>
              <w:rPr>
                <w:szCs w:val="21"/>
              </w:rPr>
            </w:pPr>
            <w:r w:rsidRPr="00DF6072">
              <w:rPr>
                <w:szCs w:val="21"/>
              </w:rPr>
              <w:t xml:space="preserve">Optymalizacja funkcjonowania linii autobusowych – w tym rozwój siatki połączeń dowozowych oraz synchronizacja z systemem kolei </w:t>
            </w:r>
            <w:r>
              <w:rPr>
                <w:szCs w:val="21"/>
              </w:rPr>
              <w:t>i </w:t>
            </w:r>
            <w:r w:rsidRPr="00DF6072">
              <w:rPr>
                <w:szCs w:val="21"/>
              </w:rPr>
              <w:t>popraw</w:t>
            </w:r>
            <w:r>
              <w:rPr>
                <w:szCs w:val="21"/>
              </w:rPr>
              <w:t>a</w:t>
            </w:r>
            <w:r w:rsidRPr="00DF6072">
              <w:rPr>
                <w:szCs w:val="21"/>
              </w:rPr>
              <w:t xml:space="preserve"> stopnia zintegrowania przewoźników prywatnych z systemem transportu </w:t>
            </w:r>
            <w:r>
              <w:rPr>
                <w:szCs w:val="21"/>
              </w:rPr>
              <w:t>publicznego</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Organizacja systemu przyspieszonych połączeń autobusowych (</w:t>
            </w:r>
            <w:r>
              <w:rPr>
                <w:rFonts w:eastAsia="SourceSansPro-Light" w:cs="Tahoma"/>
                <w:szCs w:val="21"/>
              </w:rPr>
              <w:t>np. a</w:t>
            </w:r>
            <w:r w:rsidRPr="00DF6072">
              <w:rPr>
                <w:rFonts w:eastAsia="SourceSansPro-Light" w:cs="Tahoma"/>
                <w:szCs w:val="21"/>
              </w:rPr>
              <w:t>glo</w:t>
            </w:r>
            <w:r>
              <w:rPr>
                <w:rFonts w:eastAsia="SourceSansPro-Light" w:cs="Tahoma"/>
                <w:szCs w:val="21"/>
              </w:rPr>
              <w:t>-</w:t>
            </w:r>
            <w:r w:rsidRPr="00DF6072">
              <w:rPr>
                <w:rFonts w:eastAsia="SourceSansPro-Light" w:cs="Tahoma"/>
                <w:szCs w:val="21"/>
              </w:rPr>
              <w:t>ekspresy) w korytarzach komunikacyjnych nieobsługiwanych</w:t>
            </w:r>
            <w:r>
              <w:rPr>
                <w:rFonts w:eastAsia="SourceSansPro-Light" w:cs="Tahoma"/>
                <w:szCs w:val="21"/>
              </w:rPr>
              <w:t xml:space="preserve"> przez</w:t>
            </w:r>
            <w:r w:rsidRPr="00DF6072">
              <w:rPr>
                <w:rFonts w:eastAsia="SourceSansPro-Light" w:cs="Tahoma"/>
                <w:szCs w:val="21"/>
              </w:rPr>
              <w:t xml:space="preserve"> kolej</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Organizacja systemu połączeń dowozowych do węzłów przesiadkowych oraz połączeń międzygminnych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4.2</w:t>
            </w:r>
          </w:p>
        </w:tc>
        <w:tc>
          <w:tcPr>
            <w:tcW w:w="2437" w:type="dxa"/>
            <w:vMerge w:val="restart"/>
            <w:vAlign w:val="center"/>
          </w:tcPr>
          <w:p w:rsidR="00675AAB" w:rsidRPr="00DF6072" w:rsidRDefault="00675AAB" w:rsidP="000B2034">
            <w:pPr>
              <w:jc w:val="left"/>
              <w:rPr>
                <w:szCs w:val="21"/>
              </w:rPr>
            </w:pPr>
            <w:r w:rsidRPr="00DF6072">
              <w:rPr>
                <w:szCs w:val="21"/>
              </w:rPr>
              <w:t>Działania koordynacyjne pomiędzy Organizatorami transportu w obszarach stanowiących zakres Porozumienia ws. zasad planowania, organizowania i finansowania transportu publicznego (w tym wprowadzenie i rozwój integracji taryfowo-biletowej) wraz z rozszerzeniem współpracy na pozostałe gminy obszaru funkcjonalnego</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Działania koordynacyjne w</w:t>
            </w:r>
            <w:r>
              <w:rPr>
                <w:rFonts w:eastAsia="SourceSansPro-Light" w:cs="Tahoma"/>
                <w:szCs w:val="21"/>
              </w:rPr>
              <w:t> </w:t>
            </w:r>
            <w:r w:rsidRPr="00DF6072">
              <w:rPr>
                <w:rFonts w:eastAsia="SourceSansPro-Light" w:cs="Tahoma"/>
                <w:szCs w:val="21"/>
              </w:rPr>
              <w:t>zakresie wprowadzenia wspólnej taryfy biletowej</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Wspólne uzgadnianie i</w:t>
            </w:r>
            <w:r>
              <w:rPr>
                <w:rFonts w:eastAsia="SourceSansPro-Light" w:cs="Tahoma"/>
                <w:szCs w:val="21"/>
              </w:rPr>
              <w:t> </w:t>
            </w:r>
            <w:r w:rsidRPr="00DF6072">
              <w:rPr>
                <w:rFonts w:eastAsia="SourceSansPro-Light" w:cs="Tahoma"/>
                <w:szCs w:val="21"/>
              </w:rPr>
              <w:t>koordynacja rozkładów jazdy oraz uzgodnienia dot. przewoźników prywatnych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Pr>
                <w:szCs w:val="21"/>
              </w:rPr>
              <w:t>4.3</w:t>
            </w:r>
          </w:p>
        </w:tc>
        <w:tc>
          <w:tcPr>
            <w:tcW w:w="2437" w:type="dxa"/>
            <w:vMerge w:val="restart"/>
            <w:vAlign w:val="center"/>
          </w:tcPr>
          <w:p w:rsidR="00675AAB" w:rsidRPr="00DF6072" w:rsidRDefault="00675AAB" w:rsidP="000B2034">
            <w:pPr>
              <w:jc w:val="left"/>
              <w:rPr>
                <w:szCs w:val="21"/>
              </w:rPr>
            </w:pPr>
            <w:r w:rsidRPr="00DF6072">
              <w:rPr>
                <w:szCs w:val="21"/>
              </w:rPr>
              <w:t>Realizacja polityki parkingowej obejmującej rozwój infrastruktury P</w:t>
            </w:r>
            <w:r>
              <w:rPr>
                <w:szCs w:val="21"/>
              </w:rPr>
              <w:t>ark&amp;Ride, Bike&amp;Ride</w:t>
            </w:r>
            <w:r w:rsidRPr="00DF6072">
              <w:rPr>
                <w:szCs w:val="21"/>
              </w:rPr>
              <w:t xml:space="preserve"> oraz węzłów przesiadkowych wraz z modernizacją istniejącej infrastruktury przystanków i</w:t>
            </w:r>
            <w:r>
              <w:rPr>
                <w:szCs w:val="21"/>
              </w:rPr>
              <w:t> </w:t>
            </w:r>
            <w:r w:rsidRPr="00DF6072">
              <w:rPr>
                <w:szCs w:val="21"/>
              </w:rPr>
              <w:t>ich otoczenia</w:t>
            </w: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Dostosowanie otoczenia stacji kolejowych Koszalin, Kołobrzeg oraz Białogard do funkcji głównego węzła przesiadkowego w podróżach koleją z terenu KKBOF</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Działania prowadzące do uzupełnienia i</w:t>
            </w:r>
            <w:r>
              <w:rPr>
                <w:rFonts w:eastAsia="SourceSansPro-Light" w:cs="Tahoma"/>
                <w:szCs w:val="21"/>
              </w:rPr>
              <w:t> </w:t>
            </w:r>
            <w:r w:rsidRPr="00DF6072">
              <w:rPr>
                <w:rFonts w:eastAsia="SourceSansPro-Light" w:cs="Tahoma"/>
                <w:szCs w:val="21"/>
              </w:rPr>
              <w:t>usprawnienia funkcji węzłów przesiadkowych jako głównych miejsc wymiany pasażerskiej</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DF6072">
              <w:rPr>
                <w:rFonts w:eastAsia="SourceSansPro-Light" w:cs="Tahoma"/>
                <w:szCs w:val="21"/>
              </w:rPr>
              <w:t xml:space="preserve">Realizacja infrastruktury </w:t>
            </w:r>
            <w:r w:rsidRPr="00DF6072">
              <w:rPr>
                <w:szCs w:val="21"/>
              </w:rPr>
              <w:t>P</w:t>
            </w:r>
            <w:r>
              <w:rPr>
                <w:szCs w:val="21"/>
              </w:rPr>
              <w:t>ark&amp;Ride oraz Bike&amp;Ride</w:t>
            </w:r>
            <w:r w:rsidRPr="00DF6072">
              <w:rPr>
                <w:szCs w:val="21"/>
              </w:rPr>
              <w:t xml:space="preserve"> </w:t>
            </w:r>
            <w:r w:rsidRPr="00DF6072">
              <w:rPr>
                <w:rFonts w:eastAsia="SourceSansPro-Light" w:cs="Tahoma"/>
                <w:szCs w:val="21"/>
              </w:rPr>
              <w:t>w bezpośrednim otoczeniu przystanków i</w:t>
            </w:r>
            <w:r>
              <w:rPr>
                <w:rFonts w:eastAsia="SourceSansPro-Light" w:cs="Tahoma"/>
                <w:szCs w:val="21"/>
              </w:rPr>
              <w:t> </w:t>
            </w:r>
            <w:r w:rsidRPr="00DF6072">
              <w:rPr>
                <w:rFonts w:eastAsia="SourceSansPro-Light" w:cs="Tahoma"/>
                <w:szCs w:val="21"/>
              </w:rPr>
              <w:t>węzłów przesiadkowych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675AAB" w:rsidRPr="00DF6072" w:rsidTr="000B2034">
        <w:trPr>
          <w:trHeight w:val="20"/>
        </w:trPr>
        <w:tc>
          <w:tcPr>
            <w:tcW w:w="9060" w:type="dxa"/>
            <w:gridSpan w:val="6"/>
            <w:shd w:val="clear" w:color="auto" w:fill="C6D9F1" w:themeFill="text2" w:themeFillTint="33"/>
            <w:vAlign w:val="center"/>
          </w:tcPr>
          <w:p w:rsidR="00675AAB" w:rsidRDefault="00675AAB" w:rsidP="000B2034">
            <w:pPr>
              <w:spacing w:before="0" w:after="0"/>
              <w:jc w:val="left"/>
              <w:rPr>
                <w:b/>
                <w:bCs/>
                <w:szCs w:val="21"/>
              </w:rPr>
            </w:pPr>
            <w:r>
              <w:rPr>
                <w:b/>
                <w:bCs/>
                <w:szCs w:val="21"/>
              </w:rPr>
              <w:t>Przykładowe projekty:</w:t>
            </w:r>
          </w:p>
          <w:p w:rsidR="00675AAB" w:rsidRPr="009027A5" w:rsidRDefault="00675AAB" w:rsidP="00675AAB">
            <w:pPr>
              <w:pStyle w:val="Akapitzlist"/>
              <w:numPr>
                <w:ilvl w:val="0"/>
                <w:numId w:val="9"/>
              </w:numPr>
              <w:spacing w:before="0"/>
              <w:rPr>
                <w:szCs w:val="21"/>
              </w:rPr>
            </w:pPr>
            <w:r>
              <w:rPr>
                <w:szCs w:val="21"/>
              </w:rPr>
              <w:t xml:space="preserve">projekty związane z </w:t>
            </w:r>
            <w:r w:rsidRPr="009027A5">
              <w:rPr>
                <w:szCs w:val="21"/>
              </w:rPr>
              <w:t>budow</w:t>
            </w:r>
            <w:r>
              <w:rPr>
                <w:szCs w:val="21"/>
              </w:rPr>
              <w:t>ą</w:t>
            </w:r>
            <w:r w:rsidRPr="009027A5">
              <w:rPr>
                <w:szCs w:val="21"/>
              </w:rPr>
              <w:t xml:space="preserve"> centrów przesiadkowych w gminach KKBOF, służących poprawie dostępności komunikacyjnej obszarów peryferyjnych z miastami rdzeniowymi</w:t>
            </w:r>
            <w:r>
              <w:rPr>
                <w:szCs w:val="21"/>
              </w:rPr>
              <w:t>, Gminy: Białogard, Będzino, Bobolice, Karlino, Kołobrzeg, Koszalin Mielno, Ustronie Morskie.</w:t>
            </w:r>
          </w:p>
        </w:tc>
      </w:tr>
      <w:tr w:rsidR="00675AAB" w:rsidRPr="00DF6072" w:rsidTr="000B2034">
        <w:trPr>
          <w:trHeight w:val="20"/>
        </w:trPr>
        <w:tc>
          <w:tcPr>
            <w:tcW w:w="9060" w:type="dxa"/>
            <w:gridSpan w:val="6"/>
            <w:shd w:val="clear" w:color="auto" w:fill="F2F2F2" w:themeFill="background1" w:themeFillShade="F2"/>
            <w:vAlign w:val="center"/>
          </w:tcPr>
          <w:p w:rsidR="00675AAB" w:rsidRPr="00A77678" w:rsidRDefault="00675AAB" w:rsidP="000B2034">
            <w:pPr>
              <w:spacing w:before="0" w:after="0"/>
              <w:jc w:val="center"/>
              <w:rPr>
                <w:b/>
                <w:bCs/>
                <w:szCs w:val="21"/>
              </w:rPr>
            </w:pPr>
            <w:r w:rsidRPr="00A77678">
              <w:rPr>
                <w:b/>
                <w:bCs/>
                <w:szCs w:val="21"/>
              </w:rPr>
              <w:t>Cel 5: Wzmocnienie znaczenia Koszalina, Kołobrzegu i Białogardu jako ośrodków gospodarczych</w:t>
            </w:r>
            <w:r>
              <w:rPr>
                <w:b/>
                <w:bCs/>
                <w:szCs w:val="21"/>
              </w:rPr>
              <w:t xml:space="preserve"> </w:t>
            </w:r>
            <w:r w:rsidRPr="00A77678">
              <w:rPr>
                <w:b/>
                <w:bCs/>
                <w:szCs w:val="21"/>
              </w:rPr>
              <w:t>poprzez stworzenie warunków dla efektywnego transportu ładunków</w:t>
            </w:r>
          </w:p>
        </w:tc>
      </w:tr>
      <w:tr w:rsidR="002B06D7" w:rsidRPr="00DF6072" w:rsidTr="000021ED">
        <w:trPr>
          <w:trHeight w:val="20"/>
        </w:trPr>
        <w:tc>
          <w:tcPr>
            <w:tcW w:w="981" w:type="dxa"/>
            <w:vAlign w:val="center"/>
          </w:tcPr>
          <w:p w:rsidR="00675AAB" w:rsidRPr="00DF6072" w:rsidRDefault="00675AAB" w:rsidP="000B2034">
            <w:pPr>
              <w:spacing w:before="0" w:after="0"/>
              <w:jc w:val="left"/>
              <w:rPr>
                <w:szCs w:val="21"/>
              </w:rPr>
            </w:pPr>
            <w:r w:rsidRPr="00DF6072">
              <w:rPr>
                <w:szCs w:val="21"/>
              </w:rPr>
              <w:t>5.1</w:t>
            </w:r>
          </w:p>
        </w:tc>
        <w:tc>
          <w:tcPr>
            <w:tcW w:w="2437" w:type="dxa"/>
            <w:vAlign w:val="center"/>
          </w:tcPr>
          <w:p w:rsidR="00675AAB" w:rsidRPr="00DF6072" w:rsidRDefault="00675AAB" w:rsidP="000B2034">
            <w:pPr>
              <w:jc w:val="left"/>
              <w:rPr>
                <w:szCs w:val="21"/>
              </w:rPr>
            </w:pPr>
            <w:r w:rsidRPr="00DF6072">
              <w:rPr>
                <w:szCs w:val="21"/>
              </w:rPr>
              <w:t>Opracowanie koncepcji obsługi logistycznej ścisłego centrum K</w:t>
            </w:r>
            <w:r>
              <w:rPr>
                <w:szCs w:val="21"/>
              </w:rPr>
              <w:t xml:space="preserve">oszalina, Kołobrzegu i Białogardu </w:t>
            </w:r>
            <w:r w:rsidRPr="00DF6072">
              <w:rPr>
                <w:szCs w:val="21"/>
              </w:rPr>
              <w:t xml:space="preserve">oraz gmin </w:t>
            </w:r>
            <w:r>
              <w:rPr>
                <w:szCs w:val="21"/>
              </w:rPr>
              <w:t>KKBOF</w:t>
            </w:r>
            <w:r w:rsidRPr="00DF6072">
              <w:rPr>
                <w:szCs w:val="21"/>
              </w:rPr>
              <w:t xml:space="preserve"> przy wykorzystaniu form zrównoważonej mobilności miejskiej</w:t>
            </w:r>
          </w:p>
        </w:tc>
        <w:tc>
          <w:tcPr>
            <w:tcW w:w="3412" w:type="dxa"/>
            <w:vAlign w:val="center"/>
          </w:tcPr>
          <w:p w:rsidR="00675AAB" w:rsidRPr="00DF6072" w:rsidRDefault="00675AAB" w:rsidP="000B2034">
            <w:pPr>
              <w:jc w:val="left"/>
              <w:rPr>
                <w:szCs w:val="21"/>
              </w:rPr>
            </w:pPr>
            <w:r w:rsidRPr="00DF6072">
              <w:rPr>
                <w:szCs w:val="21"/>
              </w:rPr>
              <w:t>Opracowanie Planu Zrównoważonego Rozwoju Logistyki (SULP) na terenie KKBOF</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Align w:val="center"/>
          </w:tcPr>
          <w:p w:rsidR="00675AAB" w:rsidRPr="00DF6072" w:rsidRDefault="00675AAB" w:rsidP="000B2034">
            <w:pPr>
              <w:spacing w:before="0" w:after="0"/>
              <w:jc w:val="left"/>
              <w:rPr>
                <w:szCs w:val="21"/>
              </w:rPr>
            </w:pPr>
            <w:r w:rsidRPr="00DF6072">
              <w:rPr>
                <w:szCs w:val="21"/>
              </w:rPr>
              <w:t>5.2</w:t>
            </w:r>
          </w:p>
        </w:tc>
        <w:tc>
          <w:tcPr>
            <w:tcW w:w="2437" w:type="dxa"/>
            <w:vAlign w:val="center"/>
          </w:tcPr>
          <w:p w:rsidR="00675AAB" w:rsidRPr="00DF6072" w:rsidRDefault="00675AAB" w:rsidP="000B2034">
            <w:pPr>
              <w:jc w:val="left"/>
              <w:rPr>
                <w:szCs w:val="21"/>
              </w:rPr>
            </w:pPr>
            <w:r w:rsidRPr="00DF6072">
              <w:rPr>
                <w:szCs w:val="21"/>
              </w:rPr>
              <w:t>Wprowadzenie oraz rozwój systemu cargo bike oraz innych ekologicznych form transportu ładunków na terenach o silnie rozwiniętych funkcjach usługowo-handlowych</w:t>
            </w:r>
          </w:p>
        </w:tc>
        <w:tc>
          <w:tcPr>
            <w:tcW w:w="3412" w:type="dxa"/>
            <w:vAlign w:val="center"/>
          </w:tcPr>
          <w:p w:rsidR="00675AAB" w:rsidRPr="00DF6072" w:rsidRDefault="00675AAB" w:rsidP="000B2034">
            <w:pPr>
              <w:jc w:val="left"/>
              <w:rPr>
                <w:szCs w:val="21"/>
              </w:rPr>
            </w:pPr>
            <w:r w:rsidRPr="00DF6072">
              <w:rPr>
                <w:szCs w:val="21"/>
              </w:rPr>
              <w:t>Wprowadzenie ograniczeń dla określonych kategorii i rodzajów pojazdów dostawczych w centrum Koszalina, Kołobrzegu i</w:t>
            </w:r>
            <w:r>
              <w:rPr>
                <w:szCs w:val="21"/>
              </w:rPr>
              <w:t> </w:t>
            </w:r>
            <w:r w:rsidRPr="00DF6072">
              <w:rPr>
                <w:szCs w:val="21"/>
              </w:rPr>
              <w:t>Białogardu w</w:t>
            </w:r>
            <w:r>
              <w:rPr>
                <w:szCs w:val="21"/>
              </w:rPr>
              <w:t> </w:t>
            </w:r>
            <w:r w:rsidRPr="00DF6072">
              <w:rPr>
                <w:szCs w:val="21"/>
              </w:rPr>
              <w:t>kierunku zwiększenia wykorzystania ekologicznych form transportu ładunków, w tym rowerów cargo</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5.3</w:t>
            </w:r>
          </w:p>
        </w:tc>
        <w:tc>
          <w:tcPr>
            <w:tcW w:w="2437" w:type="dxa"/>
            <w:vMerge w:val="restart"/>
            <w:vAlign w:val="center"/>
          </w:tcPr>
          <w:p w:rsidR="00675AAB" w:rsidRPr="00DF6072" w:rsidRDefault="00675AAB" w:rsidP="000B2034">
            <w:pPr>
              <w:jc w:val="left"/>
              <w:rPr>
                <w:szCs w:val="21"/>
              </w:rPr>
            </w:pPr>
            <w:r w:rsidRPr="00DF6072">
              <w:rPr>
                <w:szCs w:val="21"/>
              </w:rPr>
              <w:t>Tworzenie lokalnych centrów przeładunkowych oraz wprowadzanie organizacyjnych rozwiązań na potrzeby realizacji dostaw</w:t>
            </w:r>
          </w:p>
        </w:tc>
        <w:tc>
          <w:tcPr>
            <w:tcW w:w="3412" w:type="dxa"/>
            <w:vAlign w:val="center"/>
          </w:tcPr>
          <w:p w:rsidR="00675AAB" w:rsidRPr="00DF6072" w:rsidRDefault="00675AAB" w:rsidP="000B2034">
            <w:pPr>
              <w:jc w:val="left"/>
              <w:rPr>
                <w:szCs w:val="21"/>
              </w:rPr>
            </w:pPr>
            <w:r w:rsidRPr="00DF6072">
              <w:rPr>
                <w:szCs w:val="21"/>
              </w:rPr>
              <w:t>Tworzenie centrów logistycznych przy istniejących bocznicach kolejowych, modernizacja infrastruktury kolejowej w</w:t>
            </w:r>
            <w:r>
              <w:rPr>
                <w:szCs w:val="21"/>
              </w:rPr>
              <w:t> </w:t>
            </w:r>
            <w:r w:rsidRPr="00DF6072">
              <w:rPr>
                <w:szCs w:val="21"/>
              </w:rPr>
              <w:t>zakresie bocznic i ramp przeładunkowych</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szCs w:val="21"/>
              </w:rPr>
              <w:t>Działanie podejmowane w celu usprawnienia dostarczania ładunku do obiektów usługowych przy jednoczesnym ograniczaniu ruchu samochodowego towarowego w centrach miejscowości</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5.4</w:t>
            </w:r>
          </w:p>
        </w:tc>
        <w:tc>
          <w:tcPr>
            <w:tcW w:w="2437" w:type="dxa"/>
            <w:vMerge w:val="restart"/>
            <w:vAlign w:val="center"/>
          </w:tcPr>
          <w:p w:rsidR="00675AAB" w:rsidRPr="00DF6072" w:rsidRDefault="00675AAB" w:rsidP="000B2034">
            <w:pPr>
              <w:jc w:val="left"/>
              <w:rPr>
                <w:szCs w:val="21"/>
              </w:rPr>
            </w:pPr>
            <w:r w:rsidRPr="00DF6072">
              <w:rPr>
                <w:szCs w:val="21"/>
              </w:rPr>
              <w:t>Realizacja układów komunikacyjnych obszarów inwestycyjnych i Stref Aktywności Gospodarczej oraz obwodnic miejscowości i dzielnic z dużym natężeniem ruchu samochodów ciężarowych i dostawczych</w:t>
            </w:r>
          </w:p>
        </w:tc>
        <w:tc>
          <w:tcPr>
            <w:tcW w:w="3412" w:type="dxa"/>
            <w:vAlign w:val="center"/>
          </w:tcPr>
          <w:p w:rsidR="00675AAB" w:rsidRPr="00DF6072" w:rsidRDefault="00675AAB" w:rsidP="000B2034">
            <w:pPr>
              <w:jc w:val="left"/>
              <w:rPr>
                <w:szCs w:val="21"/>
              </w:rPr>
            </w:pPr>
            <w:r w:rsidRPr="00DF6072">
              <w:rPr>
                <w:szCs w:val="21"/>
              </w:rPr>
              <w:t>Działanie służące wyprowadzeniu ruchu samochodowego, szczególnie tranzytowego ciężarowego z centrów miejscowości, zwiększające bezpieczeństwo mieszkańców i</w:t>
            </w:r>
            <w:r>
              <w:rPr>
                <w:szCs w:val="21"/>
              </w:rPr>
              <w:t> </w:t>
            </w:r>
            <w:r w:rsidRPr="00DF6072">
              <w:rPr>
                <w:szCs w:val="21"/>
              </w:rPr>
              <w:t>pracowników</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szCs w:val="21"/>
              </w:rPr>
              <w:t>Działanie w celu realizacji sprawnych i</w:t>
            </w:r>
            <w:r>
              <w:rPr>
                <w:szCs w:val="21"/>
              </w:rPr>
              <w:t> </w:t>
            </w:r>
            <w:r w:rsidRPr="00DF6072">
              <w:rPr>
                <w:szCs w:val="21"/>
              </w:rPr>
              <w:t>bezpiecznych połączeń międzydzielnicowych oraz zwiększenia dostępności do obszarów inwestycyjnych usługowych i produkcyjnych na terenie Koszalina, Kołobrzegu i</w:t>
            </w:r>
            <w:r>
              <w:rPr>
                <w:szCs w:val="21"/>
              </w:rPr>
              <w:t> </w:t>
            </w:r>
            <w:r w:rsidRPr="00DF6072">
              <w:rPr>
                <w:szCs w:val="21"/>
              </w:rPr>
              <w:t>Białogardu</w:t>
            </w:r>
          </w:p>
          <w:p w:rsidR="00675AAB" w:rsidRPr="00DF6072" w:rsidRDefault="00675AAB" w:rsidP="000B2034">
            <w:pPr>
              <w:jc w:val="left"/>
              <w:rPr>
                <w:szCs w:val="21"/>
              </w:rPr>
            </w:pP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szCs w:val="21"/>
              </w:rPr>
              <w:t>Zwiększenie dostępności do obszarów inwestycyjnych usługowych i</w:t>
            </w:r>
            <w:r>
              <w:rPr>
                <w:szCs w:val="21"/>
              </w:rPr>
              <w:t> </w:t>
            </w:r>
            <w:r w:rsidRPr="00DF6072">
              <w:rPr>
                <w:szCs w:val="21"/>
              </w:rPr>
              <w:t>produkcyjnych na terenie pozostałych gmin KKBOF</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Default="00675AAB" w:rsidP="000B2034">
            <w:pPr>
              <w:jc w:val="left"/>
              <w:rPr>
                <w:szCs w:val="21"/>
              </w:rPr>
            </w:pPr>
            <w:r w:rsidRPr="00DF6072">
              <w:rPr>
                <w:szCs w:val="21"/>
              </w:rPr>
              <w:t>Działanie zapewniające obsługę transportową stref inwestycyjnych i służące zwiększeniu bezpieczeństwa pracowników i okolicznych mieszkańców</w:t>
            </w:r>
          </w:p>
          <w:p w:rsidR="00675AAB" w:rsidRDefault="00675AAB" w:rsidP="000B2034">
            <w:pPr>
              <w:jc w:val="left"/>
              <w:rPr>
                <w:szCs w:val="21"/>
              </w:rPr>
            </w:pPr>
          </w:p>
          <w:p w:rsidR="00675AAB" w:rsidRPr="00DF6072" w:rsidRDefault="00675AAB" w:rsidP="000B2034">
            <w:pPr>
              <w:jc w:val="left"/>
              <w:rPr>
                <w:szCs w:val="21"/>
              </w:rPr>
            </w:pP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675AAB" w:rsidRPr="00DF6072" w:rsidTr="000B2034">
        <w:trPr>
          <w:trHeight w:val="20"/>
        </w:trPr>
        <w:tc>
          <w:tcPr>
            <w:tcW w:w="9060" w:type="dxa"/>
            <w:gridSpan w:val="6"/>
            <w:shd w:val="clear" w:color="auto" w:fill="C6D9F1" w:themeFill="text2" w:themeFillTint="33"/>
            <w:vAlign w:val="center"/>
          </w:tcPr>
          <w:p w:rsidR="00675AAB" w:rsidRDefault="00675AAB" w:rsidP="000B2034">
            <w:pPr>
              <w:spacing w:before="0" w:after="0"/>
              <w:jc w:val="left"/>
              <w:rPr>
                <w:b/>
                <w:bCs/>
                <w:szCs w:val="21"/>
              </w:rPr>
            </w:pPr>
            <w:r>
              <w:rPr>
                <w:b/>
                <w:bCs/>
                <w:szCs w:val="21"/>
              </w:rPr>
              <w:t>Przykładowe projekty:</w:t>
            </w:r>
          </w:p>
          <w:p w:rsidR="00675AAB" w:rsidRPr="009334DA" w:rsidRDefault="00675AAB" w:rsidP="00675AAB">
            <w:pPr>
              <w:pStyle w:val="Akapitzlist"/>
              <w:numPr>
                <w:ilvl w:val="0"/>
                <w:numId w:val="8"/>
              </w:numPr>
              <w:spacing w:before="0"/>
              <w:jc w:val="left"/>
              <w:rPr>
                <w:szCs w:val="21"/>
              </w:rPr>
            </w:pPr>
            <w:r w:rsidRPr="009334DA">
              <w:rPr>
                <w:szCs w:val="21"/>
              </w:rPr>
              <w:t>projekty sprzyjające rozwojowi i zwiększonemu wykorzystaniu infrastruktury portowej w</w:t>
            </w:r>
            <w:r>
              <w:rPr>
                <w:szCs w:val="21"/>
              </w:rPr>
              <w:t> </w:t>
            </w:r>
            <w:r w:rsidRPr="009334DA">
              <w:rPr>
                <w:szCs w:val="21"/>
              </w:rPr>
              <w:t>Kołobrzegu i obszarów produkcyjnych zlokalizowanych w jego okolicy</w:t>
            </w:r>
            <w:r>
              <w:rPr>
                <w:szCs w:val="21"/>
              </w:rPr>
              <w:t>,</w:t>
            </w:r>
          </w:p>
          <w:p w:rsidR="00675AAB" w:rsidRPr="009334DA" w:rsidRDefault="00675AAB" w:rsidP="00675AAB">
            <w:pPr>
              <w:pStyle w:val="Akapitzlist"/>
              <w:numPr>
                <w:ilvl w:val="0"/>
                <w:numId w:val="8"/>
              </w:numPr>
              <w:spacing w:before="0"/>
              <w:jc w:val="left"/>
              <w:rPr>
                <w:szCs w:val="21"/>
              </w:rPr>
            </w:pPr>
            <w:r w:rsidRPr="009334DA">
              <w:rPr>
                <w:szCs w:val="21"/>
              </w:rPr>
              <w:t>projekty służące lepszemu skomunikowaniu</w:t>
            </w:r>
            <w:r>
              <w:rPr>
                <w:szCs w:val="21"/>
              </w:rPr>
              <w:t xml:space="preserve"> transportu zbiorowego</w:t>
            </w:r>
            <w:r w:rsidRPr="009334DA">
              <w:rPr>
                <w:szCs w:val="21"/>
              </w:rPr>
              <w:t xml:space="preserve"> poprzez dowiązanie dróg lokalnych z drogami nadrzędnymi</w:t>
            </w:r>
            <w:r>
              <w:rPr>
                <w:szCs w:val="21"/>
              </w:rPr>
              <w:t xml:space="preserve">, </w:t>
            </w:r>
            <w:r w:rsidRPr="009334DA">
              <w:rPr>
                <w:szCs w:val="21"/>
              </w:rPr>
              <w:t>Gmina Bobolice, Gmina Będzino, Gmina Sianów</w:t>
            </w:r>
            <w:r>
              <w:rPr>
                <w:szCs w:val="21"/>
              </w:rPr>
              <w:t>,</w:t>
            </w:r>
          </w:p>
          <w:p w:rsidR="00675AAB" w:rsidRPr="006014D1" w:rsidRDefault="00675AAB" w:rsidP="00675AAB">
            <w:pPr>
              <w:pStyle w:val="Akapitzlist"/>
              <w:numPr>
                <w:ilvl w:val="0"/>
                <w:numId w:val="8"/>
              </w:numPr>
              <w:spacing w:before="0"/>
              <w:jc w:val="left"/>
              <w:rPr>
                <w:szCs w:val="21"/>
              </w:rPr>
            </w:pPr>
            <w:r w:rsidRPr="009334DA">
              <w:rPr>
                <w:szCs w:val="21"/>
              </w:rPr>
              <w:t xml:space="preserve">projekty służące poprawie dostępności komunikacyjnej stref </w:t>
            </w:r>
            <w:r>
              <w:rPr>
                <w:szCs w:val="21"/>
              </w:rPr>
              <w:t>oraz</w:t>
            </w:r>
            <w:r w:rsidRPr="009334DA">
              <w:rPr>
                <w:szCs w:val="21"/>
              </w:rPr>
              <w:t xml:space="preserve"> terenów </w:t>
            </w:r>
          </w:p>
          <w:p w:rsidR="00675AAB" w:rsidRPr="00A2323E" w:rsidRDefault="00675AAB" w:rsidP="00675AAB">
            <w:pPr>
              <w:pStyle w:val="Akapitzlist"/>
              <w:numPr>
                <w:ilvl w:val="0"/>
                <w:numId w:val="8"/>
              </w:numPr>
              <w:spacing w:before="0"/>
              <w:jc w:val="left"/>
              <w:rPr>
                <w:szCs w:val="21"/>
              </w:rPr>
            </w:pPr>
            <w:r w:rsidRPr="009334DA">
              <w:rPr>
                <w:szCs w:val="21"/>
              </w:rPr>
              <w:t>inwestycyjnych</w:t>
            </w:r>
            <w:r>
              <w:rPr>
                <w:szCs w:val="21"/>
              </w:rPr>
              <w:t xml:space="preserve"> i przemysłowych, </w:t>
            </w:r>
            <w:r w:rsidRPr="009334DA">
              <w:rPr>
                <w:szCs w:val="21"/>
              </w:rPr>
              <w:t>Gmina Biesiekierz</w:t>
            </w:r>
            <w:r>
              <w:rPr>
                <w:szCs w:val="21"/>
              </w:rPr>
              <w:t>.</w:t>
            </w:r>
          </w:p>
        </w:tc>
      </w:tr>
      <w:tr w:rsidR="00675AAB" w:rsidRPr="00DF6072" w:rsidTr="000B2034">
        <w:trPr>
          <w:trHeight w:val="20"/>
        </w:trPr>
        <w:tc>
          <w:tcPr>
            <w:tcW w:w="9060" w:type="dxa"/>
            <w:gridSpan w:val="6"/>
            <w:shd w:val="clear" w:color="auto" w:fill="F2F2F2" w:themeFill="background1" w:themeFillShade="F2"/>
            <w:vAlign w:val="center"/>
          </w:tcPr>
          <w:p w:rsidR="00675AAB" w:rsidRPr="00B0029A" w:rsidRDefault="00675AAB" w:rsidP="000B2034">
            <w:pPr>
              <w:spacing w:before="0" w:after="0"/>
              <w:jc w:val="center"/>
              <w:rPr>
                <w:b/>
                <w:bCs/>
                <w:szCs w:val="21"/>
              </w:rPr>
            </w:pPr>
            <w:r w:rsidRPr="00B0029A">
              <w:rPr>
                <w:b/>
                <w:bCs/>
                <w:szCs w:val="21"/>
              </w:rPr>
              <w:t>Cel 6: Zmniejszenie negatywnego wpływu transportu na mieszkańców, zdrowie i środowisko naturalne w trwały i odczuwalny sposób</w:t>
            </w: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6.1</w:t>
            </w:r>
          </w:p>
        </w:tc>
        <w:tc>
          <w:tcPr>
            <w:tcW w:w="2437" w:type="dxa"/>
            <w:vMerge w:val="restart"/>
            <w:vAlign w:val="center"/>
          </w:tcPr>
          <w:p w:rsidR="00675AAB" w:rsidRPr="00DF6072" w:rsidRDefault="00675AAB" w:rsidP="000B2034">
            <w:pPr>
              <w:jc w:val="left"/>
              <w:rPr>
                <w:szCs w:val="21"/>
              </w:rPr>
            </w:pPr>
            <w:r w:rsidRPr="00DF6072">
              <w:rPr>
                <w:szCs w:val="21"/>
              </w:rPr>
              <w:t xml:space="preserve">Przygotowanie planu oraz wdrażanie </w:t>
            </w:r>
            <w:r>
              <w:rPr>
                <w:szCs w:val="21"/>
              </w:rPr>
              <w:t>i </w:t>
            </w:r>
            <w:r w:rsidRPr="00DF6072">
              <w:rPr>
                <w:szCs w:val="21"/>
              </w:rPr>
              <w:t>rozwój Stref Czystego Transportu oraz inne działania zmniejszające poziom hałasu i zanieczyszczeń w centrach mieszkaniowo-usługowych</w:t>
            </w:r>
            <w:r w:rsidR="000B6244">
              <w:rPr>
                <w:szCs w:val="21"/>
              </w:rPr>
              <w:t xml:space="preserve"> </w:t>
            </w:r>
            <w:r w:rsidR="000B6244" w:rsidRPr="000B6244">
              <w:rPr>
                <w:szCs w:val="21"/>
              </w:rPr>
              <w:t>oraz strefach ochrony uzdrowiskowej</w:t>
            </w:r>
          </w:p>
        </w:tc>
        <w:tc>
          <w:tcPr>
            <w:tcW w:w="3412" w:type="dxa"/>
            <w:vAlign w:val="center"/>
          </w:tcPr>
          <w:p w:rsidR="00675AAB" w:rsidRPr="00B0029A" w:rsidRDefault="00675AAB" w:rsidP="000B2034">
            <w:pPr>
              <w:jc w:val="left"/>
              <w:rPr>
                <w:rFonts w:eastAsia="SourceSansPro-Light" w:cs="Tahoma"/>
                <w:szCs w:val="21"/>
              </w:rPr>
            </w:pPr>
            <w:r w:rsidRPr="00DF6072">
              <w:rPr>
                <w:rFonts w:eastAsia="SourceSansPro-Light" w:cs="Tahoma"/>
                <w:szCs w:val="21"/>
              </w:rPr>
              <w:t>Działania zmierzające do ograniczenia ruchu samochodowego spalinowego w</w:t>
            </w:r>
            <w:r>
              <w:rPr>
                <w:rFonts w:eastAsia="SourceSansPro-Light" w:cs="Tahoma"/>
                <w:szCs w:val="21"/>
              </w:rPr>
              <w:t> c</w:t>
            </w:r>
            <w:r w:rsidRPr="00DF6072">
              <w:rPr>
                <w:rFonts w:eastAsia="SourceSansPro-Light" w:cs="Tahoma"/>
                <w:szCs w:val="21"/>
              </w:rPr>
              <w:t>entrum miast zmniejszające emisję spalin</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rFonts w:eastAsia="SourceSansPro-Light" w:cs="Tahoma"/>
                <w:szCs w:val="21"/>
              </w:rPr>
              <w:t xml:space="preserve">Uruchomienie przez </w:t>
            </w:r>
            <w:r>
              <w:rPr>
                <w:rFonts w:eastAsia="SourceSansPro-Light" w:cs="Tahoma"/>
                <w:szCs w:val="21"/>
              </w:rPr>
              <w:t>Koszalin systemu</w:t>
            </w:r>
            <w:r w:rsidRPr="00DF6072">
              <w:rPr>
                <w:rFonts w:eastAsia="SourceSansPro-Light" w:cs="Tahoma"/>
                <w:szCs w:val="21"/>
              </w:rPr>
              <w:t xml:space="preserve"> monitorowania emisji z</w:t>
            </w:r>
            <w:r>
              <w:rPr>
                <w:rFonts w:eastAsia="SourceSansPro-Light" w:cs="Tahoma"/>
                <w:szCs w:val="21"/>
              </w:rPr>
              <w:t> </w:t>
            </w:r>
            <w:r w:rsidRPr="00DF6072">
              <w:rPr>
                <w:rFonts w:eastAsia="SourceSansPro-Light" w:cs="Tahoma"/>
                <w:szCs w:val="21"/>
              </w:rPr>
              <w:t>transportu obejmującego bieżące informacje charakteryzujące ruch w mieście</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rFonts w:eastAsia="SourceSansPro-Light" w:cs="Tahoma"/>
                <w:szCs w:val="21"/>
              </w:rPr>
              <w:t>Wyznaczenie stref ograniczonego wjazdu dla samochodów wraz z systemem kontroli dostępu</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rFonts w:eastAsia="SourceSansPro-Light" w:cs="Tahoma"/>
                <w:szCs w:val="21"/>
              </w:rPr>
            </w:pPr>
            <w:r w:rsidRPr="006014D1">
              <w:rPr>
                <w:rFonts w:eastAsia="SourceSansPro-Light" w:cs="Tahoma"/>
                <w:szCs w:val="21"/>
              </w:rPr>
              <w:t xml:space="preserve">Wymiana taboru prowadząca do świadczenia usług transportu publicznego taborem </w:t>
            </w:r>
            <w:r>
              <w:rPr>
                <w:rFonts w:eastAsia="SourceSansPro-Light" w:cs="Tahoma"/>
                <w:szCs w:val="21"/>
              </w:rPr>
              <w:t>nisko lub zeroemisyjnym</w:t>
            </w:r>
          </w:p>
        </w:tc>
        <w:tc>
          <w:tcPr>
            <w:tcW w:w="713" w:type="dxa"/>
            <w:vAlign w:val="center"/>
          </w:tcPr>
          <w:p w:rsidR="00675AAB" w:rsidRPr="00DF6072" w:rsidRDefault="00675AAB" w:rsidP="000B2034">
            <w:pPr>
              <w:jc w:val="center"/>
              <w:rPr>
                <w:szCs w:val="21"/>
              </w:rPr>
            </w:pPr>
          </w:p>
        </w:tc>
        <w:tc>
          <w:tcPr>
            <w:tcW w:w="804" w:type="dxa"/>
            <w:vAlign w:val="center"/>
          </w:tcPr>
          <w:p w:rsidR="00675AAB" w:rsidRPr="00DF6072" w:rsidRDefault="00675AAB" w:rsidP="000B2034">
            <w:pPr>
              <w:jc w:val="center"/>
              <w:rPr>
                <w:szCs w:val="21"/>
              </w:rPr>
            </w:pPr>
          </w:p>
        </w:tc>
        <w:tc>
          <w:tcPr>
            <w:tcW w:w="713" w:type="dxa"/>
            <w:vAlign w:val="center"/>
          </w:tcPr>
          <w:p w:rsidR="00675AAB" w:rsidRPr="00DF6072" w:rsidRDefault="00675AAB" w:rsidP="000B2034">
            <w:pPr>
              <w:jc w:val="center"/>
              <w:rPr>
                <w:szCs w:val="21"/>
              </w:rPr>
            </w:pPr>
          </w:p>
        </w:tc>
      </w:tr>
      <w:tr w:rsidR="002B06D7" w:rsidRPr="00DF6072" w:rsidTr="000021ED">
        <w:trPr>
          <w:trHeight w:val="20"/>
        </w:trPr>
        <w:tc>
          <w:tcPr>
            <w:tcW w:w="981" w:type="dxa"/>
            <w:vMerge w:val="restart"/>
            <w:vAlign w:val="center"/>
          </w:tcPr>
          <w:p w:rsidR="00675AAB" w:rsidRPr="00DF6072" w:rsidRDefault="00675AAB" w:rsidP="000B2034">
            <w:pPr>
              <w:spacing w:before="0" w:after="0"/>
              <w:jc w:val="left"/>
              <w:rPr>
                <w:szCs w:val="21"/>
              </w:rPr>
            </w:pPr>
            <w:r w:rsidRPr="00DF6072">
              <w:rPr>
                <w:szCs w:val="21"/>
              </w:rPr>
              <w:t>6.2</w:t>
            </w:r>
          </w:p>
        </w:tc>
        <w:tc>
          <w:tcPr>
            <w:tcW w:w="2437" w:type="dxa"/>
            <w:vMerge w:val="restart"/>
            <w:vAlign w:val="center"/>
          </w:tcPr>
          <w:p w:rsidR="00675AAB" w:rsidRPr="00DF6072" w:rsidRDefault="00675AAB" w:rsidP="000B2034">
            <w:pPr>
              <w:jc w:val="left"/>
              <w:rPr>
                <w:szCs w:val="21"/>
              </w:rPr>
            </w:pPr>
            <w:r w:rsidRPr="00DF6072">
              <w:rPr>
                <w:szCs w:val="21"/>
              </w:rPr>
              <w:t>Działania w zakresie przekształcania infrastruktury drogowej w dostępne i</w:t>
            </w:r>
            <w:r>
              <w:rPr>
                <w:szCs w:val="21"/>
              </w:rPr>
              <w:t> </w:t>
            </w:r>
            <w:r w:rsidRPr="00DF6072">
              <w:rPr>
                <w:szCs w:val="21"/>
              </w:rPr>
              <w:t>atrakcyjne przestrzenie publiczne wraz z uporządkowaniem parkowania w</w:t>
            </w:r>
            <w:r>
              <w:rPr>
                <w:szCs w:val="21"/>
              </w:rPr>
              <w:t> </w:t>
            </w:r>
            <w:r w:rsidRPr="00DF6072">
              <w:rPr>
                <w:szCs w:val="21"/>
              </w:rPr>
              <w:t>przestrzeni publicznej</w:t>
            </w:r>
            <w:r>
              <w:rPr>
                <w:szCs w:val="21"/>
              </w:rPr>
              <w:t>, w tym w okolicach atrakcji turystycznych</w:t>
            </w:r>
          </w:p>
        </w:tc>
        <w:tc>
          <w:tcPr>
            <w:tcW w:w="3412" w:type="dxa"/>
            <w:vAlign w:val="center"/>
          </w:tcPr>
          <w:p w:rsidR="00675AAB" w:rsidRPr="00DF6072" w:rsidRDefault="00675AAB" w:rsidP="000B2034">
            <w:pPr>
              <w:jc w:val="left"/>
              <w:rPr>
                <w:szCs w:val="21"/>
              </w:rPr>
            </w:pPr>
            <w:r w:rsidRPr="00DF6072">
              <w:rPr>
                <w:szCs w:val="21"/>
              </w:rPr>
              <w:t>Realizacja ciągów pieszo-jezdnych, w</w:t>
            </w:r>
            <w:r>
              <w:rPr>
                <w:szCs w:val="21"/>
              </w:rPr>
              <w:t> </w:t>
            </w:r>
            <w:r w:rsidRPr="00DF6072">
              <w:rPr>
                <w:szCs w:val="21"/>
              </w:rPr>
              <w:t>tym alejek miejskich i osiedlowych (tzw. "ulice-ogrody”, „woonerf”) oraz placów</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Pr>
                <w:szCs w:val="21"/>
              </w:rPr>
              <w:t>X</w:t>
            </w:r>
          </w:p>
        </w:tc>
      </w:tr>
      <w:tr w:rsidR="002B06D7" w:rsidRPr="00DF6072" w:rsidTr="000021ED">
        <w:trPr>
          <w:trHeight w:val="20"/>
        </w:trPr>
        <w:tc>
          <w:tcPr>
            <w:tcW w:w="981" w:type="dxa"/>
            <w:vMerge/>
            <w:vAlign w:val="center"/>
          </w:tcPr>
          <w:p w:rsidR="00675AAB" w:rsidRPr="00DF6072" w:rsidRDefault="00675AAB" w:rsidP="000B2034">
            <w:pPr>
              <w:spacing w:before="0" w:after="0"/>
              <w:jc w:val="left"/>
              <w:rPr>
                <w:szCs w:val="21"/>
              </w:rPr>
            </w:pPr>
          </w:p>
        </w:tc>
        <w:tc>
          <w:tcPr>
            <w:tcW w:w="2437" w:type="dxa"/>
            <w:vMerge/>
            <w:vAlign w:val="center"/>
          </w:tcPr>
          <w:p w:rsidR="00675AAB" w:rsidRPr="00DF6072" w:rsidRDefault="00675AAB" w:rsidP="000B2034">
            <w:pPr>
              <w:jc w:val="left"/>
              <w:rPr>
                <w:szCs w:val="21"/>
              </w:rPr>
            </w:pPr>
          </w:p>
        </w:tc>
        <w:tc>
          <w:tcPr>
            <w:tcW w:w="3412" w:type="dxa"/>
            <w:vAlign w:val="center"/>
          </w:tcPr>
          <w:p w:rsidR="00675AAB" w:rsidRPr="00DF6072" w:rsidRDefault="00675AAB" w:rsidP="000B2034">
            <w:pPr>
              <w:jc w:val="left"/>
              <w:rPr>
                <w:szCs w:val="21"/>
              </w:rPr>
            </w:pPr>
            <w:r w:rsidRPr="00DF6072">
              <w:rPr>
                <w:szCs w:val="21"/>
              </w:rPr>
              <w:t>Działania prowadzące do likwidacj</w:t>
            </w:r>
            <w:r>
              <w:rPr>
                <w:szCs w:val="21"/>
              </w:rPr>
              <w:t>i</w:t>
            </w:r>
            <w:r w:rsidRPr="00DF6072">
              <w:rPr>
                <w:szCs w:val="21"/>
              </w:rPr>
              <w:t xml:space="preserve"> miejsc parkingowych na chodnikach, wydzielania nowych miejsc w strefie niekolidującej z ruchem pieszym</w:t>
            </w:r>
            <w:r>
              <w:rPr>
                <w:szCs w:val="21"/>
              </w:rPr>
              <w:t xml:space="preserve"> np.</w:t>
            </w:r>
            <w:r w:rsidRPr="00DF6072">
              <w:rPr>
                <w:szCs w:val="21"/>
              </w:rPr>
              <w:t xml:space="preserve"> w</w:t>
            </w:r>
            <w:r>
              <w:rPr>
                <w:szCs w:val="21"/>
              </w:rPr>
              <w:t> </w:t>
            </w:r>
            <w:r w:rsidRPr="00DF6072">
              <w:rPr>
                <w:szCs w:val="21"/>
              </w:rPr>
              <w:t>granicach jezdni</w:t>
            </w:r>
          </w:p>
        </w:tc>
        <w:tc>
          <w:tcPr>
            <w:tcW w:w="713" w:type="dxa"/>
            <w:vAlign w:val="center"/>
          </w:tcPr>
          <w:p w:rsidR="00675AAB" w:rsidRPr="00DF6072" w:rsidRDefault="00675AAB" w:rsidP="000B2034">
            <w:pPr>
              <w:jc w:val="center"/>
              <w:rPr>
                <w:szCs w:val="21"/>
              </w:rPr>
            </w:pPr>
            <w:r w:rsidRPr="00DF6072">
              <w:rPr>
                <w:szCs w:val="21"/>
              </w:rPr>
              <w:t>X</w:t>
            </w:r>
          </w:p>
        </w:tc>
        <w:tc>
          <w:tcPr>
            <w:tcW w:w="804" w:type="dxa"/>
            <w:vAlign w:val="center"/>
          </w:tcPr>
          <w:p w:rsidR="00675AAB" w:rsidRPr="00DF6072" w:rsidRDefault="00675AAB" w:rsidP="000B2034">
            <w:pPr>
              <w:jc w:val="center"/>
              <w:rPr>
                <w:szCs w:val="21"/>
              </w:rPr>
            </w:pPr>
            <w:r w:rsidRPr="00DF6072">
              <w:rPr>
                <w:szCs w:val="21"/>
              </w:rPr>
              <w:t>X</w:t>
            </w:r>
          </w:p>
        </w:tc>
        <w:tc>
          <w:tcPr>
            <w:tcW w:w="713" w:type="dxa"/>
            <w:vAlign w:val="center"/>
          </w:tcPr>
          <w:p w:rsidR="00675AAB" w:rsidRPr="00DF6072" w:rsidRDefault="00675AAB" w:rsidP="000B2034">
            <w:pPr>
              <w:jc w:val="center"/>
              <w:rPr>
                <w:szCs w:val="21"/>
              </w:rPr>
            </w:pPr>
            <w:r w:rsidRPr="00DF6072">
              <w:rPr>
                <w:szCs w:val="21"/>
              </w:rPr>
              <w:t>X</w:t>
            </w:r>
          </w:p>
        </w:tc>
      </w:tr>
      <w:tr w:rsidR="00675AAB" w:rsidRPr="00DF6072" w:rsidTr="000B2034">
        <w:trPr>
          <w:trHeight w:val="20"/>
        </w:trPr>
        <w:tc>
          <w:tcPr>
            <w:tcW w:w="9060" w:type="dxa"/>
            <w:gridSpan w:val="6"/>
            <w:shd w:val="clear" w:color="auto" w:fill="C6D9F1" w:themeFill="text2" w:themeFillTint="33"/>
            <w:vAlign w:val="center"/>
          </w:tcPr>
          <w:p w:rsidR="00675AAB" w:rsidRPr="00A2323E" w:rsidRDefault="00675AAB" w:rsidP="000B2034">
            <w:pPr>
              <w:spacing w:before="0" w:after="0"/>
              <w:jc w:val="left"/>
              <w:rPr>
                <w:b/>
                <w:bCs/>
                <w:szCs w:val="21"/>
              </w:rPr>
            </w:pPr>
            <w:r w:rsidRPr="00A2323E">
              <w:rPr>
                <w:b/>
                <w:bCs/>
                <w:szCs w:val="21"/>
              </w:rPr>
              <w:t>Przykładowe projekty:</w:t>
            </w:r>
          </w:p>
          <w:p w:rsidR="00675AAB" w:rsidRPr="00A2323E" w:rsidRDefault="00675AAB" w:rsidP="00675AAB">
            <w:pPr>
              <w:pStyle w:val="Akapitzlist"/>
              <w:numPr>
                <w:ilvl w:val="0"/>
                <w:numId w:val="10"/>
              </w:numPr>
              <w:spacing w:before="0"/>
              <w:jc w:val="left"/>
              <w:rPr>
                <w:szCs w:val="21"/>
              </w:rPr>
            </w:pPr>
            <w:r w:rsidRPr="00A2323E">
              <w:rPr>
                <w:szCs w:val="21"/>
              </w:rPr>
              <w:t>projekty służące zwiększeni</w:t>
            </w:r>
            <w:r>
              <w:rPr>
                <w:szCs w:val="21"/>
              </w:rPr>
              <w:t>u</w:t>
            </w:r>
            <w:r w:rsidRPr="00A2323E">
              <w:rPr>
                <w:szCs w:val="21"/>
              </w:rPr>
              <w:t xml:space="preserve"> efektywności środowiskowej transportu publicznego, poprzez zakup nowoczesnego, niskoemisyjnego taboru autobusowego</w:t>
            </w:r>
            <w:r>
              <w:rPr>
                <w:szCs w:val="21"/>
              </w:rPr>
              <w:t xml:space="preserve"> oraz budowę lub modernizację niezbędnej infrastruktury towarzyszącej, Gminy Białogard, Gościno, Manowo, Biesiekierz, Polanów, Sianów.</w:t>
            </w:r>
          </w:p>
        </w:tc>
      </w:tr>
    </w:tbl>
    <w:p w:rsidR="000021ED" w:rsidRPr="00AE54B0" w:rsidRDefault="000021ED" w:rsidP="000021ED">
      <w:pPr>
        <w:pStyle w:val="rdo0"/>
        <w:ind w:right="-2"/>
        <w:rPr>
          <w:rFonts w:eastAsiaTheme="majorEastAsia"/>
          <w:bCs/>
          <w:iCs/>
          <w:color w:val="000000" w:themeColor="text1"/>
        </w:rPr>
      </w:pPr>
      <w:r>
        <w:rPr>
          <w:rStyle w:val="Wyrnienieintensywne"/>
          <w:rFonts w:eastAsiaTheme="majorEastAsia"/>
        </w:rPr>
        <w:t>Źródło: Opracowanie własne.</w:t>
      </w:r>
    </w:p>
    <w:p w:rsidR="00675AAB" w:rsidRDefault="00675AAB" w:rsidP="00675AAB">
      <w:pPr>
        <w:rPr>
          <w:highlight w:val="green"/>
        </w:rPr>
      </w:pPr>
    </w:p>
    <w:p w:rsidR="00675AAB" w:rsidRDefault="00675AAB" w:rsidP="00675AAB">
      <w:pPr>
        <w:rPr>
          <w:highlight w:val="green"/>
        </w:rPr>
      </w:pPr>
      <w:r>
        <w:rPr>
          <w:highlight w:val="green"/>
        </w:rPr>
        <w:br w:type="column"/>
      </w:r>
    </w:p>
    <w:p w:rsidR="00675AAB" w:rsidRPr="00C66F23" w:rsidRDefault="00675AAB" w:rsidP="00675AAB">
      <w:pPr>
        <w:pStyle w:val="Nagwek2"/>
      </w:pPr>
      <w:bookmarkStart w:id="242" w:name="_Toc115361551"/>
      <w:bookmarkStart w:id="243" w:name="_Toc117454538"/>
      <w:r w:rsidRPr="00C66F23">
        <w:t>Sposób realizacji działań</w:t>
      </w:r>
      <w:bookmarkEnd w:id="242"/>
      <w:bookmarkEnd w:id="243"/>
    </w:p>
    <w:p w:rsidR="00675AAB" w:rsidRDefault="00675AAB" w:rsidP="00675AAB">
      <w:r>
        <w:t>Wszystkie działania wskazane powyżej w sposób możliwie efektywny zrealizują najważniejsze potrzeby mieszkańców KKBOF w zakresie zrównoważonej mobilności miejskiej, co w istotny sposób wspomoże jej dalszy prawidłowy rozwój. Jednocześnie podniosą one komfort podróżowania wszystkimi środkami transportu publicznego oraz dla wszystkich uczestników ruchu drogowego, a także przyczynią się do wzrostu poczucia bezpieczeństwa przemieszczania się po obszarze KKBOF.</w:t>
      </w:r>
    </w:p>
    <w:p w:rsidR="00675AAB" w:rsidRDefault="00675AAB" w:rsidP="00675AAB">
      <w:r>
        <w:t xml:space="preserve">W celu dotarcia do grup docelowych oraz wykazania celu wprowadzanych zmian i realizacji działań konieczne jest poznanie oczekiwań oraz potrzeb społecznych w zakresie zrównoważonej mobilności miejskiej. Dlatego tak ważne jest analizowanie wyników cyklicznych badań społecznych, co służyć będzie do opracowywania i przeprowadzania kampanii informacyjnych skierowanych do różnych grup docelowych, promujących zrównoważoną mobilność miejską </w:t>
      </w:r>
      <w:r>
        <w:br/>
        <w:t xml:space="preserve">w KKBOF. Kampanie edukacyjne w ramach każdego działania wspierają kształtowanie właściwych zachowań komunikacyjnych mieszkańców KKBOF, uświadamiając im, jaki wpływ na środowisko mają ich codzienne wybory mobilnościowe. Należy również pamiętać, że planowanie zrównoważonej mobilności miejskiej stanowi ciągły proces, gdzie ważnymi etapami cyklu SUMP są procesy i działania związane z monitorowaniem, oceną i ciągłym stanem nauki i wyciągania wniosków. Należy dążyć do jak najefektywniejszego doboru działań w kontekście posiadanych zasobów ludzkich, finansowych oraz infrastrukturalnych. Dopiero wdrożone działania </w:t>
      </w:r>
      <w:r>
        <w:br/>
        <w:t>(w odpowiednich pakietach wzmacniających ich zasięg i skuteczność oddziaływania), często co ważne wspierane działaniami informacyjno-promocyjnymi, poddane odpowiedniej ocenie ilościowej i jakościowej, pozwolą na zmierzenie ich skuteczności na konkretnym obszarze KKBOF.</w:t>
      </w:r>
    </w:p>
    <w:p w:rsidR="00675AAB" w:rsidRDefault="00675AAB" w:rsidP="00675AAB">
      <w:r>
        <w:t xml:space="preserve">Jednym z elementów każdego działania związanego ze zrównoważoną mobilnością miejską </w:t>
      </w:r>
      <w:r>
        <w:br/>
        <w:t>w KKBOF jest środowisko naturalne w aspekcie poprawy jakości życia i środowiska, w tym rozwoju przestrzeni publicznej o nowe tereny zielone. Planowanie inwestycji, w tym inwestycji komunikacyjnych, powinno uwzględniać potrzebę równoważenia środowiskowego już na etapie planowania przestrzennego.</w:t>
      </w:r>
    </w:p>
    <w:p w:rsidR="00675AAB" w:rsidRPr="005768C1" w:rsidRDefault="00675AAB" w:rsidP="00675AAB">
      <w:pPr>
        <w:jc w:val="left"/>
      </w:pPr>
      <w:r w:rsidRPr="005768C1">
        <w:rPr>
          <w:b/>
        </w:rPr>
        <w:t>Jednostki organizacyjne odpowiedzialne za realizację Planu.</w:t>
      </w:r>
      <w:r w:rsidRPr="005768C1">
        <w:rPr>
          <w:b/>
        </w:rPr>
        <w:br/>
      </w:r>
      <w:r w:rsidRPr="00904143">
        <w:t xml:space="preserve">W strukturach </w:t>
      </w:r>
      <w:r w:rsidRPr="005768C1">
        <w:t>jednostek samorządu terytorialnego Koszalińsko-Kołobrzesko-Białogardzkiego Obszaru Funkcjonalnego, tj.:</w:t>
      </w:r>
    </w:p>
    <w:p w:rsidR="00675AAB" w:rsidRDefault="00675AAB" w:rsidP="00675AAB">
      <w:pPr>
        <w:pStyle w:val="Akapitzlist"/>
        <w:numPr>
          <w:ilvl w:val="0"/>
          <w:numId w:val="31"/>
        </w:numPr>
        <w:autoSpaceDE w:val="0"/>
        <w:autoSpaceDN w:val="0"/>
        <w:adjustRightInd w:val="0"/>
        <w:spacing w:before="0" w:line="240" w:lineRule="auto"/>
        <w:jc w:val="left"/>
      </w:pPr>
      <w:r>
        <w:t>gmin miejskich: Koszalin, Kołobrzeg i Białogard,</w:t>
      </w:r>
    </w:p>
    <w:p w:rsidR="00675AAB" w:rsidRDefault="00675AAB" w:rsidP="00675AAB">
      <w:pPr>
        <w:pStyle w:val="Akapitzlist"/>
        <w:numPr>
          <w:ilvl w:val="0"/>
          <w:numId w:val="31"/>
        </w:numPr>
        <w:spacing w:before="0"/>
      </w:pPr>
      <w:r>
        <w:t>gmin: Będzino, Białogard, Biesiekierz, Bobolice, Dygowo, Gościno, Karlino, Kołobrzeg, Manowo, Mielno, Polanów, Rymań, Sianów, Siemyśl, Świeszyno, Tychowo i Ustronie Morskie,</w:t>
      </w:r>
    </w:p>
    <w:p w:rsidR="00675AAB" w:rsidRDefault="00675AAB" w:rsidP="00675AAB">
      <w:pPr>
        <w:pStyle w:val="Akapitzlist"/>
        <w:numPr>
          <w:ilvl w:val="0"/>
          <w:numId w:val="31"/>
        </w:numPr>
        <w:spacing w:before="0"/>
      </w:pPr>
      <w:r>
        <w:t>powiatów koszalińskiego, kołobrzeskiego oraz białogardzkiego;</w:t>
      </w:r>
    </w:p>
    <w:p w:rsidR="00675AAB" w:rsidRPr="00904143" w:rsidRDefault="00675AAB" w:rsidP="00675AAB">
      <w:r w:rsidRPr="00904143">
        <w:t xml:space="preserve">funkcjonują wyspecjalizowane wydziały, stanowiska merytoryczne oraz jednostki organizacyjne, w których kompetencjach leży także nadzór i prowadzenie różnych działań związanych </w:t>
      </w:r>
      <w:r>
        <w:br/>
      </w:r>
      <w:r w:rsidRPr="00904143">
        <w:t xml:space="preserve">z organizacją oraz realizacją zrównoważonej mobilności miejskiej w </w:t>
      </w:r>
      <w:r>
        <w:t>KKBOF</w:t>
      </w:r>
      <w:r w:rsidRPr="00904143">
        <w:t xml:space="preserve">. Z ich funkcjonowaniem związana jest także współpraca z innymi jednostkami, m.in. w zakresie uzgodnień czy realizacji projektów. </w:t>
      </w:r>
    </w:p>
    <w:p w:rsidR="00675AAB" w:rsidRPr="00904143" w:rsidRDefault="00675AAB" w:rsidP="00675AAB">
      <w:r w:rsidRPr="00904143">
        <w:t xml:space="preserve">Za realizację </w:t>
      </w:r>
      <w:r w:rsidRPr="007755F1">
        <w:rPr>
          <w:iCs/>
        </w:rPr>
        <w:t>Planu zrównoważonej mobilności KKBOF</w:t>
      </w:r>
      <w:r w:rsidRPr="00904143">
        <w:t xml:space="preserve"> w zakresie działań i projektów realizowanych w granicach danej gminy odpowiedzialne są odpowiednie </w:t>
      </w:r>
      <w:r>
        <w:t>jednostki samorządu terytorialnego</w:t>
      </w:r>
      <w:r w:rsidRPr="00904143">
        <w:t xml:space="preserve"> poprzez swoje wydziały oraz stanowiska merytoryczne i jednostki organizacyjne, które są zgodnie z aktualnie obowiązującą strukturą organizacyjną właściwe do spraw: </w:t>
      </w:r>
    </w:p>
    <w:p w:rsidR="00675AAB" w:rsidRDefault="00675AAB" w:rsidP="00675AAB">
      <w:pPr>
        <w:pStyle w:val="Akapitzlist"/>
        <w:numPr>
          <w:ilvl w:val="0"/>
          <w:numId w:val="32"/>
        </w:numPr>
        <w:autoSpaceDE w:val="0"/>
        <w:autoSpaceDN w:val="0"/>
        <w:adjustRightInd w:val="0"/>
        <w:spacing w:before="0" w:line="240" w:lineRule="auto"/>
        <w:jc w:val="left"/>
      </w:pPr>
      <w:r>
        <w:t>urbanistyki i architektury,</w:t>
      </w:r>
    </w:p>
    <w:p w:rsidR="00675AAB" w:rsidRDefault="00675AAB" w:rsidP="00675AAB">
      <w:pPr>
        <w:pStyle w:val="Akapitzlist"/>
        <w:numPr>
          <w:ilvl w:val="0"/>
          <w:numId w:val="32"/>
        </w:numPr>
        <w:autoSpaceDE w:val="0"/>
        <w:autoSpaceDN w:val="0"/>
        <w:adjustRightInd w:val="0"/>
        <w:spacing w:before="0" w:line="240" w:lineRule="auto"/>
        <w:jc w:val="left"/>
      </w:pPr>
      <w:r>
        <w:t>organizowania i nadzoru nad publicznym transportem zbiorowym,</w:t>
      </w:r>
    </w:p>
    <w:p w:rsidR="00675AAB" w:rsidRDefault="00675AAB" w:rsidP="00675AAB">
      <w:pPr>
        <w:pStyle w:val="Akapitzlist"/>
        <w:numPr>
          <w:ilvl w:val="0"/>
          <w:numId w:val="32"/>
        </w:numPr>
        <w:autoSpaceDE w:val="0"/>
        <w:autoSpaceDN w:val="0"/>
        <w:adjustRightInd w:val="0"/>
        <w:spacing w:before="0" w:line="240" w:lineRule="auto"/>
        <w:jc w:val="left"/>
      </w:pPr>
      <w:r>
        <w:t>inżynierii ruchu drogowego,</w:t>
      </w:r>
    </w:p>
    <w:p w:rsidR="00675AAB" w:rsidRDefault="00675AAB" w:rsidP="00675AAB">
      <w:pPr>
        <w:pStyle w:val="Akapitzlist"/>
        <w:numPr>
          <w:ilvl w:val="0"/>
          <w:numId w:val="32"/>
        </w:numPr>
        <w:autoSpaceDE w:val="0"/>
        <w:autoSpaceDN w:val="0"/>
        <w:adjustRightInd w:val="0"/>
        <w:spacing w:before="0" w:line="240" w:lineRule="auto"/>
        <w:jc w:val="left"/>
      </w:pPr>
      <w:r>
        <w:t>inwestycji i/lub budownictwa,</w:t>
      </w:r>
    </w:p>
    <w:p w:rsidR="00675AAB" w:rsidRDefault="00675AAB" w:rsidP="00675AAB">
      <w:pPr>
        <w:pStyle w:val="Akapitzlist"/>
        <w:numPr>
          <w:ilvl w:val="0"/>
          <w:numId w:val="32"/>
        </w:numPr>
        <w:autoSpaceDE w:val="0"/>
        <w:autoSpaceDN w:val="0"/>
        <w:adjustRightInd w:val="0"/>
        <w:spacing w:before="0" w:line="240" w:lineRule="auto"/>
        <w:jc w:val="left"/>
      </w:pPr>
      <w:r>
        <w:t>infrastruktury drogowej,</w:t>
      </w:r>
    </w:p>
    <w:p w:rsidR="00675AAB" w:rsidRDefault="00675AAB" w:rsidP="00675AAB">
      <w:pPr>
        <w:pStyle w:val="Akapitzlist"/>
        <w:autoSpaceDE w:val="0"/>
        <w:autoSpaceDN w:val="0"/>
        <w:adjustRightInd w:val="0"/>
        <w:spacing w:before="0" w:line="240" w:lineRule="auto"/>
        <w:ind w:left="720"/>
        <w:jc w:val="left"/>
      </w:pPr>
    </w:p>
    <w:p w:rsidR="00675AAB" w:rsidRPr="005768C1" w:rsidRDefault="00675AAB" w:rsidP="00675AAB">
      <w:r>
        <w:t>lecz także te, niezwiązane bezpośrednio z kompetencjami ds. transportu i mobilności, jak:</w:t>
      </w:r>
    </w:p>
    <w:p w:rsidR="00675AAB" w:rsidRDefault="00675AAB" w:rsidP="00675AAB">
      <w:pPr>
        <w:pStyle w:val="Akapitzlist"/>
        <w:numPr>
          <w:ilvl w:val="0"/>
          <w:numId w:val="33"/>
        </w:numPr>
        <w:autoSpaceDE w:val="0"/>
        <w:autoSpaceDN w:val="0"/>
        <w:adjustRightInd w:val="0"/>
        <w:spacing w:before="0" w:line="240" w:lineRule="auto"/>
        <w:jc w:val="left"/>
      </w:pPr>
      <w:r>
        <w:t>współpracy zewnętrznej (samorządy gminne, powiatowe i wojewódzkie, administracja rządowa, organizacje pozarządowe itd.),</w:t>
      </w:r>
    </w:p>
    <w:p w:rsidR="00675AAB" w:rsidRPr="001950D2" w:rsidRDefault="00675AAB" w:rsidP="00675AAB">
      <w:pPr>
        <w:pStyle w:val="Akapitzlist"/>
        <w:numPr>
          <w:ilvl w:val="0"/>
          <w:numId w:val="33"/>
        </w:numPr>
        <w:autoSpaceDE w:val="0"/>
        <w:autoSpaceDN w:val="0"/>
        <w:adjustRightInd w:val="0"/>
        <w:spacing w:before="0" w:line="240" w:lineRule="auto"/>
        <w:jc w:val="left"/>
      </w:pPr>
      <w:r>
        <w:t>współpracy międzynarodowej,</w:t>
      </w:r>
    </w:p>
    <w:p w:rsidR="00675AAB" w:rsidRDefault="00675AAB" w:rsidP="00675AAB">
      <w:pPr>
        <w:pStyle w:val="Akapitzlist"/>
        <w:numPr>
          <w:ilvl w:val="0"/>
          <w:numId w:val="33"/>
        </w:numPr>
        <w:autoSpaceDE w:val="0"/>
        <w:autoSpaceDN w:val="0"/>
        <w:adjustRightInd w:val="0"/>
        <w:spacing w:before="0" w:line="240" w:lineRule="auto"/>
        <w:jc w:val="left"/>
      </w:pPr>
      <w:r>
        <w:t>promocji oraz turystyki,</w:t>
      </w:r>
    </w:p>
    <w:p w:rsidR="00675AAB" w:rsidRDefault="00675AAB" w:rsidP="00675AAB">
      <w:pPr>
        <w:pStyle w:val="Akapitzlist"/>
        <w:numPr>
          <w:ilvl w:val="0"/>
          <w:numId w:val="33"/>
        </w:numPr>
        <w:autoSpaceDE w:val="0"/>
        <w:autoSpaceDN w:val="0"/>
        <w:adjustRightInd w:val="0"/>
        <w:spacing w:before="0" w:line="240" w:lineRule="auto"/>
        <w:jc w:val="left"/>
      </w:pPr>
      <w:r>
        <w:t>strategii rozwoju,</w:t>
      </w:r>
    </w:p>
    <w:p w:rsidR="00675AAB" w:rsidRDefault="00675AAB" w:rsidP="00675AAB">
      <w:pPr>
        <w:pStyle w:val="Akapitzlist"/>
        <w:numPr>
          <w:ilvl w:val="0"/>
          <w:numId w:val="33"/>
        </w:numPr>
        <w:autoSpaceDE w:val="0"/>
        <w:autoSpaceDN w:val="0"/>
        <w:adjustRightInd w:val="0"/>
        <w:spacing w:before="0" w:line="240" w:lineRule="auto"/>
        <w:jc w:val="left"/>
      </w:pPr>
      <w:r w:rsidRPr="00FB1B87">
        <w:t xml:space="preserve">funduszy krajowych oraz europejskich, </w:t>
      </w:r>
    </w:p>
    <w:p w:rsidR="00675AAB" w:rsidRDefault="00675AAB" w:rsidP="00675AAB">
      <w:pPr>
        <w:pStyle w:val="Akapitzlist"/>
        <w:numPr>
          <w:ilvl w:val="0"/>
          <w:numId w:val="33"/>
        </w:numPr>
        <w:autoSpaceDE w:val="0"/>
        <w:autoSpaceDN w:val="0"/>
        <w:adjustRightInd w:val="0"/>
        <w:spacing w:before="0" w:line="240" w:lineRule="auto"/>
        <w:jc w:val="left"/>
      </w:pPr>
      <w:r>
        <w:t>gospodarki komunalnej,</w:t>
      </w:r>
    </w:p>
    <w:p w:rsidR="00675AAB" w:rsidRDefault="00675AAB" w:rsidP="00675AAB">
      <w:pPr>
        <w:pStyle w:val="Akapitzlist"/>
        <w:numPr>
          <w:ilvl w:val="0"/>
          <w:numId w:val="33"/>
        </w:numPr>
        <w:autoSpaceDE w:val="0"/>
        <w:autoSpaceDN w:val="0"/>
        <w:adjustRightInd w:val="0"/>
        <w:spacing w:before="0" w:line="240" w:lineRule="auto"/>
        <w:jc w:val="left"/>
      </w:pPr>
      <w:r>
        <w:t>kształtowania i ochrony środowiska,</w:t>
      </w:r>
    </w:p>
    <w:p w:rsidR="00675AAB" w:rsidRPr="00FB1B87" w:rsidRDefault="00675AAB" w:rsidP="00675AAB">
      <w:pPr>
        <w:pStyle w:val="Akapitzlist"/>
        <w:numPr>
          <w:ilvl w:val="0"/>
          <w:numId w:val="33"/>
        </w:numPr>
        <w:autoSpaceDE w:val="0"/>
        <w:autoSpaceDN w:val="0"/>
        <w:adjustRightInd w:val="0"/>
        <w:spacing w:before="0" w:line="240" w:lineRule="auto"/>
        <w:jc w:val="left"/>
      </w:pPr>
      <w:r>
        <w:t>zdrowia publicznego.</w:t>
      </w:r>
    </w:p>
    <w:p w:rsidR="00675AAB" w:rsidRPr="00FB1B87" w:rsidRDefault="00675AAB" w:rsidP="00675AAB">
      <w:pPr>
        <w:pStyle w:val="Akapitzlist"/>
        <w:autoSpaceDE w:val="0"/>
        <w:autoSpaceDN w:val="0"/>
        <w:adjustRightInd w:val="0"/>
        <w:spacing w:before="0" w:line="240" w:lineRule="auto"/>
        <w:ind w:left="720"/>
        <w:jc w:val="left"/>
        <w:rPr>
          <w:rFonts w:ascii="Wingdings" w:hAnsi="Wingdings" w:cs="Wingdings"/>
          <w:color w:val="9CC007"/>
          <w:sz w:val="20"/>
          <w:szCs w:val="20"/>
          <w:lang w:eastAsia="en-US"/>
        </w:rPr>
      </w:pPr>
    </w:p>
    <w:p w:rsidR="00675AAB" w:rsidRDefault="00675AAB" w:rsidP="00675AAB">
      <w:r>
        <w:t xml:space="preserve">Każda z Gmin KKBOF zobligowana jest do przekazywania informacji i danych dotyczycących realizacji Planu do miasta Koszalina, który prezentować je będzie cyklicznie w formie monitoringu realizacji Planu. W aspekcie zadań związanych z drogami krajowymi, wojewódzkimi </w:t>
      </w:r>
      <w:r>
        <w:br/>
        <w:t xml:space="preserve">i powiatowymi (z wyłączeniem miast na prawach powiatu) niezbędna będzie współpraca </w:t>
      </w:r>
      <w:r>
        <w:br/>
        <w:t>z odpowiednimi oddziałami terenowymi Generalnej Dyrekcji Dróg Krajowych i Autostrad, Zarządem Dróg Wojewódzkich oraz Powiatowym Zarządem Dróg.</w:t>
      </w:r>
    </w:p>
    <w:p w:rsidR="00675AAB" w:rsidRDefault="00675AAB" w:rsidP="00675AAB">
      <w:r w:rsidRPr="00FB1B87">
        <w:t xml:space="preserve">Dodatkowo partnerami przy realizacji działań ujętych w Planie mogą być także: Zarząd Województwa </w:t>
      </w:r>
      <w:r>
        <w:t>Zachodniopomorskiego, U</w:t>
      </w:r>
      <w:r w:rsidRPr="00FB1B87">
        <w:t>rząd Marszałkowski Województwa</w:t>
      </w:r>
      <w:r>
        <w:t xml:space="preserve"> Zachodniopomorskiego</w:t>
      </w:r>
      <w:r w:rsidRPr="00FB1B87">
        <w:t xml:space="preserve"> oraz </w:t>
      </w:r>
      <w:r>
        <w:t>Starostwa Powiatów</w:t>
      </w:r>
      <w:r w:rsidRPr="00FB1B87">
        <w:t xml:space="preserve"> </w:t>
      </w:r>
      <w:r>
        <w:t>Koszalińskiego</w:t>
      </w:r>
      <w:r w:rsidRPr="00FB1B87">
        <w:t xml:space="preserve">, </w:t>
      </w:r>
      <w:r>
        <w:t xml:space="preserve">Kołobrzeskiego i Białogardzkiego, jak też </w:t>
      </w:r>
      <w:r w:rsidRPr="00FB1B87">
        <w:t xml:space="preserve">graniczące z </w:t>
      </w:r>
      <w:r>
        <w:t>KKBOF jednostki samorządu terytorialnego</w:t>
      </w:r>
      <w:r w:rsidRPr="00FB1B87">
        <w:t xml:space="preserve"> – powiaty i</w:t>
      </w:r>
      <w:r>
        <w:t> </w:t>
      </w:r>
      <w:r w:rsidRPr="00FB1B87">
        <w:t>gminy. Natomiast w przypadku inwestycji związanych z transportem kolejowym niezbędnym partnerem przy ich realizacji może być PKP Polskie Linie Kolejowe S.A.</w:t>
      </w:r>
    </w:p>
    <w:p w:rsidR="00675AAB" w:rsidRDefault="00675AAB" w:rsidP="00675AAB">
      <w:r>
        <w:t xml:space="preserve">Ideą wdrażania planów zrównoważonej mobilności miejskiej jest kombinacja działań infrastrukturalnych z rozwiązaniami w zakresie zarządzania, organizacji, promocji, informacji </w:t>
      </w:r>
      <w:r>
        <w:br/>
        <w:t xml:space="preserve">i finansowania w dziedzinie mobilności. Dla usprawnienia realizacji Planu może okazać się pożądane dokonanie zmian, modyfikacji lub całkiem nowego podejścia w strukturze zarządzania i podejmowania decyzji na obszarze KKBOF, na przykład poprzez:  </w:t>
      </w:r>
    </w:p>
    <w:p w:rsidR="00675AAB" w:rsidRDefault="00675AAB" w:rsidP="00675AAB">
      <w:pPr>
        <w:pStyle w:val="Akapitzlist"/>
        <w:numPr>
          <w:ilvl w:val="0"/>
          <w:numId w:val="34"/>
        </w:numPr>
        <w:autoSpaceDE w:val="0"/>
        <w:autoSpaceDN w:val="0"/>
        <w:adjustRightInd w:val="0"/>
        <w:spacing w:before="0" w:line="240" w:lineRule="auto"/>
        <w:jc w:val="left"/>
      </w:pPr>
      <w:r>
        <w:t>nowe rozwiązania organizacyjne z zakresu zarządzania zrównoważoną mobilnością miejską,</w:t>
      </w:r>
    </w:p>
    <w:p w:rsidR="00675AAB" w:rsidRDefault="00675AAB" w:rsidP="00675AAB">
      <w:pPr>
        <w:pStyle w:val="Akapitzlist"/>
        <w:numPr>
          <w:ilvl w:val="0"/>
          <w:numId w:val="34"/>
        </w:numPr>
        <w:autoSpaceDE w:val="0"/>
        <w:autoSpaceDN w:val="0"/>
        <w:adjustRightInd w:val="0"/>
        <w:spacing w:before="0" w:line="240" w:lineRule="auto"/>
        <w:jc w:val="left"/>
      </w:pPr>
      <w:r>
        <w:t>wyspecjalizowane jednostki organizacyjne lub osoby-stanowiska (pełnomocnik, koordynator, oficer zrównoważonej mobilności),</w:t>
      </w:r>
    </w:p>
    <w:p w:rsidR="00675AAB" w:rsidRDefault="00675AAB" w:rsidP="00675AAB">
      <w:pPr>
        <w:pStyle w:val="Akapitzlist"/>
        <w:numPr>
          <w:ilvl w:val="0"/>
          <w:numId w:val="34"/>
        </w:numPr>
        <w:autoSpaceDE w:val="0"/>
        <w:autoSpaceDN w:val="0"/>
        <w:adjustRightInd w:val="0"/>
        <w:spacing w:before="0" w:line="240" w:lineRule="auto"/>
        <w:jc w:val="left"/>
      </w:pPr>
      <w:r>
        <w:t>zmiany zakresu kompetencji istniejących jednostek organizacyjnych,</w:t>
      </w:r>
    </w:p>
    <w:p w:rsidR="00675AAB" w:rsidRDefault="00675AAB" w:rsidP="00675AAB">
      <w:pPr>
        <w:pStyle w:val="Akapitzlist"/>
        <w:numPr>
          <w:ilvl w:val="0"/>
          <w:numId w:val="34"/>
        </w:numPr>
        <w:autoSpaceDE w:val="0"/>
        <w:autoSpaceDN w:val="0"/>
        <w:adjustRightInd w:val="0"/>
        <w:spacing w:before="0" w:line="240" w:lineRule="auto"/>
        <w:jc w:val="left"/>
      </w:pPr>
      <w:r>
        <w:t>inne poziome struktury zarządcze (grupy robocze, zespoły zadaniowe, zespoły koordynujące itp.).</w:t>
      </w:r>
    </w:p>
    <w:p w:rsidR="00675AAB" w:rsidRPr="00C66F23" w:rsidRDefault="00675AAB" w:rsidP="00675AAB">
      <w:pPr>
        <w:rPr>
          <w:highlight w:val="green"/>
        </w:rPr>
      </w:pPr>
    </w:p>
    <w:p w:rsidR="00675AAB" w:rsidRPr="00960147" w:rsidRDefault="003F100C" w:rsidP="00675AAB">
      <w:pPr>
        <w:pStyle w:val="Nagwek2"/>
      </w:pPr>
      <w:bookmarkStart w:id="244" w:name="_Toc115361552"/>
      <w:r>
        <w:br w:type="column"/>
      </w:r>
      <w:bookmarkStart w:id="245" w:name="_Toc117454539"/>
      <w:r w:rsidR="00675AAB" w:rsidRPr="00960147">
        <w:t>Źródła finansowania</w:t>
      </w:r>
      <w:bookmarkEnd w:id="244"/>
      <w:bookmarkEnd w:id="245"/>
      <w:r w:rsidR="00675AAB" w:rsidRPr="00960147">
        <w:t xml:space="preserve"> </w:t>
      </w:r>
    </w:p>
    <w:p w:rsidR="00675AAB" w:rsidRDefault="00675AAB" w:rsidP="00675AAB">
      <w:r>
        <w:t>Do realizacji działań przyjętych w ramach Planu wymagane jest pozyskanie i zabezpieczenie środków finansowych. Źródłami finansowania są środki własne oraz zewnętrzne.</w:t>
      </w:r>
    </w:p>
    <w:p w:rsidR="00675AAB" w:rsidRDefault="00675AAB" w:rsidP="00675AAB">
      <w:r>
        <w:t>Środki własne, którymi w ramach uchwalanego budżetu dysponują poszczególne gminy, pochodzą z dochodów bieżących (np. z podatków lokalnych) i majątkowych (w tym np. ze sprzedaży majątku), przy czym zadania ujęte w ramach wydatków bieżących (np. organizacja transportu publicznego) nie mogą być finansowane ze sprzedaży majątku gmin.</w:t>
      </w:r>
    </w:p>
    <w:p w:rsidR="00675AAB" w:rsidRDefault="00675AAB" w:rsidP="00675AAB">
      <w:r>
        <w:t>Przy ograniczonych możliwościach finansowania działań inwestycyjnych z dochodów własnych gmin można pozyskać środki zewnętrzne. Możliwości pozyskania bezzwrotnej pomocy ze środków Unii Europejskiej lub wyjątkowo niskooprocentowanych pożyczek dla miast (np. z Europejskiego Banku Inwestycyjnego) sprawiają, że miasta i gminy w mniejszym stopniu muszą posiłkować się środkami np. z emisji własnych obligacji. Obecnie głównym źródłem zewnętrznym umożliwiającym współfinansowanie działań związanych z mobilnością są środki pomocowe z Unii Europejskiej możliwe do pozyskania w ramach:</w:t>
      </w:r>
    </w:p>
    <w:p w:rsidR="00F905B1" w:rsidRDefault="00F905B1" w:rsidP="00675AAB"/>
    <w:p w:rsidR="00675AAB" w:rsidRDefault="00675AAB" w:rsidP="00675AAB">
      <w:pPr>
        <w:pStyle w:val="Akapitzlist"/>
        <w:numPr>
          <w:ilvl w:val="0"/>
          <w:numId w:val="36"/>
        </w:numPr>
      </w:pPr>
      <w:r>
        <w:t>programów krajowych, w tym przede wszystkim z takich jak: Fundusze Europejskie na Infrastrukturę, Klimat, Środowisko (FEnIKS),</w:t>
      </w:r>
    </w:p>
    <w:p w:rsidR="00675AAB" w:rsidRDefault="00675AAB" w:rsidP="00675AAB">
      <w:pPr>
        <w:pStyle w:val="Akapitzlist"/>
        <w:numPr>
          <w:ilvl w:val="0"/>
          <w:numId w:val="36"/>
        </w:numPr>
      </w:pPr>
      <w:r>
        <w:t>programu regionalnego Fundusze Europejskie Fundusze Europejskie dla Pomorza Zachodniego 2021~2027, w tym z wydzielonych dla obszaru funkcjonalnego KKBOF środków w mechanizmie Zintegrowanych Inwestycji Terytorialnych (ZIT),</w:t>
      </w:r>
    </w:p>
    <w:p w:rsidR="00675AAB" w:rsidRDefault="00675AAB" w:rsidP="00675AAB">
      <w:pPr>
        <w:pStyle w:val="Akapitzlist"/>
        <w:numPr>
          <w:ilvl w:val="0"/>
          <w:numId w:val="36"/>
        </w:numPr>
      </w:pPr>
      <w:r>
        <w:t>programów Europejskiej Współpracy Terytorialnej (Interreg),</w:t>
      </w:r>
    </w:p>
    <w:p w:rsidR="00675AAB" w:rsidRDefault="00675AAB" w:rsidP="00675AAB">
      <w:pPr>
        <w:pStyle w:val="Akapitzlist"/>
        <w:numPr>
          <w:ilvl w:val="0"/>
          <w:numId w:val="36"/>
        </w:numPr>
      </w:pPr>
      <w:r>
        <w:t>pozostałych programów wsparcia (PPW).</w:t>
      </w:r>
    </w:p>
    <w:p w:rsidR="00F905B1" w:rsidRPr="00F905B1" w:rsidRDefault="00F905B1" w:rsidP="004C4233"/>
    <w:p w:rsidR="00675AAB" w:rsidRDefault="00675AAB" w:rsidP="00675AAB">
      <w:r>
        <w:t>Podobnie jak w latach 2014–2020 trwająca już perspektywa finansowa na lata 2021–2027 przynosi ustalony dla Województwa Zachodniopomorskiego maksymalny poziom dofinansowania na poziomie 85% wydatków kwalifikowalnych. Mobilność miejska dalej jest jednak jednym z najważniejszych punktów nowej polityki spójności na najbliższe lata i utrzymanie dofinansowania na wysokim maksymalnym poziomie umożliwi realizację większej liczby projektów poprawiających jakość środowiska i życia.</w:t>
      </w:r>
    </w:p>
    <w:p w:rsidR="00675AAB" w:rsidRDefault="00675AAB" w:rsidP="00675AAB">
      <w:r>
        <w:t>Przyjęcie na poziomie europejskim Krajowego Planu Odbudowy uruchomi także dodatkowe środki w ramach Unijnego Funduszu Odbudowy. Środki te stanowić będą element programu modernizacji kraju pn. „Polski Ład”.</w:t>
      </w:r>
    </w:p>
    <w:p w:rsidR="00675AAB" w:rsidRDefault="00F905B1" w:rsidP="00675AAB">
      <w:r>
        <w:br w:type="column"/>
      </w:r>
      <w:r w:rsidR="00675AAB">
        <w:t>Poza środkami unijnymi możliwe jest pozyskanie środków Mechanizmu Finansowego Europejskiego Obszaru Gospodarczego oraz Norweskiego Mechanizmu Finansowego pochodzącego z trzech krajów Europejskiego Stowarzyszenia Wolnego Handlu tj. Norwegii, Islandii i Liechtensteinu. Finansowanie zewnętrzne to także środki z budżetu Państwa (BP), możliwe do pozyskania w naborach organizowanych przez m.in.:</w:t>
      </w:r>
    </w:p>
    <w:p w:rsidR="00F905B1" w:rsidRDefault="00F905B1" w:rsidP="00675AAB"/>
    <w:p w:rsidR="00675AAB" w:rsidRDefault="00675AAB" w:rsidP="00675AAB">
      <w:pPr>
        <w:pStyle w:val="Akapitzlist"/>
        <w:numPr>
          <w:ilvl w:val="0"/>
          <w:numId w:val="35"/>
        </w:numPr>
      </w:pPr>
      <w:r>
        <w:t xml:space="preserve">Narodowy Fundusz Ochrony Środowiska i Gospodarki Wodnej (NFOŚiGW), </w:t>
      </w:r>
    </w:p>
    <w:p w:rsidR="00675AAB" w:rsidRDefault="00675AAB" w:rsidP="00675AAB">
      <w:pPr>
        <w:pStyle w:val="Akapitzlist"/>
        <w:numPr>
          <w:ilvl w:val="0"/>
          <w:numId w:val="35"/>
        </w:numPr>
      </w:pPr>
      <w:r>
        <w:t xml:space="preserve">Wojewódzki Fundusz Ochrony Środowiska i Gospodarki Wodnej (WFOŚiGW), </w:t>
      </w:r>
    </w:p>
    <w:p w:rsidR="00675AAB" w:rsidRDefault="00675AAB" w:rsidP="00675AAB">
      <w:pPr>
        <w:pStyle w:val="Akapitzlist"/>
        <w:numPr>
          <w:ilvl w:val="0"/>
          <w:numId w:val="35"/>
        </w:numPr>
      </w:pPr>
      <w:r>
        <w:t xml:space="preserve">Urząd Wojewódzki lub poszczególne ministerstwa, np. w ramach Rządowego Funduszu Rozwoju Dróg czy Funduszu Rozwoju Przewozów Autobusowych (FRPA). </w:t>
      </w:r>
    </w:p>
    <w:p w:rsidR="00F905B1" w:rsidRPr="00F905B1" w:rsidRDefault="00F905B1" w:rsidP="004C4233"/>
    <w:p w:rsidR="00675AAB" w:rsidRDefault="00675AAB" w:rsidP="00675AAB">
      <w:r>
        <w:t xml:space="preserve">Centralizacja państwa w rzeczywistości postpandemicznej jest także celem programu „Polski Ład”, w ramach którego możliwe jest pozyskanie przez gminy dodatkowych środków m.in. na inwestycje czy wsparcie zrównoważonego rozwoju. </w:t>
      </w:r>
    </w:p>
    <w:p w:rsidR="00235354" w:rsidRDefault="00675AAB" w:rsidP="00675AAB">
      <w:r>
        <w:t>Źródłem finansowania, które może mieć coraz większe znaczenie w realizacji działań związanych z mobilnością, są również środki prywatne (ŚP), możliwe do pozyskania w ramach projektów Partnerstwa Publiczno-Prywatnego (PPP) lub samodzielnych inicjatyw podmiotów prywatnych, takich jak np. udostępnienie hulajnóg elektrycznych w modelu współdzielonym.</w:t>
      </w:r>
    </w:p>
    <w:p w:rsidR="00675AAB" w:rsidRDefault="00235354" w:rsidP="00235354">
      <w:pPr>
        <w:pStyle w:val="Nagwek2"/>
      </w:pPr>
      <w:r>
        <w:br w:type="column"/>
      </w:r>
      <w:bookmarkStart w:id="246" w:name="_Toc117454540"/>
      <w:bookmarkStart w:id="247" w:name="_Hlk117245249"/>
      <w:r>
        <w:t>Jak planujemy wdrażać SUMP- harmonogram</w:t>
      </w:r>
      <w:bookmarkEnd w:id="246"/>
      <w:r>
        <w:t xml:space="preserve"> </w:t>
      </w:r>
    </w:p>
    <w:p w:rsidR="003F100C" w:rsidRDefault="003F100C" w:rsidP="004C4233">
      <w:pPr>
        <w:pStyle w:val="Legenda"/>
        <w:keepNext/>
      </w:pPr>
      <w:bookmarkStart w:id="248" w:name="_Toc117454308"/>
      <w:r>
        <w:t xml:space="preserve">Tabela </w:t>
      </w:r>
      <w:fldSimple w:instr=" SEQ Tabela \* ARABIC ">
        <w:r w:rsidR="00F5620D">
          <w:rPr>
            <w:noProof/>
          </w:rPr>
          <w:t>17</w:t>
        </w:r>
      </w:fldSimple>
      <w:r>
        <w:t>. Harmonogram wdrażania SUMP</w:t>
      </w:r>
      <w:bookmarkEnd w:id="248"/>
    </w:p>
    <w:tbl>
      <w:tblPr>
        <w:tblStyle w:val="GridTable5DarkAccent1"/>
        <w:tblW w:w="0" w:type="auto"/>
        <w:tblLook w:val="04A0"/>
      </w:tblPr>
      <w:tblGrid>
        <w:gridCol w:w="1814"/>
        <w:gridCol w:w="4985"/>
        <w:gridCol w:w="2261"/>
      </w:tblGrid>
      <w:tr w:rsidR="002028E8" w:rsidTr="004C4233">
        <w:trPr>
          <w:cnfStyle w:val="100000000000"/>
        </w:trPr>
        <w:tc>
          <w:tcPr>
            <w:cnfStyle w:val="001000000000"/>
            <w:tcW w:w="1814" w:type="dxa"/>
            <w:shd w:val="clear" w:color="auto" w:fill="002060"/>
          </w:tcPr>
          <w:p w:rsidR="002028E8" w:rsidRDefault="002028E8" w:rsidP="00CD0712">
            <w:r>
              <w:t>Rok</w:t>
            </w:r>
          </w:p>
        </w:tc>
        <w:tc>
          <w:tcPr>
            <w:tcW w:w="4985" w:type="dxa"/>
            <w:shd w:val="clear" w:color="auto" w:fill="002060"/>
          </w:tcPr>
          <w:p w:rsidR="002028E8" w:rsidRDefault="002028E8" w:rsidP="00CD0712">
            <w:pPr>
              <w:cnfStyle w:val="100000000000"/>
            </w:pPr>
            <w:r>
              <w:t>Czynności</w:t>
            </w:r>
          </w:p>
        </w:tc>
        <w:tc>
          <w:tcPr>
            <w:tcW w:w="2261" w:type="dxa"/>
            <w:shd w:val="clear" w:color="auto" w:fill="002060"/>
          </w:tcPr>
          <w:p w:rsidR="002028E8" w:rsidRDefault="004C2548" w:rsidP="004C4233">
            <w:pPr>
              <w:jc w:val="left"/>
              <w:cnfStyle w:val="100000000000"/>
            </w:pPr>
            <w:r>
              <w:t xml:space="preserve">Który pakiet działań ma być realizowany poprzez daną czynność </w:t>
            </w:r>
          </w:p>
        </w:tc>
      </w:tr>
      <w:tr w:rsidR="002028E8" w:rsidTr="004C4233">
        <w:trPr>
          <w:cnfStyle w:val="000000100000"/>
        </w:trPr>
        <w:tc>
          <w:tcPr>
            <w:cnfStyle w:val="001000000000"/>
            <w:tcW w:w="1814" w:type="dxa"/>
          </w:tcPr>
          <w:p w:rsidR="002028E8" w:rsidRDefault="002028E8" w:rsidP="00CD0712">
            <w:r>
              <w:t>2022- 2030</w:t>
            </w:r>
          </w:p>
        </w:tc>
        <w:tc>
          <w:tcPr>
            <w:tcW w:w="4985" w:type="dxa"/>
          </w:tcPr>
          <w:p w:rsidR="002028E8" w:rsidRDefault="002028E8" w:rsidP="00CD0712">
            <w:pPr>
              <w:cnfStyle w:val="000000100000"/>
            </w:pPr>
            <w:r>
              <w:t>Podejmowanie działań mających na celu zmianę zachowań komunikacyjnych mieszkańców KKBOF (akcje promocyjne, akcje informacyjne, konkursy, spotkania informacyjne, spotkania edukacyjne itp.)</w:t>
            </w:r>
          </w:p>
        </w:tc>
        <w:tc>
          <w:tcPr>
            <w:tcW w:w="2261" w:type="dxa"/>
          </w:tcPr>
          <w:p w:rsidR="002028E8" w:rsidRDefault="0000510B" w:rsidP="00CD0712">
            <w:pPr>
              <w:cnfStyle w:val="000000100000"/>
            </w:pPr>
            <w:r>
              <w:t>Pakiet 3.1</w:t>
            </w:r>
          </w:p>
          <w:p w:rsidR="004C2548" w:rsidRDefault="004C2548" w:rsidP="00CD0712">
            <w:pPr>
              <w:cnfStyle w:val="000000100000"/>
            </w:pPr>
            <w:r>
              <w:t>Pakiet 3.2</w:t>
            </w:r>
          </w:p>
          <w:p w:rsidR="004C2548" w:rsidRDefault="004C2548" w:rsidP="00CD0712">
            <w:pPr>
              <w:cnfStyle w:val="000000100000"/>
            </w:pPr>
            <w:r>
              <w:t>Pakiet 3.3</w:t>
            </w:r>
          </w:p>
        </w:tc>
      </w:tr>
      <w:tr w:rsidR="002028E8" w:rsidTr="004C4233">
        <w:tc>
          <w:tcPr>
            <w:cnfStyle w:val="001000000000"/>
            <w:tcW w:w="1814" w:type="dxa"/>
          </w:tcPr>
          <w:p w:rsidR="002028E8" w:rsidRDefault="002028E8" w:rsidP="00CD0712">
            <w:r>
              <w:t>2023</w:t>
            </w:r>
          </w:p>
        </w:tc>
        <w:tc>
          <w:tcPr>
            <w:tcW w:w="4985" w:type="dxa"/>
          </w:tcPr>
          <w:p w:rsidR="002028E8" w:rsidRDefault="002028E8" w:rsidP="00CD0712">
            <w:pPr>
              <w:cnfStyle w:val="000000000000"/>
            </w:pPr>
            <w:r>
              <w:t>Podjęcie działań organizacyjnych przez wszystkie gminy wchodzące w skład KKBOF, dotyczących rozpoczęcia prac nad stworzeniem spójnego systemu transportu zbiorowego na obszarze KKBOF. Powołanie zespołu roboczego ustalenie, harmonogramu dalszych działań.*</w:t>
            </w:r>
          </w:p>
        </w:tc>
        <w:tc>
          <w:tcPr>
            <w:tcW w:w="2261" w:type="dxa"/>
          </w:tcPr>
          <w:p w:rsidR="002028E8" w:rsidRDefault="0000510B" w:rsidP="00CD0712">
            <w:pPr>
              <w:cnfStyle w:val="000000000000"/>
            </w:pPr>
            <w:r>
              <w:t>Pakiet 1.1</w:t>
            </w:r>
          </w:p>
          <w:p w:rsidR="004C2548" w:rsidRDefault="004C2548" w:rsidP="00CD0712">
            <w:pPr>
              <w:cnfStyle w:val="000000000000"/>
            </w:pPr>
            <w:r>
              <w:t>Pakiet 3.3</w:t>
            </w:r>
          </w:p>
          <w:p w:rsidR="004C2548" w:rsidRDefault="004C2548" w:rsidP="00CD0712">
            <w:pPr>
              <w:cnfStyle w:val="000000000000"/>
            </w:pPr>
            <w:r>
              <w:t>Pakiet 4.1</w:t>
            </w:r>
          </w:p>
          <w:p w:rsidR="004C2548" w:rsidRDefault="004C2548" w:rsidP="00CD0712">
            <w:pPr>
              <w:cnfStyle w:val="000000000000"/>
            </w:pPr>
            <w:r>
              <w:t>Pakiet 4.2</w:t>
            </w:r>
          </w:p>
          <w:p w:rsidR="004C2548" w:rsidRDefault="004C2548" w:rsidP="00CD0712">
            <w:pPr>
              <w:cnfStyle w:val="000000000000"/>
            </w:pPr>
            <w:r>
              <w:t>Pakiet 4.3</w:t>
            </w:r>
          </w:p>
        </w:tc>
      </w:tr>
      <w:tr w:rsidR="002028E8" w:rsidTr="004C4233">
        <w:trPr>
          <w:cnfStyle w:val="000000100000"/>
        </w:trPr>
        <w:tc>
          <w:tcPr>
            <w:cnfStyle w:val="001000000000"/>
            <w:tcW w:w="1814" w:type="dxa"/>
          </w:tcPr>
          <w:p w:rsidR="002028E8" w:rsidRDefault="002028E8" w:rsidP="00CD0712">
            <w:r>
              <w:t>2023</w:t>
            </w:r>
          </w:p>
        </w:tc>
        <w:tc>
          <w:tcPr>
            <w:tcW w:w="4985" w:type="dxa"/>
          </w:tcPr>
          <w:p w:rsidR="002028E8" w:rsidRDefault="002028E8" w:rsidP="00CD0712">
            <w:pPr>
              <w:cnfStyle w:val="000000100000"/>
            </w:pPr>
            <w:r>
              <w:t>Podjęcie prac nad stworzeniem spójnego sytemu ścieżek rowerowych na całym obszarze KKBOF, powołanie zespołu roboczego.*</w:t>
            </w:r>
          </w:p>
        </w:tc>
        <w:tc>
          <w:tcPr>
            <w:tcW w:w="2261" w:type="dxa"/>
          </w:tcPr>
          <w:p w:rsidR="002028E8" w:rsidRDefault="0000510B" w:rsidP="00CD0712">
            <w:pPr>
              <w:cnfStyle w:val="000000100000"/>
            </w:pPr>
            <w:r>
              <w:t>Pakiet 1.1</w:t>
            </w:r>
          </w:p>
          <w:p w:rsidR="004C2548" w:rsidRDefault="004C2548" w:rsidP="00CD0712">
            <w:pPr>
              <w:cnfStyle w:val="000000100000"/>
            </w:pPr>
            <w:r>
              <w:t>Pakiet 3.1</w:t>
            </w:r>
          </w:p>
          <w:p w:rsidR="004C2548" w:rsidRDefault="004C2548" w:rsidP="00CD0712">
            <w:pPr>
              <w:cnfStyle w:val="000000100000"/>
            </w:pPr>
            <w:r>
              <w:t>Pakiet 3.2</w:t>
            </w:r>
          </w:p>
        </w:tc>
      </w:tr>
      <w:tr w:rsidR="002028E8" w:rsidTr="004C4233">
        <w:tc>
          <w:tcPr>
            <w:cnfStyle w:val="001000000000"/>
            <w:tcW w:w="1814" w:type="dxa"/>
          </w:tcPr>
          <w:p w:rsidR="002028E8" w:rsidRDefault="002028E8" w:rsidP="00CD0712">
            <w:r>
              <w:t>2023</w:t>
            </w:r>
          </w:p>
        </w:tc>
        <w:tc>
          <w:tcPr>
            <w:tcW w:w="4985" w:type="dxa"/>
          </w:tcPr>
          <w:p w:rsidR="002028E8" w:rsidRPr="00652537" w:rsidRDefault="002028E8" w:rsidP="00CD0712">
            <w:pPr>
              <w:cnfStyle w:val="000000000000"/>
            </w:pPr>
            <w:r w:rsidRPr="00652537">
              <w:t xml:space="preserve">Podjęcie prac nad opracowaniem </w:t>
            </w:r>
            <w:r w:rsidRPr="008E4B67">
              <w:t>wspólnej polityki parkingowej</w:t>
            </w:r>
            <w:r w:rsidRPr="00652537">
              <w:t xml:space="preserve"> dla całego KKBOF, uwzględniającej zarówno turystyczny charakter miejscowości nadmorskich jak również problemy z parkowaniem w miejscowościach zlokalizowanych w południowej części obszaru KKBOF, powołanie zespołu roboczego.*</w:t>
            </w:r>
          </w:p>
        </w:tc>
        <w:tc>
          <w:tcPr>
            <w:tcW w:w="2261" w:type="dxa"/>
          </w:tcPr>
          <w:p w:rsidR="002028E8" w:rsidRDefault="0000510B" w:rsidP="00CD0712">
            <w:pPr>
              <w:cnfStyle w:val="000000000000"/>
            </w:pPr>
            <w:r>
              <w:t>Pakiet 1.1</w:t>
            </w:r>
          </w:p>
          <w:p w:rsidR="004C2548" w:rsidRDefault="004C2548" w:rsidP="00CD0712">
            <w:pPr>
              <w:cnfStyle w:val="000000000000"/>
            </w:pPr>
            <w:r>
              <w:t>Pakiet 3.3</w:t>
            </w:r>
          </w:p>
          <w:p w:rsidR="004C2548" w:rsidRDefault="004C2548" w:rsidP="00CD0712">
            <w:pPr>
              <w:cnfStyle w:val="000000000000"/>
            </w:pPr>
            <w:r>
              <w:t>Pakiet 4.3</w:t>
            </w:r>
          </w:p>
          <w:p w:rsidR="004C2548" w:rsidRDefault="004C2548" w:rsidP="00CD0712">
            <w:pPr>
              <w:cnfStyle w:val="000000000000"/>
            </w:pPr>
            <w:r>
              <w:t>Pakiet 6.1</w:t>
            </w:r>
          </w:p>
          <w:p w:rsidR="004C2548" w:rsidRPr="00652537" w:rsidRDefault="004C2548" w:rsidP="00CD0712">
            <w:pPr>
              <w:cnfStyle w:val="000000000000"/>
            </w:pPr>
            <w:r>
              <w:t xml:space="preserve">Pakiet 6.2 </w:t>
            </w:r>
          </w:p>
        </w:tc>
      </w:tr>
      <w:tr w:rsidR="002028E8" w:rsidTr="004C4233">
        <w:trPr>
          <w:cnfStyle w:val="000000100000"/>
        </w:trPr>
        <w:tc>
          <w:tcPr>
            <w:cnfStyle w:val="001000000000"/>
            <w:tcW w:w="1814" w:type="dxa"/>
          </w:tcPr>
          <w:p w:rsidR="002028E8" w:rsidRDefault="002028E8" w:rsidP="00CD0712">
            <w:r>
              <w:t>2023</w:t>
            </w:r>
          </w:p>
        </w:tc>
        <w:tc>
          <w:tcPr>
            <w:tcW w:w="4985" w:type="dxa"/>
          </w:tcPr>
          <w:p w:rsidR="002028E8" w:rsidRPr="00256B40" w:rsidRDefault="002028E8" w:rsidP="00CD0712">
            <w:pPr>
              <w:cnfStyle w:val="000000100000"/>
            </w:pPr>
            <w:r w:rsidRPr="0093674D">
              <w:t>Powołanie zespołu roboczego, zajmującego się opiniowaniem masterplanów oraz miejscowych planów zagospodarowania przestrzennego (gdy wynika to z</w:t>
            </w:r>
            <w:r>
              <w:t> </w:t>
            </w:r>
            <w:r w:rsidRPr="0093674D">
              <w:t>przepisów prawa), a także doradztwem w zakresie rozwoju przestrzennego obszarów KKBOF, zgodnie z</w:t>
            </w:r>
            <w:r>
              <w:t> </w:t>
            </w:r>
            <w:r w:rsidRPr="0093674D">
              <w:t>zasadami zrównoważonej mobilności.*</w:t>
            </w:r>
          </w:p>
        </w:tc>
        <w:tc>
          <w:tcPr>
            <w:tcW w:w="2261" w:type="dxa"/>
          </w:tcPr>
          <w:p w:rsidR="002028E8" w:rsidRDefault="0000510B" w:rsidP="00CD0712">
            <w:pPr>
              <w:cnfStyle w:val="000000100000"/>
            </w:pPr>
            <w:r>
              <w:t>Pakiet 1.2</w:t>
            </w:r>
          </w:p>
          <w:p w:rsidR="0000510B" w:rsidRDefault="0000510B" w:rsidP="00CD0712">
            <w:pPr>
              <w:cnfStyle w:val="000000100000"/>
            </w:pPr>
            <w:r>
              <w:t>Pakiet 2.2</w:t>
            </w:r>
          </w:p>
          <w:p w:rsidR="004C2548" w:rsidRDefault="004C2548" w:rsidP="00CD0712">
            <w:pPr>
              <w:cnfStyle w:val="000000100000"/>
            </w:pPr>
            <w:r>
              <w:t>Pakiet 4.1</w:t>
            </w:r>
          </w:p>
          <w:p w:rsidR="004C2548" w:rsidRDefault="004C2548" w:rsidP="00CD0712">
            <w:pPr>
              <w:cnfStyle w:val="000000100000"/>
            </w:pPr>
            <w:r>
              <w:t>Pakiet 5.1</w:t>
            </w:r>
          </w:p>
          <w:p w:rsidR="004C2548" w:rsidRDefault="004C2548" w:rsidP="00CD0712">
            <w:pPr>
              <w:cnfStyle w:val="000000100000"/>
            </w:pPr>
            <w:r>
              <w:t>Pakiet 5.2</w:t>
            </w:r>
          </w:p>
          <w:p w:rsidR="004C2548" w:rsidRDefault="004C2548" w:rsidP="00CD0712">
            <w:pPr>
              <w:cnfStyle w:val="000000100000"/>
            </w:pPr>
            <w:r>
              <w:t>Pakiet 5.3</w:t>
            </w:r>
          </w:p>
          <w:p w:rsidR="004C2548" w:rsidRDefault="004C2548" w:rsidP="00CD0712">
            <w:pPr>
              <w:cnfStyle w:val="000000100000"/>
            </w:pPr>
            <w:r>
              <w:t>Pakiet 5.4</w:t>
            </w:r>
          </w:p>
          <w:p w:rsidR="004C2548" w:rsidRDefault="004C2548" w:rsidP="00CD0712">
            <w:pPr>
              <w:cnfStyle w:val="000000100000"/>
            </w:pPr>
            <w:r>
              <w:t>Pakiet 6.1</w:t>
            </w:r>
          </w:p>
          <w:p w:rsidR="004C2548" w:rsidRPr="0093674D" w:rsidRDefault="004C2548" w:rsidP="00CD0712">
            <w:pPr>
              <w:cnfStyle w:val="000000100000"/>
            </w:pPr>
            <w:r>
              <w:t xml:space="preserve">Pakiet 6.2 </w:t>
            </w:r>
          </w:p>
        </w:tc>
      </w:tr>
      <w:tr w:rsidR="002028E8" w:rsidTr="004C4233">
        <w:tc>
          <w:tcPr>
            <w:cnfStyle w:val="001000000000"/>
            <w:tcW w:w="1814" w:type="dxa"/>
          </w:tcPr>
          <w:p w:rsidR="002028E8" w:rsidRPr="0093674D" w:rsidRDefault="002028E8" w:rsidP="00CD0712">
            <w:r w:rsidRPr="0093674D">
              <w:t>2023-2030</w:t>
            </w:r>
          </w:p>
        </w:tc>
        <w:tc>
          <w:tcPr>
            <w:tcW w:w="4985" w:type="dxa"/>
          </w:tcPr>
          <w:p w:rsidR="002028E8" w:rsidRDefault="002028E8" w:rsidP="00CD0712">
            <w:pPr>
              <w:cnfStyle w:val="000000000000"/>
            </w:pPr>
            <w:r w:rsidRPr="004C4233">
              <w:rPr>
                <w:color w:val="000000" w:themeColor="text1"/>
              </w:rPr>
              <w:t>Rozpoczęcie prac nad wypracowaniem wspólnych rozwiązań z</w:t>
            </w:r>
            <w:r>
              <w:rPr>
                <w:color w:val="000000" w:themeColor="text1"/>
              </w:rPr>
              <w:t> </w:t>
            </w:r>
            <w:r w:rsidRPr="004C4233">
              <w:rPr>
                <w:color w:val="000000" w:themeColor="text1"/>
              </w:rPr>
              <w:t>zakresu technologii informacyjno- komunikacyjnych spójnych dla całego obszaru KKBOF np. rozkłady jazdy wszystkich przewoźników dostępne w jednym miejscu.</w:t>
            </w:r>
          </w:p>
        </w:tc>
        <w:tc>
          <w:tcPr>
            <w:tcW w:w="2261" w:type="dxa"/>
          </w:tcPr>
          <w:p w:rsidR="002028E8" w:rsidRPr="002028E8" w:rsidRDefault="0000510B" w:rsidP="00CD0712">
            <w:pPr>
              <w:cnfStyle w:val="000000000000"/>
              <w:rPr>
                <w:color w:val="000000" w:themeColor="text1"/>
              </w:rPr>
            </w:pPr>
            <w:r>
              <w:rPr>
                <w:color w:val="000000" w:themeColor="text1"/>
              </w:rPr>
              <w:t>Pakiet 3.1</w:t>
            </w:r>
          </w:p>
        </w:tc>
      </w:tr>
      <w:tr w:rsidR="002028E8" w:rsidTr="004C4233">
        <w:trPr>
          <w:cnfStyle w:val="000000100000"/>
        </w:trPr>
        <w:tc>
          <w:tcPr>
            <w:cnfStyle w:val="001000000000"/>
            <w:tcW w:w="1814" w:type="dxa"/>
          </w:tcPr>
          <w:p w:rsidR="002028E8" w:rsidRDefault="002028E8" w:rsidP="00CD0712">
            <w:r>
              <w:t>2023- 2030</w:t>
            </w:r>
          </w:p>
        </w:tc>
        <w:tc>
          <w:tcPr>
            <w:tcW w:w="4985" w:type="dxa"/>
          </w:tcPr>
          <w:p w:rsidR="002028E8" w:rsidRPr="0093674D" w:rsidRDefault="002028E8" w:rsidP="00CD0712">
            <w:pPr>
              <w:cnfStyle w:val="000000100000"/>
            </w:pPr>
            <w:r w:rsidRPr="0093674D">
              <w:t xml:space="preserve">Realizacja inwestycji infrastrukturalnych wspierających rozwój zrównoważonej mobilności na obszarze KKBOF </w:t>
            </w:r>
            <w:r w:rsidRPr="004C4233">
              <w:t>(m.in. centra przesiadkowe, przystanki węzłowe bezpieczne przejścia, drogi rowerowe, parkingi )</w:t>
            </w:r>
            <w:r w:rsidR="0000510B">
              <w:t xml:space="preserve"> oraz eliminacja barier infrastrukturalnych utrudniających poruszanie się osobom o ograniczonej mobilności.</w:t>
            </w:r>
          </w:p>
        </w:tc>
        <w:tc>
          <w:tcPr>
            <w:tcW w:w="2261" w:type="dxa"/>
          </w:tcPr>
          <w:p w:rsidR="002028E8" w:rsidRDefault="0000510B" w:rsidP="00CD0712">
            <w:pPr>
              <w:cnfStyle w:val="000000100000"/>
            </w:pPr>
            <w:r>
              <w:t>Pakiet 1.1</w:t>
            </w:r>
          </w:p>
          <w:p w:rsidR="0000510B" w:rsidRDefault="0000510B" w:rsidP="00CD0712">
            <w:pPr>
              <w:cnfStyle w:val="000000100000"/>
            </w:pPr>
            <w:r>
              <w:t>Pakiet 2.1</w:t>
            </w:r>
          </w:p>
          <w:p w:rsidR="0000510B" w:rsidRDefault="0000510B" w:rsidP="00CD0712">
            <w:pPr>
              <w:cnfStyle w:val="000000100000"/>
            </w:pPr>
            <w:r>
              <w:t>Pakiet 2.3</w:t>
            </w:r>
          </w:p>
          <w:p w:rsidR="004C2548" w:rsidRDefault="004C2548" w:rsidP="00CD0712">
            <w:pPr>
              <w:cnfStyle w:val="000000100000"/>
            </w:pPr>
            <w:r>
              <w:t>Pakiet 3.2</w:t>
            </w:r>
          </w:p>
          <w:p w:rsidR="004C2548" w:rsidRDefault="004C2548" w:rsidP="004C2548">
            <w:pPr>
              <w:cnfStyle w:val="000000100000"/>
            </w:pPr>
            <w:r>
              <w:t>Pakiet 4.1</w:t>
            </w:r>
          </w:p>
          <w:p w:rsidR="004C2548" w:rsidRDefault="004C2548" w:rsidP="004C2548">
            <w:pPr>
              <w:cnfStyle w:val="000000100000"/>
            </w:pPr>
            <w:r>
              <w:t>Pakiet 4.2</w:t>
            </w:r>
          </w:p>
          <w:p w:rsidR="004C2548" w:rsidRDefault="004C2548" w:rsidP="004C2548">
            <w:pPr>
              <w:cnfStyle w:val="000000100000"/>
            </w:pPr>
            <w:r>
              <w:t>Pakiet 4.3</w:t>
            </w:r>
          </w:p>
          <w:p w:rsidR="004C2548" w:rsidRPr="0093674D" w:rsidRDefault="004C2548" w:rsidP="004C2548">
            <w:pPr>
              <w:cnfStyle w:val="000000100000"/>
            </w:pPr>
            <w:r>
              <w:t>Pakiet 6.2</w:t>
            </w:r>
          </w:p>
        </w:tc>
      </w:tr>
      <w:tr w:rsidR="002028E8" w:rsidTr="004C4233">
        <w:tc>
          <w:tcPr>
            <w:cnfStyle w:val="001000000000"/>
            <w:tcW w:w="1814" w:type="dxa"/>
          </w:tcPr>
          <w:p w:rsidR="002028E8" w:rsidRDefault="002028E8" w:rsidP="00CD0712">
            <w:r>
              <w:t>2023-2030</w:t>
            </w:r>
          </w:p>
        </w:tc>
        <w:tc>
          <w:tcPr>
            <w:tcW w:w="4985" w:type="dxa"/>
          </w:tcPr>
          <w:p w:rsidR="002028E8" w:rsidRDefault="002028E8" w:rsidP="00CD0712">
            <w:pPr>
              <w:cnfStyle w:val="000000000000"/>
            </w:pPr>
            <w:r>
              <w:t>Sukcesywna wymiana taboru przez operatorów publicznego transportu zbiorowego na tabor nisko lub zero emisyjny.</w:t>
            </w:r>
          </w:p>
        </w:tc>
        <w:tc>
          <w:tcPr>
            <w:tcW w:w="2261" w:type="dxa"/>
          </w:tcPr>
          <w:p w:rsidR="002028E8" w:rsidRDefault="0000510B" w:rsidP="00CD0712">
            <w:pPr>
              <w:cnfStyle w:val="000000000000"/>
            </w:pPr>
            <w:r>
              <w:t>Pakiet 2.3</w:t>
            </w:r>
          </w:p>
          <w:p w:rsidR="004C2548" w:rsidRDefault="004C2548" w:rsidP="004C2548">
            <w:pPr>
              <w:cnfStyle w:val="000000000000"/>
            </w:pPr>
            <w:r>
              <w:t>Pakiet 4.1</w:t>
            </w:r>
          </w:p>
          <w:p w:rsidR="004C2548" w:rsidRDefault="004C2548" w:rsidP="004C2548">
            <w:pPr>
              <w:cnfStyle w:val="000000000000"/>
            </w:pPr>
            <w:r>
              <w:t>Pakiet 4.2</w:t>
            </w:r>
          </w:p>
          <w:p w:rsidR="004C2548" w:rsidRDefault="004C2548" w:rsidP="004C2548">
            <w:pPr>
              <w:cnfStyle w:val="000000000000"/>
            </w:pPr>
            <w:r>
              <w:t xml:space="preserve">Pakiet 6.1 </w:t>
            </w:r>
          </w:p>
          <w:p w:rsidR="004C2548" w:rsidRDefault="004C2548" w:rsidP="004C2548">
            <w:pPr>
              <w:cnfStyle w:val="000000000000"/>
            </w:pPr>
          </w:p>
        </w:tc>
      </w:tr>
      <w:tr w:rsidR="002028E8" w:rsidTr="004C4233">
        <w:trPr>
          <w:cnfStyle w:val="000000100000"/>
        </w:trPr>
        <w:tc>
          <w:tcPr>
            <w:cnfStyle w:val="001000000000"/>
            <w:tcW w:w="1814" w:type="dxa"/>
          </w:tcPr>
          <w:p w:rsidR="002028E8" w:rsidRDefault="002028E8" w:rsidP="00CD0712">
            <w:r>
              <w:t>2024</w:t>
            </w:r>
          </w:p>
        </w:tc>
        <w:tc>
          <w:tcPr>
            <w:tcW w:w="4985" w:type="dxa"/>
          </w:tcPr>
          <w:p w:rsidR="002028E8" w:rsidRDefault="002028E8" w:rsidP="00CD0712">
            <w:pPr>
              <w:cnfStyle w:val="000000100000"/>
            </w:pPr>
            <w:r w:rsidRPr="004C4233">
              <w:t>Zainicjowanie prac nad opracowaniem</w:t>
            </w:r>
            <w:r w:rsidRPr="0093674D">
              <w:t xml:space="preserve"> koncepcji transportu zbiorowego dla całego obszaru KKBOF (lub gmin, które wyrażą chęć udziału i partycypacji w kosztach)  wraz z</w:t>
            </w:r>
            <w:r>
              <w:t> </w:t>
            </w:r>
            <w:r w:rsidRPr="0093674D">
              <w:t>modelem funkcjonowania i określeniem kosztów.</w:t>
            </w:r>
          </w:p>
        </w:tc>
        <w:tc>
          <w:tcPr>
            <w:tcW w:w="2261" w:type="dxa"/>
          </w:tcPr>
          <w:p w:rsidR="002028E8" w:rsidRDefault="0000510B" w:rsidP="00CD0712">
            <w:pPr>
              <w:cnfStyle w:val="000000100000"/>
            </w:pPr>
            <w:r>
              <w:t>Pakiet 2.3</w:t>
            </w:r>
          </w:p>
          <w:p w:rsidR="004C2548" w:rsidRDefault="004C2548" w:rsidP="00CD0712">
            <w:pPr>
              <w:cnfStyle w:val="000000100000"/>
            </w:pPr>
            <w:r>
              <w:t>Pakiet 4.1</w:t>
            </w:r>
          </w:p>
          <w:p w:rsidR="004C2548" w:rsidRDefault="004C2548" w:rsidP="00CD0712">
            <w:pPr>
              <w:cnfStyle w:val="000000100000"/>
            </w:pPr>
            <w:r>
              <w:t>Pakiet 4.2</w:t>
            </w:r>
          </w:p>
          <w:p w:rsidR="004C2548" w:rsidRPr="002028E8" w:rsidRDefault="004C2548" w:rsidP="00CD0712">
            <w:pPr>
              <w:cnfStyle w:val="000000100000"/>
            </w:pPr>
            <w:r>
              <w:t>Pakiet 4.3</w:t>
            </w:r>
          </w:p>
        </w:tc>
      </w:tr>
      <w:tr w:rsidR="002028E8" w:rsidTr="004C4233">
        <w:tc>
          <w:tcPr>
            <w:cnfStyle w:val="001000000000"/>
            <w:tcW w:w="1814" w:type="dxa"/>
          </w:tcPr>
          <w:p w:rsidR="002028E8" w:rsidRDefault="002028E8" w:rsidP="00CD0712">
            <w:r>
              <w:t>2024-2025</w:t>
            </w:r>
          </w:p>
        </w:tc>
        <w:tc>
          <w:tcPr>
            <w:tcW w:w="4985" w:type="dxa"/>
          </w:tcPr>
          <w:p w:rsidR="002028E8" w:rsidRPr="0093674D" w:rsidRDefault="002028E8" w:rsidP="00CD0712">
            <w:pPr>
              <w:cnfStyle w:val="000000000000"/>
            </w:pPr>
            <w:r w:rsidRPr="004C4233">
              <w:t>Wyłonienie kluczowych tras i ścieżek rowerowych dla całego KKBOF oraz rozpoczęcie prac nad opracowaniem koncepcji oraz standardami (w tym standardami infrastruktury</w:t>
            </w:r>
            <w:r w:rsidR="0000510B">
              <w:t>,</w:t>
            </w:r>
            <w:r w:rsidRPr="004C4233">
              <w:t xml:space="preserve"> małej architektury itp.). </w:t>
            </w:r>
          </w:p>
        </w:tc>
        <w:tc>
          <w:tcPr>
            <w:tcW w:w="2261" w:type="dxa"/>
          </w:tcPr>
          <w:p w:rsidR="002028E8" w:rsidRDefault="0000510B" w:rsidP="00CD0712">
            <w:pPr>
              <w:cnfStyle w:val="000000000000"/>
            </w:pPr>
            <w:r>
              <w:t>Pakiet 1.1</w:t>
            </w:r>
          </w:p>
          <w:p w:rsidR="0000510B" w:rsidRDefault="0000510B" w:rsidP="00CD0712">
            <w:pPr>
              <w:cnfStyle w:val="000000000000"/>
            </w:pPr>
            <w:r>
              <w:t>Pakiet 3.1</w:t>
            </w:r>
          </w:p>
          <w:p w:rsidR="004C2548" w:rsidRPr="002028E8" w:rsidRDefault="004C2548" w:rsidP="00CD0712">
            <w:pPr>
              <w:cnfStyle w:val="000000000000"/>
            </w:pPr>
            <w:r>
              <w:t>Pakiet 3.2</w:t>
            </w:r>
          </w:p>
        </w:tc>
      </w:tr>
      <w:tr w:rsidR="002028E8" w:rsidTr="004C4233">
        <w:trPr>
          <w:cnfStyle w:val="000000100000"/>
        </w:trPr>
        <w:tc>
          <w:tcPr>
            <w:cnfStyle w:val="001000000000"/>
            <w:tcW w:w="1814" w:type="dxa"/>
          </w:tcPr>
          <w:p w:rsidR="002028E8" w:rsidRPr="00700248" w:rsidRDefault="002028E8" w:rsidP="00CD0712">
            <w:r w:rsidRPr="00700248">
              <w:t>2026</w:t>
            </w:r>
          </w:p>
        </w:tc>
        <w:tc>
          <w:tcPr>
            <w:tcW w:w="4985" w:type="dxa"/>
          </w:tcPr>
          <w:p w:rsidR="002028E8" w:rsidRPr="004C4233" w:rsidRDefault="002028E8" w:rsidP="00CD0712">
            <w:pPr>
              <w:cnfStyle w:val="000000100000"/>
              <w:rPr>
                <w:b/>
                <w:bCs/>
              </w:rPr>
            </w:pPr>
            <w:r w:rsidRPr="004C4233">
              <w:rPr>
                <w:b/>
                <w:bCs/>
              </w:rPr>
              <w:t xml:space="preserve">Wykonanie monitoringu realizacji planu, analiza wyników i określenie przewidywanych trendów na kolejne 4 lata. </w:t>
            </w:r>
          </w:p>
          <w:p w:rsidR="002028E8" w:rsidRPr="004C4233" w:rsidRDefault="002028E8" w:rsidP="00CD0712">
            <w:pPr>
              <w:cnfStyle w:val="000000100000"/>
              <w:rPr>
                <w:b/>
                <w:bCs/>
              </w:rPr>
            </w:pPr>
            <w:r w:rsidRPr="004C4233">
              <w:rPr>
                <w:b/>
                <w:bCs/>
              </w:rPr>
              <w:t>Weryfikacja zapisów SUMP.</w:t>
            </w:r>
          </w:p>
        </w:tc>
        <w:tc>
          <w:tcPr>
            <w:tcW w:w="2261" w:type="dxa"/>
          </w:tcPr>
          <w:p w:rsidR="002028E8" w:rsidRPr="004C4233" w:rsidRDefault="00700248" w:rsidP="00CD0712">
            <w:pPr>
              <w:cnfStyle w:val="000000100000"/>
              <w:rPr>
                <w:b/>
                <w:bCs/>
              </w:rPr>
            </w:pPr>
            <w:r w:rsidRPr="004C4233">
              <w:rPr>
                <w:b/>
                <w:bCs/>
              </w:rPr>
              <w:t xml:space="preserve">Dotyczy wszystkich pakietów działań kluczowych </w:t>
            </w:r>
          </w:p>
        </w:tc>
      </w:tr>
      <w:tr w:rsidR="002028E8" w:rsidTr="004C4233">
        <w:tc>
          <w:tcPr>
            <w:cnfStyle w:val="001000000000"/>
            <w:tcW w:w="1814" w:type="dxa"/>
          </w:tcPr>
          <w:p w:rsidR="002028E8" w:rsidRPr="00700248" w:rsidRDefault="002028E8" w:rsidP="00CD0712">
            <w:r w:rsidRPr="00700248">
              <w:t>2026- 2030</w:t>
            </w:r>
          </w:p>
        </w:tc>
        <w:tc>
          <w:tcPr>
            <w:tcW w:w="4985" w:type="dxa"/>
          </w:tcPr>
          <w:p w:rsidR="002028E8" w:rsidRPr="004C4233" w:rsidRDefault="002028E8" w:rsidP="00CD0712">
            <w:pPr>
              <w:cnfStyle w:val="000000000000"/>
              <w:rPr>
                <w:b/>
                <w:bCs/>
              </w:rPr>
            </w:pPr>
            <w:r w:rsidRPr="004C4233">
              <w:rPr>
                <w:b/>
                <w:bCs/>
              </w:rPr>
              <w:t xml:space="preserve">Kontynuacja działań już realizowanych, ew. uzupełnienie planu o działania wynikające z analizy wyników monitoringu. </w:t>
            </w:r>
          </w:p>
        </w:tc>
        <w:tc>
          <w:tcPr>
            <w:tcW w:w="2261" w:type="dxa"/>
          </w:tcPr>
          <w:p w:rsidR="002028E8" w:rsidRPr="004C4233" w:rsidRDefault="00700248" w:rsidP="00CD0712">
            <w:pPr>
              <w:cnfStyle w:val="000000000000"/>
              <w:rPr>
                <w:b/>
                <w:bCs/>
              </w:rPr>
            </w:pPr>
            <w:r w:rsidRPr="004C4233">
              <w:rPr>
                <w:b/>
                <w:bCs/>
              </w:rPr>
              <w:t>Dotyczy wszystkich pakietów działań kluczowych</w:t>
            </w:r>
          </w:p>
        </w:tc>
      </w:tr>
      <w:tr w:rsidR="002028E8" w:rsidTr="004C4233">
        <w:trPr>
          <w:cnfStyle w:val="000000100000"/>
        </w:trPr>
        <w:tc>
          <w:tcPr>
            <w:cnfStyle w:val="001000000000"/>
            <w:tcW w:w="1814" w:type="dxa"/>
          </w:tcPr>
          <w:p w:rsidR="002028E8" w:rsidRPr="00700248" w:rsidRDefault="002028E8" w:rsidP="00CD0712">
            <w:r w:rsidRPr="00700248">
              <w:t>2030</w:t>
            </w:r>
          </w:p>
        </w:tc>
        <w:tc>
          <w:tcPr>
            <w:tcW w:w="4985" w:type="dxa"/>
          </w:tcPr>
          <w:p w:rsidR="002028E8" w:rsidRPr="004C4233" w:rsidRDefault="002028E8" w:rsidP="00CD0712">
            <w:pPr>
              <w:cnfStyle w:val="000000100000"/>
              <w:rPr>
                <w:b/>
                <w:bCs/>
              </w:rPr>
            </w:pPr>
            <w:r w:rsidRPr="004C4233">
              <w:rPr>
                <w:b/>
                <w:bCs/>
              </w:rPr>
              <w:t>Wykonanie monitoringu realizacji planu, analiza wyników. Aktualizacja SUMP.</w:t>
            </w:r>
          </w:p>
        </w:tc>
        <w:tc>
          <w:tcPr>
            <w:tcW w:w="2261" w:type="dxa"/>
          </w:tcPr>
          <w:p w:rsidR="002028E8" w:rsidRPr="004C4233" w:rsidRDefault="00700248" w:rsidP="00CD0712">
            <w:pPr>
              <w:cnfStyle w:val="000000100000"/>
              <w:rPr>
                <w:b/>
                <w:bCs/>
              </w:rPr>
            </w:pPr>
            <w:r w:rsidRPr="004C4233">
              <w:rPr>
                <w:b/>
                <w:bCs/>
              </w:rPr>
              <w:t>Dotyczy wszystkich pakietów działań kluczowych</w:t>
            </w:r>
          </w:p>
        </w:tc>
      </w:tr>
    </w:tbl>
    <w:p w:rsidR="0093674D" w:rsidRDefault="0093674D" w:rsidP="0093674D">
      <w:pPr>
        <w:pStyle w:val="Akapitzlist"/>
        <w:rPr>
          <w:i/>
          <w:iCs/>
        </w:rPr>
      </w:pPr>
      <w:r w:rsidRPr="00CD07AE">
        <w:rPr>
          <w:i/>
          <w:iCs/>
        </w:rPr>
        <w:t>*może zostać powołany jeden zespół ds. mobilności, który będzie realizował różne zadania, spotkania zespołu roboczego nie powinny odbywać się rzadziej niż raz na 6 miesięcy.</w:t>
      </w:r>
    </w:p>
    <w:p w:rsidR="003F100C" w:rsidRPr="00AE54B0" w:rsidRDefault="003F100C" w:rsidP="003F100C">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rsidR="003F100C" w:rsidRPr="003F100C" w:rsidRDefault="003F100C" w:rsidP="004C4233"/>
    <w:bookmarkEnd w:id="240"/>
    <w:bookmarkEnd w:id="247"/>
    <w:p w:rsidR="00EB0FF8" w:rsidRDefault="00EB0FF8" w:rsidP="00675AAB">
      <w:pPr>
        <w:sectPr w:rsidR="00EB0FF8" w:rsidSect="00160F93">
          <w:pgSz w:w="11906" w:h="16838"/>
          <w:pgMar w:top="1559" w:right="1418" w:bottom="1418" w:left="1418" w:header="567" w:footer="210" w:gutter="0"/>
          <w:pgNumType w:start="81"/>
          <w:cols w:space="708"/>
          <w:titlePg/>
          <w:docGrid w:linePitch="360"/>
        </w:sectPr>
      </w:pPr>
    </w:p>
    <w:p w:rsidR="002146B5" w:rsidRDefault="00124849" w:rsidP="002146B5">
      <w:r>
        <w:rPr>
          <w:noProof/>
        </w:rPr>
        <w:drawing>
          <wp:anchor distT="0" distB="0" distL="114300" distR="114300" simplePos="0" relativeHeight="251658332" behindDoc="0" locked="0" layoutInCell="1" allowOverlap="1">
            <wp:simplePos x="0" y="0"/>
            <wp:positionH relativeFrom="page">
              <wp:align>right</wp:align>
            </wp:positionH>
            <wp:positionV relativeFrom="paragraph">
              <wp:posOffset>-990214</wp:posOffset>
            </wp:positionV>
            <wp:extent cx="7560046" cy="10678602"/>
            <wp:effectExtent l="0" t="0" r="3175" b="8890"/>
            <wp:wrapNone/>
            <wp:docPr id="75" name="Obraz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562165" cy="10681595"/>
                    </a:xfrm>
                    <a:prstGeom prst="rect">
                      <a:avLst/>
                    </a:prstGeom>
                    <a:noFill/>
                    <a:ln>
                      <a:noFill/>
                    </a:ln>
                  </pic:spPr>
                </pic:pic>
              </a:graphicData>
            </a:graphic>
          </wp:anchor>
        </w:drawing>
      </w:r>
      <w:r>
        <w:t>Wskaźniki monitorowania realizacji planu</w:t>
      </w:r>
    </w:p>
    <w:p w:rsidR="00124849" w:rsidRDefault="00124849" w:rsidP="002146B5">
      <w:pPr>
        <w:sectPr w:rsidR="00124849" w:rsidSect="00EB0FF8">
          <w:pgSz w:w="11906" w:h="16838"/>
          <w:pgMar w:top="1559" w:right="1418" w:bottom="1418" w:left="1418" w:header="567" w:footer="210" w:gutter="0"/>
          <w:pgNumType w:start="71"/>
          <w:cols w:space="708"/>
          <w:titlePg/>
          <w:docGrid w:linePitch="360"/>
        </w:sectPr>
      </w:pPr>
    </w:p>
    <w:p w:rsidR="00BA13AB" w:rsidRPr="00BA13AB" w:rsidRDefault="002746F9" w:rsidP="000021ED">
      <w:pPr>
        <w:pStyle w:val="Nagwek1"/>
      </w:pPr>
      <w:bookmarkStart w:id="249" w:name="_Toc117454541"/>
      <w:r>
        <w:t>Wskaźniki monitorowania realizacji Planu</w:t>
      </w:r>
      <w:bookmarkEnd w:id="249"/>
    </w:p>
    <w:p w:rsidR="00675AAB" w:rsidRDefault="00675AAB" w:rsidP="00675AAB">
      <w:r>
        <w:t xml:space="preserve">Zapewnienie efektywności i jakości procesu Zrównoważonego Planowania Mobilności Miejskiej wymaga ustanowienia zestawu wskaźników umożliwiających monitorowanie postępów w realizacji działań oraz osiąganiu celów. Wskaźniki pozwalają właściwie reagować na zmiany i optymalizować realizację Planu. </w:t>
      </w:r>
    </w:p>
    <w:p w:rsidR="00675AAB" w:rsidRDefault="00675AAB" w:rsidP="00675AAB">
      <w:r>
        <w:t>Komisja Europejska w Komunikacie COM(2021) 811 z grudnia 2021 w odniesieniu do węzłów miejskich TEN-T wymaga gromadzenia i przedkładania z Komisji danych dotyczących mobilności miejskiej, obejmujących co najmniej informacje o emisji gazów cieplarnianych, zatorach komunikacyjnych, liczbie ofiar śmiertelnych i ciężko rannych w wypadkach drogowych, udziale wszystkich rodzajów transportu oraz dostępie do usług w zakresie mobilności, jak również danych dotyczących zanieczyszczenia powietrza i zanieczyszczenia hałasem w miastach.</w:t>
      </w:r>
    </w:p>
    <w:p w:rsidR="00675AAB" w:rsidRDefault="00675AAB" w:rsidP="00675AAB">
      <w:r>
        <w:t xml:space="preserve">W poniższych tabelach został przedstawiony zestaw wskaźników rezultatu oraz wskaźników produktu dla monitorowania realizacji </w:t>
      </w:r>
      <w:r w:rsidRPr="00960147">
        <w:rPr>
          <w:i/>
          <w:iCs/>
        </w:rPr>
        <w:t>Planu Zrównoważonej Mobilności Miejskiej Koszalińsko-Kołobrzesko-Białogardzkiego Obszaru Funkcjonalnego na lata 2021–2030</w:t>
      </w:r>
      <w:r>
        <w:t>.</w:t>
      </w:r>
    </w:p>
    <w:p w:rsidR="00675AAB" w:rsidRDefault="00675AAB" w:rsidP="00675AAB">
      <w:pPr>
        <w:pStyle w:val="Legenda"/>
      </w:pPr>
      <w:bookmarkStart w:id="250" w:name="_Toc117454309"/>
      <w:r>
        <w:t xml:space="preserve">Tabela </w:t>
      </w:r>
      <w:fldSimple w:instr=" SEQ Tabela \* ARABIC ">
        <w:r w:rsidR="00F5620D">
          <w:rPr>
            <w:noProof/>
          </w:rPr>
          <w:t>18</w:t>
        </w:r>
      </w:fldSimple>
      <w:r>
        <w:t>. Zestaw wskaźników rezultatu dla PZMM KKBOF na lata 2021–2030</w:t>
      </w:r>
      <w:bookmarkEnd w:id="250"/>
    </w:p>
    <w:tbl>
      <w:tblPr>
        <w:tblStyle w:val="Tabelasiatki5ciemnaakcent11"/>
        <w:tblW w:w="5000" w:type="pct"/>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tblPr>
      <w:tblGrid>
        <w:gridCol w:w="546"/>
        <w:gridCol w:w="4424"/>
        <w:gridCol w:w="1387"/>
        <w:gridCol w:w="1254"/>
        <w:gridCol w:w="1675"/>
      </w:tblGrid>
      <w:tr w:rsidR="002B06D7" w:rsidRPr="00066EB2" w:rsidTr="0079629C">
        <w:trPr>
          <w:cnfStyle w:val="100000000000"/>
          <w:trHeight w:val="566"/>
          <w:tblHeader/>
        </w:trPr>
        <w:tc>
          <w:tcPr>
            <w:cnfStyle w:val="001000000000"/>
            <w:tcW w:w="294" w:type="pct"/>
            <w:shd w:val="clear" w:color="auto" w:fill="002060"/>
            <w:vAlign w:val="center"/>
            <w:hideMark/>
          </w:tcPr>
          <w:p w:rsidR="0079629C" w:rsidRPr="008426EC" w:rsidRDefault="0079629C" w:rsidP="000B2034">
            <w:pPr>
              <w:spacing w:before="0" w:after="0"/>
              <w:jc w:val="center"/>
            </w:pPr>
            <w:r w:rsidRPr="008426EC">
              <w:t>Lp.</w:t>
            </w:r>
          </w:p>
        </w:tc>
        <w:tc>
          <w:tcPr>
            <w:tcW w:w="2382" w:type="pct"/>
            <w:shd w:val="clear" w:color="auto" w:fill="002060"/>
            <w:vAlign w:val="center"/>
            <w:hideMark/>
          </w:tcPr>
          <w:p w:rsidR="0079629C" w:rsidRPr="008426EC" w:rsidRDefault="0079629C" w:rsidP="000B2034">
            <w:pPr>
              <w:spacing w:before="0" w:after="0"/>
              <w:jc w:val="center"/>
              <w:cnfStyle w:val="100000000000"/>
            </w:pPr>
            <w:r w:rsidRPr="008426EC">
              <w:t>Nazwa wskaźnika</w:t>
            </w:r>
          </w:p>
        </w:tc>
        <w:tc>
          <w:tcPr>
            <w:tcW w:w="747" w:type="pct"/>
            <w:shd w:val="clear" w:color="auto" w:fill="002060"/>
          </w:tcPr>
          <w:p w:rsidR="0079629C" w:rsidRPr="008426EC" w:rsidRDefault="0079629C" w:rsidP="000B2034">
            <w:pPr>
              <w:spacing w:before="0" w:after="0"/>
              <w:jc w:val="center"/>
              <w:cnfStyle w:val="100000000000"/>
            </w:pPr>
            <w:r>
              <w:rPr>
                <w:rFonts w:asciiTheme="minorHAnsi" w:hAnsiTheme="minorHAnsi" w:cstheme="minorHAnsi"/>
                <w:sz w:val="22"/>
              </w:rPr>
              <w:t xml:space="preserve">Wartość bazowa </w:t>
            </w:r>
          </w:p>
        </w:tc>
        <w:tc>
          <w:tcPr>
            <w:tcW w:w="675" w:type="pct"/>
            <w:shd w:val="clear" w:color="auto" w:fill="002060"/>
            <w:vAlign w:val="center"/>
            <w:hideMark/>
          </w:tcPr>
          <w:p w:rsidR="0079629C" w:rsidRPr="008426EC" w:rsidRDefault="0079629C" w:rsidP="000B2034">
            <w:pPr>
              <w:spacing w:before="0" w:after="0"/>
              <w:jc w:val="center"/>
              <w:cnfStyle w:val="100000000000"/>
            </w:pPr>
            <w:r w:rsidRPr="008426EC">
              <w:t>Jednostka miary</w:t>
            </w:r>
          </w:p>
        </w:tc>
        <w:tc>
          <w:tcPr>
            <w:tcW w:w="902" w:type="pct"/>
            <w:shd w:val="clear" w:color="auto" w:fill="002060"/>
          </w:tcPr>
          <w:p w:rsidR="0079629C" w:rsidRDefault="0079629C" w:rsidP="000B2034">
            <w:pPr>
              <w:spacing w:before="0" w:after="0"/>
              <w:jc w:val="center"/>
              <w:cnfStyle w:val="100000000000"/>
              <w:rPr>
                <w:b w:val="0"/>
                <w:bCs w:val="0"/>
              </w:rPr>
            </w:pPr>
            <w:r>
              <w:t xml:space="preserve">Przewidywany </w:t>
            </w:r>
          </w:p>
          <w:p w:rsidR="0079629C" w:rsidRPr="008426EC" w:rsidRDefault="0079629C" w:rsidP="000B2034">
            <w:pPr>
              <w:spacing w:before="0" w:after="0"/>
              <w:jc w:val="center"/>
              <w:cnfStyle w:val="100000000000"/>
            </w:pPr>
            <w:r>
              <w:t>trend</w:t>
            </w:r>
          </w:p>
        </w:tc>
      </w:tr>
      <w:tr w:rsidR="002B06D7" w:rsidRPr="00066EB2" w:rsidTr="004C4233">
        <w:trPr>
          <w:cnfStyle w:val="000000100000"/>
          <w:trHeight w:val="732"/>
        </w:trPr>
        <w:tc>
          <w:tcPr>
            <w:cnfStyle w:val="001000000000"/>
            <w:tcW w:w="0" w:type="pct"/>
            <w:vAlign w:val="center"/>
          </w:tcPr>
          <w:p w:rsidR="0079629C" w:rsidRPr="00066EB2" w:rsidRDefault="0079629C" w:rsidP="000B2034">
            <w:pPr>
              <w:jc w:val="left"/>
            </w:pPr>
            <w:r>
              <w:t>1</w:t>
            </w:r>
          </w:p>
        </w:tc>
        <w:tc>
          <w:tcPr>
            <w:tcW w:w="0" w:type="pct"/>
            <w:vAlign w:val="center"/>
          </w:tcPr>
          <w:p w:rsidR="0079629C" w:rsidRPr="00066EB2" w:rsidRDefault="0079629C" w:rsidP="000B2034">
            <w:pPr>
              <w:jc w:val="left"/>
              <w:cnfStyle w:val="000000100000"/>
            </w:pPr>
            <w:r w:rsidRPr="008426EC">
              <w:t>Mieszkańcy z bardzo dobrym lub dobrym dostępem do publicznego transportu zbiorowego</w:t>
            </w:r>
          </w:p>
        </w:tc>
        <w:tc>
          <w:tcPr>
            <w:tcW w:w="0" w:type="pct"/>
            <w:vAlign w:val="center"/>
          </w:tcPr>
          <w:p w:rsidR="0079629C" w:rsidRPr="008426EC" w:rsidRDefault="00B36A0A" w:rsidP="001470D8">
            <w:pPr>
              <w:jc w:val="center"/>
              <w:cnfStyle w:val="000000100000"/>
            </w:pPr>
            <w:r>
              <w:t>44</w:t>
            </w:r>
          </w:p>
        </w:tc>
        <w:tc>
          <w:tcPr>
            <w:tcW w:w="0" w:type="pct"/>
            <w:vAlign w:val="center"/>
          </w:tcPr>
          <w:p w:rsidR="0079629C" w:rsidRPr="00066EB2" w:rsidRDefault="0079629C" w:rsidP="000B2034">
            <w:pPr>
              <w:jc w:val="center"/>
              <w:cnfStyle w:val="000000100000"/>
            </w:pPr>
            <w:r w:rsidRPr="008426EC">
              <w:t>%</w:t>
            </w:r>
          </w:p>
        </w:tc>
        <w:tc>
          <w:tcPr>
            <w:tcW w:w="0" w:type="pct"/>
          </w:tcPr>
          <w:p w:rsidR="0079629C" w:rsidRPr="008426EC" w:rsidRDefault="0079629C" w:rsidP="000B2034">
            <w:pPr>
              <w:jc w:val="center"/>
              <w:cnfStyle w:val="000000100000"/>
            </w:pPr>
            <w:r>
              <w:rPr>
                <w:noProof/>
              </w:rPr>
              <w:drawing>
                <wp:anchor distT="0" distB="0" distL="114300" distR="114300" simplePos="0" relativeHeight="251678817" behindDoc="0" locked="0" layoutInCell="1" allowOverlap="1">
                  <wp:simplePos x="0" y="0"/>
                  <wp:positionH relativeFrom="column">
                    <wp:posOffset>250825</wp:posOffset>
                  </wp:positionH>
                  <wp:positionV relativeFrom="paragraph">
                    <wp:posOffset>252095</wp:posOffset>
                  </wp:positionV>
                  <wp:extent cx="381000" cy="381000"/>
                  <wp:effectExtent l="0" t="0" r="0" b="0"/>
                  <wp:wrapNone/>
                  <wp:docPr id="1138" name="Grafika 113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t>Wzrostowy</w:t>
            </w:r>
          </w:p>
        </w:tc>
      </w:tr>
      <w:tr w:rsidR="002B06D7" w:rsidRPr="00066EB2" w:rsidTr="004C4233">
        <w:trPr>
          <w:trHeight w:val="818"/>
        </w:trPr>
        <w:tc>
          <w:tcPr>
            <w:cnfStyle w:val="001000000000"/>
            <w:tcW w:w="0" w:type="pct"/>
            <w:vAlign w:val="center"/>
            <w:hideMark/>
          </w:tcPr>
          <w:p w:rsidR="0079629C" w:rsidRPr="008426EC" w:rsidRDefault="0079629C" w:rsidP="000B2034">
            <w:pPr>
              <w:jc w:val="left"/>
            </w:pPr>
            <w:r>
              <w:t>2</w:t>
            </w:r>
          </w:p>
        </w:tc>
        <w:tc>
          <w:tcPr>
            <w:tcW w:w="0" w:type="pct"/>
            <w:vAlign w:val="center"/>
            <w:hideMark/>
          </w:tcPr>
          <w:p w:rsidR="0079629C" w:rsidRPr="008426EC" w:rsidRDefault="0079629C" w:rsidP="000B2034">
            <w:pPr>
              <w:jc w:val="left"/>
              <w:cnfStyle w:val="000000000000"/>
            </w:pPr>
            <w:r w:rsidRPr="008426EC">
              <w:t xml:space="preserve">Liczba ofiar śmiertelnych w wypadkach komunikacyjnych w </w:t>
            </w:r>
            <w:r>
              <w:t>KKBOF</w:t>
            </w:r>
          </w:p>
        </w:tc>
        <w:tc>
          <w:tcPr>
            <w:tcW w:w="0" w:type="pct"/>
            <w:vAlign w:val="center"/>
          </w:tcPr>
          <w:p w:rsidR="0079629C" w:rsidRPr="008426EC" w:rsidRDefault="002561FB" w:rsidP="001470D8">
            <w:pPr>
              <w:jc w:val="center"/>
              <w:cnfStyle w:val="000000000000"/>
            </w:pPr>
            <w:r>
              <w:t>0,063</w:t>
            </w:r>
          </w:p>
        </w:tc>
        <w:tc>
          <w:tcPr>
            <w:tcW w:w="0" w:type="pct"/>
            <w:vAlign w:val="center"/>
            <w:hideMark/>
          </w:tcPr>
          <w:p w:rsidR="0079629C" w:rsidRPr="008426EC" w:rsidRDefault="0079629C" w:rsidP="000B2034">
            <w:pPr>
              <w:jc w:val="center"/>
              <w:cnfStyle w:val="000000000000"/>
            </w:pPr>
            <w:r w:rsidRPr="008426EC">
              <w:t>I. zgonów /</w:t>
            </w:r>
            <w:r w:rsidRPr="008426EC">
              <w:br/>
              <w:t>1 tys.</w:t>
            </w:r>
            <w:r w:rsidRPr="008426EC">
              <w:br/>
              <w:t>mieszk.</w:t>
            </w:r>
          </w:p>
        </w:tc>
        <w:tc>
          <w:tcPr>
            <w:tcW w:w="0" w:type="pct"/>
          </w:tcPr>
          <w:p w:rsidR="0079629C" w:rsidRDefault="0079629C" w:rsidP="000B2034">
            <w:pPr>
              <w:jc w:val="center"/>
              <w:cnfStyle w:val="000000000000"/>
            </w:pPr>
          </w:p>
          <w:p w:rsidR="0079629C" w:rsidRPr="008426EC" w:rsidRDefault="0079629C" w:rsidP="000B2034">
            <w:pPr>
              <w:jc w:val="center"/>
              <w:cnfStyle w:val="000000000000"/>
            </w:pPr>
            <w:r>
              <w:rPr>
                <w:noProof/>
              </w:rPr>
              <w:drawing>
                <wp:anchor distT="0" distB="0" distL="114300" distR="114300" simplePos="0" relativeHeight="251680865" behindDoc="0" locked="0" layoutInCell="1" allowOverlap="1">
                  <wp:simplePos x="0" y="0"/>
                  <wp:positionH relativeFrom="leftMargin">
                    <wp:posOffset>354330</wp:posOffset>
                  </wp:positionH>
                  <wp:positionV relativeFrom="paragraph">
                    <wp:posOffset>123825</wp:posOffset>
                  </wp:positionV>
                  <wp:extent cx="381000" cy="381000"/>
                  <wp:effectExtent l="0" t="0" r="0" b="0"/>
                  <wp:wrapNone/>
                  <wp:docPr id="1139" name="Grafika 1139"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t>Spadkowy</w:t>
            </w:r>
          </w:p>
        </w:tc>
      </w:tr>
      <w:tr w:rsidR="002B06D7" w:rsidRPr="00066EB2" w:rsidTr="004C4233">
        <w:trPr>
          <w:cnfStyle w:val="000000100000"/>
          <w:trHeight w:val="737"/>
        </w:trPr>
        <w:tc>
          <w:tcPr>
            <w:cnfStyle w:val="001000000000"/>
            <w:tcW w:w="0" w:type="pct"/>
            <w:vAlign w:val="center"/>
            <w:hideMark/>
          </w:tcPr>
          <w:p w:rsidR="0079629C" w:rsidRPr="008426EC" w:rsidRDefault="0079629C" w:rsidP="000B2034">
            <w:pPr>
              <w:jc w:val="left"/>
            </w:pPr>
            <w:r>
              <w:t>3</w:t>
            </w:r>
          </w:p>
        </w:tc>
        <w:tc>
          <w:tcPr>
            <w:tcW w:w="0" w:type="pct"/>
            <w:vAlign w:val="center"/>
          </w:tcPr>
          <w:p w:rsidR="0079629C" w:rsidRPr="008426EC" w:rsidRDefault="0079629C" w:rsidP="000B2034">
            <w:pPr>
              <w:jc w:val="left"/>
              <w:cnfStyle w:val="000000100000"/>
            </w:pPr>
            <w:r w:rsidRPr="008426EC">
              <w:t>Cykl emisji CO</w:t>
            </w:r>
            <w:r w:rsidRPr="008426EC">
              <w:rPr>
                <w:vertAlign w:val="subscript"/>
              </w:rPr>
              <w:t xml:space="preserve">2 </w:t>
            </w:r>
          </w:p>
        </w:tc>
        <w:tc>
          <w:tcPr>
            <w:tcW w:w="0" w:type="pct"/>
            <w:vAlign w:val="center"/>
          </w:tcPr>
          <w:p w:rsidR="0079629C" w:rsidRPr="008426EC" w:rsidRDefault="004614D2" w:rsidP="001470D8">
            <w:pPr>
              <w:jc w:val="center"/>
              <w:cnfStyle w:val="000000100000"/>
            </w:pPr>
            <w:r w:rsidRPr="004614D2">
              <w:t>230290,07</w:t>
            </w:r>
          </w:p>
        </w:tc>
        <w:tc>
          <w:tcPr>
            <w:tcW w:w="0" w:type="pct"/>
            <w:vAlign w:val="center"/>
          </w:tcPr>
          <w:p w:rsidR="0079629C" w:rsidRPr="008426EC" w:rsidRDefault="0079629C" w:rsidP="000B2034">
            <w:pPr>
              <w:jc w:val="center"/>
              <w:cnfStyle w:val="000000100000"/>
            </w:pPr>
            <w:r w:rsidRPr="008426EC">
              <w:t>CO</w:t>
            </w:r>
            <w:r w:rsidRPr="008426EC">
              <w:rPr>
                <w:vertAlign w:val="subscript"/>
              </w:rPr>
              <w:t>2</w:t>
            </w:r>
            <w:r w:rsidRPr="008426EC">
              <w:t xml:space="preserve"> w tonach</w:t>
            </w:r>
            <w:r w:rsidRPr="008426EC">
              <w:br/>
              <w:t>(ekw.)</w:t>
            </w:r>
          </w:p>
        </w:tc>
        <w:tc>
          <w:tcPr>
            <w:tcW w:w="0" w:type="pct"/>
          </w:tcPr>
          <w:p w:rsidR="0079629C" w:rsidRPr="008426EC" w:rsidRDefault="0079629C" w:rsidP="000B2034">
            <w:pPr>
              <w:jc w:val="center"/>
              <w:cnfStyle w:val="000000100000"/>
            </w:pPr>
            <w:r>
              <w:rPr>
                <w:noProof/>
              </w:rPr>
              <w:drawing>
                <wp:anchor distT="0" distB="0" distL="114300" distR="114300" simplePos="0" relativeHeight="251682913" behindDoc="0" locked="0" layoutInCell="1" allowOverlap="1">
                  <wp:simplePos x="0" y="0"/>
                  <wp:positionH relativeFrom="leftMargin">
                    <wp:posOffset>363855</wp:posOffset>
                  </wp:positionH>
                  <wp:positionV relativeFrom="paragraph">
                    <wp:posOffset>260350</wp:posOffset>
                  </wp:positionV>
                  <wp:extent cx="381000" cy="381000"/>
                  <wp:effectExtent l="0" t="0" r="0" b="0"/>
                  <wp:wrapNone/>
                  <wp:docPr id="1140" name="Grafika 1140"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t>Spadkowy</w:t>
            </w:r>
          </w:p>
        </w:tc>
      </w:tr>
      <w:tr w:rsidR="002B06D7" w:rsidRPr="00066EB2" w:rsidTr="004C4233">
        <w:trPr>
          <w:trHeight w:val="813"/>
        </w:trPr>
        <w:tc>
          <w:tcPr>
            <w:cnfStyle w:val="001000000000"/>
            <w:tcW w:w="0" w:type="pct"/>
            <w:vAlign w:val="center"/>
            <w:hideMark/>
          </w:tcPr>
          <w:p w:rsidR="0079629C" w:rsidRPr="008426EC" w:rsidRDefault="0079629C" w:rsidP="0079629C">
            <w:pPr>
              <w:jc w:val="left"/>
            </w:pPr>
            <w:r>
              <w:t>4</w:t>
            </w:r>
          </w:p>
        </w:tc>
        <w:tc>
          <w:tcPr>
            <w:tcW w:w="0" w:type="pct"/>
            <w:vAlign w:val="center"/>
          </w:tcPr>
          <w:p w:rsidR="0079629C" w:rsidRPr="008426EC" w:rsidRDefault="0079629C" w:rsidP="0079629C">
            <w:pPr>
              <w:jc w:val="left"/>
              <w:cnfStyle w:val="000000000000"/>
            </w:pPr>
            <w:r w:rsidRPr="008426EC">
              <w:t>Emisje zanieczyszczeń powietrza ze wszystkich rodzajów transportu pasażerskiego i towarowego (spalinowe i nie spalinowe dla PM</w:t>
            </w:r>
            <w:r>
              <w:t xml:space="preserve"> </w:t>
            </w:r>
            <w:r w:rsidRPr="008426EC">
              <w:t xml:space="preserve">2,5) </w:t>
            </w:r>
            <w:r>
              <w:t>w Koszalinie</w:t>
            </w:r>
          </w:p>
        </w:tc>
        <w:tc>
          <w:tcPr>
            <w:tcW w:w="0" w:type="pct"/>
            <w:vAlign w:val="center"/>
          </w:tcPr>
          <w:p w:rsidR="0079629C" w:rsidRPr="008426EC" w:rsidRDefault="004614D2" w:rsidP="001470D8">
            <w:pPr>
              <w:jc w:val="center"/>
              <w:cnfStyle w:val="000000000000"/>
            </w:pPr>
            <w:r w:rsidRPr="004614D2">
              <w:t>116,4</w:t>
            </w:r>
          </w:p>
        </w:tc>
        <w:tc>
          <w:tcPr>
            <w:tcW w:w="0" w:type="pct"/>
            <w:vAlign w:val="center"/>
          </w:tcPr>
          <w:p w:rsidR="0079629C" w:rsidRPr="008426EC" w:rsidRDefault="0079629C" w:rsidP="0079629C">
            <w:pPr>
              <w:jc w:val="center"/>
              <w:cnfStyle w:val="000000000000"/>
            </w:pPr>
            <w:r w:rsidRPr="008426EC">
              <w:t xml:space="preserve">kg PM </w:t>
            </w:r>
            <w:r>
              <w:t>2,5</w:t>
            </w:r>
            <w:r w:rsidRPr="008426EC">
              <w:br/>
              <w:t>ekw.</w:t>
            </w:r>
          </w:p>
        </w:tc>
        <w:tc>
          <w:tcPr>
            <w:tcW w:w="0" w:type="pct"/>
          </w:tcPr>
          <w:p w:rsidR="0079629C" w:rsidRDefault="0079629C" w:rsidP="0079629C">
            <w:pPr>
              <w:jc w:val="center"/>
              <w:cnfStyle w:val="000000000000"/>
            </w:pPr>
          </w:p>
          <w:p w:rsidR="0079629C" w:rsidRPr="008426EC" w:rsidRDefault="0079629C" w:rsidP="0079629C">
            <w:pPr>
              <w:jc w:val="center"/>
              <w:cnfStyle w:val="000000000000"/>
            </w:pPr>
            <w:r>
              <w:rPr>
                <w:noProof/>
              </w:rPr>
              <w:drawing>
                <wp:anchor distT="0" distB="0" distL="114300" distR="114300" simplePos="0" relativeHeight="251684961" behindDoc="0" locked="0" layoutInCell="1" allowOverlap="1">
                  <wp:simplePos x="0" y="0"/>
                  <wp:positionH relativeFrom="leftMargin">
                    <wp:posOffset>392430</wp:posOffset>
                  </wp:positionH>
                  <wp:positionV relativeFrom="paragraph">
                    <wp:posOffset>115570</wp:posOffset>
                  </wp:positionV>
                  <wp:extent cx="381000" cy="381000"/>
                  <wp:effectExtent l="0" t="0" r="0" b="0"/>
                  <wp:wrapNone/>
                  <wp:docPr id="1141" name="Grafika 1141" descr="Trend spadk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a 5" descr="Trend spadkowy"/>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3"/>
                              </a:ext>
                            </a:extLst>
                          </a:blip>
                          <a:stretch>
                            <a:fillRect/>
                          </a:stretch>
                        </pic:blipFill>
                        <pic:spPr>
                          <a:xfrm>
                            <a:off x="0" y="0"/>
                            <a:ext cx="381000" cy="381000"/>
                          </a:xfrm>
                          <a:prstGeom prst="rect">
                            <a:avLst/>
                          </a:prstGeom>
                        </pic:spPr>
                      </pic:pic>
                    </a:graphicData>
                  </a:graphic>
                </wp:anchor>
              </w:drawing>
            </w:r>
            <w:r>
              <w:t>Spadkowy</w:t>
            </w:r>
          </w:p>
        </w:tc>
      </w:tr>
    </w:tbl>
    <w:p w:rsidR="00675AAB" w:rsidRPr="00AE54B0" w:rsidRDefault="00675AAB" w:rsidP="00675AAB">
      <w:pPr>
        <w:pStyle w:val="rdo0"/>
        <w:ind w:right="-2"/>
        <w:rPr>
          <w:rFonts w:eastAsiaTheme="majorEastAsia"/>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rsidR="00675AAB" w:rsidRDefault="00675AAB" w:rsidP="00675AAB">
      <w:pPr>
        <w:pStyle w:val="Legenda"/>
        <w:rPr>
          <w:rFonts w:eastAsiaTheme="majorEastAsia"/>
        </w:rPr>
      </w:pPr>
      <w:r>
        <w:br w:type="column"/>
      </w:r>
      <w:bookmarkStart w:id="251" w:name="_Toc117454310"/>
      <w:r>
        <w:t xml:space="preserve">Tabela </w:t>
      </w:r>
      <w:fldSimple w:instr=" SEQ Tabela \* ARABIC ">
        <w:r w:rsidR="00F5620D">
          <w:rPr>
            <w:noProof/>
          </w:rPr>
          <w:t>19</w:t>
        </w:r>
      </w:fldSimple>
      <w:r>
        <w:t>. Zestaw wskaźników produktu PZMM KKBOF 2021–2030</w:t>
      </w:r>
      <w:bookmarkEnd w:id="251"/>
    </w:p>
    <w:tbl>
      <w:tblPr>
        <w:tblStyle w:val="Tabelasiatki5ciemnaakcent11"/>
        <w:tblW w:w="9215" w:type="dxa"/>
        <w:tblInd w:w="-147" w:type="dxa"/>
        <w:tblLayout w:type="fixed"/>
        <w:tblLook w:val="04A0"/>
      </w:tblPr>
      <w:tblGrid>
        <w:gridCol w:w="2410"/>
        <w:gridCol w:w="2410"/>
        <w:gridCol w:w="1418"/>
        <w:gridCol w:w="1276"/>
        <w:gridCol w:w="1701"/>
      </w:tblGrid>
      <w:tr w:rsidR="00766C61" w:rsidRPr="0079629C" w:rsidTr="004C4233">
        <w:trPr>
          <w:cnfStyle w:val="100000000000"/>
          <w:trHeight w:val="454"/>
        </w:trPr>
        <w:tc>
          <w:tcPr>
            <w:cnfStyle w:val="001000000000"/>
            <w:tcW w:w="2410" w:type="dxa"/>
            <w:shd w:val="clear" w:color="auto" w:fill="002060"/>
            <w:vAlign w:val="center"/>
          </w:tcPr>
          <w:p w:rsidR="0079629C" w:rsidRPr="004C4233" w:rsidRDefault="0079629C" w:rsidP="000826DB">
            <w:pPr>
              <w:pStyle w:val="Other10"/>
              <w:jc w:val="center"/>
              <w:rPr>
                <w:rFonts w:ascii="Trebuchet MS" w:hAnsi="Trebuchet MS" w:cstheme="minorHAnsi"/>
              </w:rPr>
            </w:pPr>
            <w:r w:rsidRPr="004C4233">
              <w:rPr>
                <w:rFonts w:ascii="Trebuchet MS" w:hAnsi="Trebuchet MS" w:cstheme="minorHAnsi"/>
              </w:rPr>
              <w:t>Cel strategiczny</w:t>
            </w:r>
          </w:p>
        </w:tc>
        <w:tc>
          <w:tcPr>
            <w:tcW w:w="2410" w:type="dxa"/>
            <w:shd w:val="clear" w:color="auto" w:fill="002060"/>
            <w:vAlign w:val="center"/>
          </w:tcPr>
          <w:p w:rsidR="0079629C" w:rsidRPr="004C4233" w:rsidRDefault="0079629C" w:rsidP="000826DB">
            <w:pPr>
              <w:pStyle w:val="Other10"/>
              <w:jc w:val="center"/>
              <w:cnfStyle w:val="100000000000"/>
              <w:rPr>
                <w:rFonts w:ascii="Trebuchet MS" w:hAnsi="Trebuchet MS" w:cstheme="minorHAnsi"/>
              </w:rPr>
            </w:pPr>
            <w:r w:rsidRPr="004C4233">
              <w:rPr>
                <w:rFonts w:ascii="Trebuchet MS" w:hAnsi="Trebuchet MS" w:cstheme="minorHAnsi"/>
              </w:rPr>
              <w:t>Nazwa wskaźnika</w:t>
            </w:r>
          </w:p>
        </w:tc>
        <w:tc>
          <w:tcPr>
            <w:tcW w:w="1418" w:type="dxa"/>
            <w:shd w:val="clear" w:color="auto" w:fill="002060"/>
            <w:vAlign w:val="center"/>
          </w:tcPr>
          <w:p w:rsidR="0079629C" w:rsidRPr="004C4233" w:rsidRDefault="0079629C" w:rsidP="000826DB">
            <w:pPr>
              <w:pStyle w:val="Other10"/>
              <w:jc w:val="center"/>
              <w:cnfStyle w:val="100000000000"/>
              <w:rPr>
                <w:rFonts w:ascii="Trebuchet MS" w:hAnsi="Trebuchet MS" w:cstheme="minorHAnsi"/>
              </w:rPr>
            </w:pPr>
            <w:r w:rsidRPr="004C4233">
              <w:rPr>
                <w:rFonts w:ascii="Trebuchet MS" w:hAnsi="Trebuchet MS" w:cstheme="minorHAnsi"/>
              </w:rPr>
              <w:t xml:space="preserve">Wartość bazowa </w:t>
            </w:r>
          </w:p>
        </w:tc>
        <w:tc>
          <w:tcPr>
            <w:tcW w:w="1276" w:type="dxa"/>
            <w:shd w:val="clear" w:color="auto" w:fill="002060"/>
            <w:vAlign w:val="center"/>
          </w:tcPr>
          <w:p w:rsidR="0079629C" w:rsidRPr="004C4233" w:rsidRDefault="0079629C" w:rsidP="000826DB">
            <w:pPr>
              <w:pStyle w:val="Other10"/>
              <w:jc w:val="center"/>
              <w:cnfStyle w:val="100000000000"/>
              <w:rPr>
                <w:rFonts w:ascii="Trebuchet MS" w:hAnsi="Trebuchet MS" w:cstheme="minorHAnsi"/>
              </w:rPr>
            </w:pPr>
            <w:r w:rsidRPr="004C4233">
              <w:rPr>
                <w:rFonts w:ascii="Trebuchet MS" w:hAnsi="Trebuchet MS" w:cstheme="minorHAnsi"/>
              </w:rPr>
              <w:t>Jednostka miary</w:t>
            </w:r>
          </w:p>
        </w:tc>
        <w:tc>
          <w:tcPr>
            <w:tcW w:w="1701" w:type="dxa"/>
            <w:shd w:val="clear" w:color="auto" w:fill="002060"/>
          </w:tcPr>
          <w:p w:rsidR="0079629C" w:rsidRPr="0079629C" w:rsidRDefault="0079629C" w:rsidP="000826DB">
            <w:pPr>
              <w:pStyle w:val="Other10"/>
              <w:jc w:val="center"/>
              <w:cnfStyle w:val="100000000000"/>
              <w:rPr>
                <w:rFonts w:ascii="Trebuchet MS" w:hAnsi="Trebuchet MS" w:cstheme="minorHAnsi"/>
              </w:rPr>
            </w:pPr>
            <w:r>
              <w:rPr>
                <w:rFonts w:ascii="Trebuchet MS" w:hAnsi="Trebuchet MS" w:cstheme="minorHAnsi"/>
              </w:rPr>
              <w:t xml:space="preserve">Przewidywany trend </w:t>
            </w:r>
          </w:p>
        </w:tc>
      </w:tr>
      <w:tr w:rsidR="00287020" w:rsidRPr="0079629C" w:rsidTr="004C4233">
        <w:trPr>
          <w:cnfStyle w:val="000000100000"/>
          <w:trHeight w:val="2403"/>
        </w:trPr>
        <w:tc>
          <w:tcPr>
            <w:cnfStyle w:val="001000000000"/>
            <w:tcW w:w="0" w:type="dxa"/>
            <w:vAlign w:val="center"/>
          </w:tcPr>
          <w:p w:rsidR="00287020" w:rsidRPr="004C4233" w:rsidRDefault="00287020" w:rsidP="000826DB">
            <w:pPr>
              <w:pStyle w:val="Other10"/>
              <w:tabs>
                <w:tab w:val="left" w:pos="2045"/>
              </w:tabs>
              <w:rPr>
                <w:rFonts w:ascii="Trebuchet MS" w:hAnsi="Trebuchet MS" w:cstheme="minorHAnsi"/>
              </w:rPr>
            </w:pPr>
            <w:r w:rsidRPr="004C4233">
              <w:rPr>
                <w:rFonts w:ascii="Trebuchet MS" w:hAnsi="Trebuchet MS" w:cstheme="minorHAnsi"/>
              </w:rPr>
              <w:t>Cel 1: Stworzenie warunków do integracji społecznej wszystkich mieszkańców</w:t>
            </w:r>
          </w:p>
          <w:p w:rsidR="00287020" w:rsidRPr="00B36A0A" w:rsidRDefault="00287020" w:rsidP="000826DB">
            <w:pPr>
              <w:pStyle w:val="Other10"/>
              <w:tabs>
                <w:tab w:val="left" w:pos="2045"/>
              </w:tabs>
              <w:rPr>
                <w:rFonts w:ascii="Trebuchet MS" w:hAnsi="Trebuchet MS" w:cstheme="minorHAnsi"/>
              </w:rPr>
            </w:pPr>
            <w:r w:rsidRPr="004C4233">
              <w:rPr>
                <w:rFonts w:ascii="Trebuchet MS" w:hAnsi="Trebuchet MS" w:cstheme="minorHAnsi"/>
              </w:rPr>
              <w:t>oraz zapewnienie równego traktowania wszystkich użytkowników transportu</w:t>
            </w:r>
          </w:p>
        </w:tc>
        <w:tc>
          <w:tcPr>
            <w:tcW w:w="0" w:type="dxa"/>
            <w:vAlign w:val="center"/>
          </w:tcPr>
          <w:p w:rsidR="00287020" w:rsidRPr="00B36A0A" w:rsidRDefault="00287020" w:rsidP="00B36A0A">
            <w:pPr>
              <w:pStyle w:val="Other10"/>
              <w:cnfStyle w:val="000000100000"/>
              <w:rPr>
                <w:rFonts w:ascii="Trebuchet MS" w:hAnsi="Trebuchet MS" w:cstheme="minorHAnsi"/>
                <w:color w:val="000000"/>
              </w:rPr>
            </w:pPr>
            <w:r>
              <w:rPr>
                <w:rFonts w:ascii="Trebuchet MS" w:hAnsi="Trebuchet MS" w:cstheme="minorHAnsi"/>
                <w:color w:val="000000"/>
              </w:rPr>
              <w:t>u</w:t>
            </w:r>
            <w:r w:rsidRPr="002B06D7">
              <w:rPr>
                <w:rFonts w:ascii="Trebuchet MS" w:hAnsi="Trebuchet MS" w:cstheme="minorHAnsi"/>
                <w:color w:val="000000"/>
              </w:rPr>
              <w:t>dział powierzchni objętej obowiązującymi miejscowymi planami zagospodarowania przestrzennego w</w:t>
            </w:r>
            <w:r>
              <w:rPr>
                <w:rFonts w:ascii="Trebuchet MS" w:hAnsi="Trebuchet MS" w:cstheme="minorHAnsi"/>
                <w:color w:val="000000"/>
              </w:rPr>
              <w:t> </w:t>
            </w:r>
            <w:r w:rsidRPr="002B06D7">
              <w:rPr>
                <w:rFonts w:ascii="Trebuchet MS" w:hAnsi="Trebuchet MS" w:cstheme="minorHAnsi"/>
                <w:color w:val="000000"/>
              </w:rPr>
              <w:t>powierzchni ogółem</w:t>
            </w:r>
          </w:p>
        </w:tc>
        <w:tc>
          <w:tcPr>
            <w:tcW w:w="0" w:type="dxa"/>
            <w:vAlign w:val="center"/>
          </w:tcPr>
          <w:p w:rsidR="00287020" w:rsidRPr="00B36A0A" w:rsidRDefault="00287020" w:rsidP="00B36A0A">
            <w:pPr>
              <w:pStyle w:val="Other10"/>
              <w:jc w:val="center"/>
              <w:cnfStyle w:val="000000100000"/>
              <w:rPr>
                <w:rFonts w:ascii="Trebuchet MS" w:hAnsi="Trebuchet MS" w:cstheme="minorHAnsi"/>
                <w:color w:val="000000"/>
              </w:rPr>
            </w:pPr>
            <w:r>
              <w:rPr>
                <w:rFonts w:ascii="Trebuchet MS" w:hAnsi="Trebuchet MS" w:cstheme="minorHAnsi"/>
                <w:color w:val="000000"/>
              </w:rPr>
              <w:t>24,3</w:t>
            </w:r>
          </w:p>
        </w:tc>
        <w:tc>
          <w:tcPr>
            <w:tcW w:w="0" w:type="dxa"/>
            <w:vAlign w:val="center"/>
          </w:tcPr>
          <w:p w:rsidR="00287020" w:rsidRPr="00B36A0A" w:rsidRDefault="00287020" w:rsidP="00B36A0A">
            <w:pPr>
              <w:pStyle w:val="Other10"/>
              <w:cnfStyle w:val="000000100000"/>
              <w:rPr>
                <w:rFonts w:ascii="Trebuchet MS" w:hAnsi="Trebuchet MS" w:cstheme="minorHAnsi"/>
                <w:color w:val="000000"/>
              </w:rPr>
            </w:pPr>
            <w:r>
              <w:rPr>
                <w:rFonts w:ascii="Trebuchet MS" w:hAnsi="Trebuchet MS" w:cstheme="minorHAnsi"/>
                <w:color w:val="000000"/>
              </w:rPr>
              <w:t>%</w:t>
            </w:r>
          </w:p>
        </w:tc>
        <w:tc>
          <w:tcPr>
            <w:tcW w:w="0" w:type="dxa"/>
            <w:vAlign w:val="center"/>
          </w:tcPr>
          <w:p w:rsidR="00287020" w:rsidRDefault="00287020" w:rsidP="00B36A0A">
            <w:pPr>
              <w:pStyle w:val="Other10"/>
              <w:jc w:val="center"/>
              <w:cnfStyle w:val="000000100000"/>
              <w:rPr>
                <w:noProof/>
              </w:rPr>
            </w:pPr>
            <w:r>
              <w:rPr>
                <w:noProof/>
                <w:lang w:eastAsia="pl-PL"/>
              </w:rPr>
              <w:drawing>
                <wp:anchor distT="0" distB="0" distL="114300" distR="114300" simplePos="0" relativeHeight="251743329" behindDoc="0" locked="0" layoutInCell="1" allowOverlap="1">
                  <wp:simplePos x="0" y="0"/>
                  <wp:positionH relativeFrom="column">
                    <wp:posOffset>297180</wp:posOffset>
                  </wp:positionH>
                  <wp:positionV relativeFrom="paragraph">
                    <wp:posOffset>216535</wp:posOffset>
                  </wp:positionV>
                  <wp:extent cx="381000" cy="381000"/>
                  <wp:effectExtent l="0" t="0" r="0" b="0"/>
                  <wp:wrapNone/>
                  <wp:docPr id="899" name="Grafika 89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trHeight w:val="513"/>
        </w:trPr>
        <w:tc>
          <w:tcPr>
            <w:cnfStyle w:val="001000000000"/>
            <w:tcW w:w="2410" w:type="dxa"/>
            <w:vMerge w:val="restart"/>
            <w:shd w:val="clear" w:color="auto" w:fill="002060"/>
            <w:vAlign w:val="center"/>
          </w:tcPr>
          <w:p w:rsidR="002B06D7" w:rsidRPr="004C4233" w:rsidRDefault="002B06D7" w:rsidP="002B06D7">
            <w:pPr>
              <w:pStyle w:val="Other10"/>
              <w:rPr>
                <w:rFonts w:ascii="Trebuchet MS" w:hAnsi="Trebuchet MS" w:cstheme="minorHAnsi"/>
              </w:rPr>
            </w:pPr>
            <w:r w:rsidRPr="004C4233">
              <w:rPr>
                <w:rFonts w:ascii="Trebuchet MS" w:hAnsi="Trebuchet MS" w:cstheme="minorHAnsi"/>
              </w:rPr>
              <w:t>Cel 2: Poprawa komfortu i bezpieczeństwa transportu</w:t>
            </w:r>
          </w:p>
        </w:tc>
        <w:tc>
          <w:tcPr>
            <w:tcW w:w="2410" w:type="dxa"/>
            <w:vAlign w:val="center"/>
          </w:tcPr>
          <w:p w:rsidR="002B06D7" w:rsidRDefault="002B06D7" w:rsidP="002B06D7">
            <w:pPr>
              <w:pStyle w:val="Other10"/>
              <w:cnfStyle w:val="000000000000"/>
              <w:rPr>
                <w:rFonts w:ascii="Trebuchet MS" w:hAnsi="Trebuchet MS" w:cstheme="minorHAnsi"/>
                <w:color w:val="000000"/>
              </w:rPr>
            </w:pPr>
            <w:r w:rsidRPr="004C4233">
              <w:rPr>
                <w:rFonts w:ascii="Trebuchet MS" w:hAnsi="Trebuchet MS" w:cstheme="minorHAnsi"/>
                <w:color w:val="000000"/>
              </w:rPr>
              <w:t>liczba przejść bezpiecznych dla pieszych na terenie KKBOF</w:t>
            </w:r>
          </w:p>
          <w:p w:rsidR="002B06D7" w:rsidRPr="004C4233" w:rsidRDefault="002B06D7" w:rsidP="002B06D7">
            <w:pPr>
              <w:pStyle w:val="Other10"/>
              <w:cnfStyle w:val="000000000000"/>
              <w:rPr>
                <w:rFonts w:ascii="Trebuchet MS" w:hAnsi="Trebuchet MS" w:cstheme="minorHAnsi"/>
              </w:rPr>
            </w:pPr>
          </w:p>
        </w:tc>
        <w:tc>
          <w:tcPr>
            <w:tcW w:w="1418" w:type="dxa"/>
            <w:vAlign w:val="center"/>
          </w:tcPr>
          <w:p w:rsidR="002B06D7" w:rsidRPr="004C4233" w:rsidRDefault="00D53D66" w:rsidP="004C4233">
            <w:pPr>
              <w:pStyle w:val="Other10"/>
              <w:jc w:val="center"/>
              <w:cnfStyle w:val="000000000000"/>
              <w:rPr>
                <w:rFonts w:ascii="Trebuchet MS" w:hAnsi="Trebuchet MS" w:cstheme="minorHAnsi"/>
                <w:color w:val="000000"/>
              </w:rPr>
            </w:pPr>
            <w:r>
              <w:rPr>
                <w:rFonts w:ascii="Trebuchet MS" w:hAnsi="Trebuchet MS" w:cstheme="minorHAnsi"/>
                <w:color w:val="000000"/>
              </w:rPr>
              <w:t>0</w:t>
            </w:r>
          </w:p>
        </w:tc>
        <w:tc>
          <w:tcPr>
            <w:tcW w:w="0" w:type="dxa"/>
            <w:vAlign w:val="center"/>
          </w:tcPr>
          <w:p w:rsidR="002B06D7" w:rsidRPr="004C4233" w:rsidRDefault="002B06D7" w:rsidP="002B06D7">
            <w:pPr>
              <w:pStyle w:val="Other10"/>
              <w:cnfStyle w:val="000000000000"/>
              <w:rPr>
                <w:rFonts w:ascii="Trebuchet MS" w:hAnsi="Trebuchet MS" w:cstheme="minorHAnsi"/>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000000"/>
              <w:rPr>
                <w:rFonts w:ascii="Trebuchet MS" w:hAnsi="Trebuchet MS" w:cstheme="minorHAnsi"/>
                <w:color w:val="000000"/>
              </w:rPr>
            </w:pPr>
            <w:r>
              <w:rPr>
                <w:noProof/>
                <w:lang w:eastAsia="pl-PL"/>
              </w:rPr>
              <w:drawing>
                <wp:anchor distT="0" distB="0" distL="114300" distR="114300" simplePos="0" relativeHeight="251720801" behindDoc="0" locked="0" layoutInCell="1" allowOverlap="1">
                  <wp:simplePos x="0" y="0"/>
                  <wp:positionH relativeFrom="column">
                    <wp:posOffset>285750</wp:posOffset>
                  </wp:positionH>
                  <wp:positionV relativeFrom="paragraph">
                    <wp:posOffset>221615</wp:posOffset>
                  </wp:positionV>
                  <wp:extent cx="381000" cy="381000"/>
                  <wp:effectExtent l="0" t="0" r="0" b="0"/>
                  <wp:wrapNone/>
                  <wp:docPr id="1144" name="Grafika 1144"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cnfStyle w:val="000000100000"/>
          <w:trHeight w:val="705"/>
        </w:trPr>
        <w:tc>
          <w:tcPr>
            <w:cnfStyle w:val="001000000000"/>
            <w:tcW w:w="2410" w:type="dxa"/>
            <w:vMerge/>
            <w:shd w:val="clear" w:color="auto" w:fill="002060"/>
            <w:vAlign w:val="center"/>
          </w:tcPr>
          <w:p w:rsidR="002B06D7" w:rsidRPr="004C4233" w:rsidRDefault="002B06D7" w:rsidP="002B06D7">
            <w:pPr>
              <w:jc w:val="left"/>
              <w:rPr>
                <w:rFonts w:cstheme="minorHAnsi"/>
                <w:sz w:val="20"/>
                <w:szCs w:val="20"/>
              </w:rPr>
            </w:pPr>
          </w:p>
        </w:tc>
        <w:tc>
          <w:tcPr>
            <w:tcW w:w="2410" w:type="dxa"/>
            <w:vAlign w:val="center"/>
          </w:tcPr>
          <w:p w:rsidR="002B06D7"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liczba stref uspokojonego ruchu na terenie KKBOF</w:t>
            </w:r>
          </w:p>
          <w:p w:rsidR="002B06D7" w:rsidRDefault="002B06D7" w:rsidP="002B06D7">
            <w:pPr>
              <w:pStyle w:val="Other10"/>
              <w:cnfStyle w:val="000000100000"/>
              <w:rPr>
                <w:rFonts w:ascii="Trebuchet MS" w:hAnsi="Trebuchet MS" w:cstheme="minorHAnsi"/>
                <w:color w:val="000000"/>
              </w:rPr>
            </w:pPr>
          </w:p>
          <w:p w:rsidR="002B06D7" w:rsidRPr="004C4233" w:rsidRDefault="002B06D7" w:rsidP="002B06D7">
            <w:pPr>
              <w:pStyle w:val="Other10"/>
              <w:cnfStyle w:val="000000100000"/>
              <w:rPr>
                <w:rFonts w:ascii="Trebuchet MS" w:hAnsi="Trebuchet MS" w:cstheme="minorHAnsi"/>
              </w:rPr>
            </w:pPr>
          </w:p>
        </w:tc>
        <w:tc>
          <w:tcPr>
            <w:tcW w:w="1418" w:type="dxa"/>
            <w:vAlign w:val="center"/>
          </w:tcPr>
          <w:p w:rsidR="002B06D7" w:rsidRPr="004C4233" w:rsidRDefault="00D53D66" w:rsidP="004C4233">
            <w:pPr>
              <w:pStyle w:val="Other10"/>
              <w:jc w:val="center"/>
              <w:cnfStyle w:val="000000100000"/>
              <w:rPr>
                <w:rFonts w:ascii="Trebuchet MS" w:hAnsi="Trebuchet MS" w:cstheme="minorHAnsi"/>
                <w:color w:val="000000"/>
              </w:rPr>
            </w:pPr>
            <w:r>
              <w:rPr>
                <w:rFonts w:ascii="Trebuchet MS" w:hAnsi="Trebuchet MS" w:cstheme="minorHAnsi"/>
                <w:color w:val="000000"/>
              </w:rPr>
              <w:t>0</w:t>
            </w:r>
          </w:p>
        </w:tc>
        <w:tc>
          <w:tcPr>
            <w:tcW w:w="0" w:type="dxa"/>
            <w:vAlign w:val="center"/>
          </w:tcPr>
          <w:p w:rsidR="002B06D7" w:rsidRPr="004C4233" w:rsidRDefault="002B06D7" w:rsidP="002B06D7">
            <w:pPr>
              <w:pStyle w:val="Other10"/>
              <w:cnfStyle w:val="000000100000"/>
              <w:rPr>
                <w:rFonts w:ascii="Trebuchet MS" w:hAnsi="Trebuchet MS" w:cstheme="minorHAnsi"/>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100000"/>
              <w:rPr>
                <w:rFonts w:ascii="Trebuchet MS" w:hAnsi="Trebuchet MS" w:cstheme="minorHAnsi"/>
                <w:color w:val="000000"/>
              </w:rPr>
            </w:pPr>
            <w:r>
              <w:rPr>
                <w:rFonts w:ascii="Trebuchet MS" w:hAnsi="Trebuchet MS" w:cstheme="minorHAnsi"/>
                <w:color w:val="000000"/>
              </w:rPr>
              <w:t>Wzrostowy</w:t>
            </w:r>
          </w:p>
        </w:tc>
      </w:tr>
      <w:tr w:rsidR="002B06D7" w:rsidRPr="0079629C" w:rsidTr="004C4233">
        <w:trPr>
          <w:trHeight w:val="680"/>
        </w:trPr>
        <w:tc>
          <w:tcPr>
            <w:cnfStyle w:val="001000000000"/>
            <w:tcW w:w="2410" w:type="dxa"/>
            <w:vMerge/>
            <w:shd w:val="clear" w:color="auto" w:fill="002060"/>
            <w:vAlign w:val="center"/>
          </w:tcPr>
          <w:p w:rsidR="002B06D7" w:rsidRPr="004C4233" w:rsidRDefault="002B06D7" w:rsidP="002B06D7">
            <w:pPr>
              <w:jc w:val="left"/>
              <w:rPr>
                <w:rFonts w:cstheme="minorHAnsi"/>
                <w:sz w:val="20"/>
                <w:szCs w:val="20"/>
              </w:rPr>
            </w:pPr>
          </w:p>
        </w:tc>
        <w:tc>
          <w:tcPr>
            <w:tcW w:w="2410" w:type="dxa"/>
            <w:vAlign w:val="center"/>
          </w:tcPr>
          <w:p w:rsidR="002B06D7" w:rsidRPr="004C4233" w:rsidRDefault="002B06D7" w:rsidP="002B06D7">
            <w:pPr>
              <w:pStyle w:val="Other10"/>
              <w:cnfStyle w:val="000000000000"/>
              <w:rPr>
                <w:rFonts w:ascii="Trebuchet MS" w:hAnsi="Trebuchet MS" w:cstheme="minorHAnsi"/>
                <w:color w:val="000000"/>
              </w:rPr>
            </w:pPr>
            <w:r w:rsidRPr="004C4233">
              <w:rPr>
                <w:rFonts w:ascii="Trebuchet MS" w:hAnsi="Trebuchet MS" w:cstheme="minorHAnsi"/>
                <w:color w:val="000000"/>
              </w:rPr>
              <w:t>liczba autobusów dostosowanych do przewozu osób o ograniczonej mobilności we flotach operatorów łącznie</w:t>
            </w:r>
            <w:r w:rsidRPr="004C4233">
              <w:rPr>
                <w:rFonts w:ascii="Trebuchet MS" w:hAnsi="Trebuchet MS" w:cstheme="minorHAnsi"/>
              </w:rPr>
              <w:t xml:space="preserve"> </w:t>
            </w:r>
            <w:r w:rsidRPr="004C4233">
              <w:rPr>
                <w:rFonts w:ascii="Trebuchet MS" w:hAnsi="Trebuchet MS" w:cstheme="minorHAnsi"/>
                <w:color w:val="000000"/>
              </w:rPr>
              <w:t>wykorzystywanych do świadczenia usług transportu</w:t>
            </w:r>
          </w:p>
        </w:tc>
        <w:tc>
          <w:tcPr>
            <w:tcW w:w="1418" w:type="dxa"/>
            <w:vAlign w:val="center"/>
          </w:tcPr>
          <w:p w:rsidR="002B06D7" w:rsidRPr="004C4233" w:rsidRDefault="002B06D7" w:rsidP="004C4233">
            <w:pPr>
              <w:pStyle w:val="Other10"/>
              <w:jc w:val="center"/>
              <w:cnfStyle w:val="000000000000"/>
              <w:rPr>
                <w:rFonts w:ascii="Trebuchet MS" w:hAnsi="Trebuchet MS" w:cstheme="minorHAnsi"/>
                <w:color w:val="000000"/>
              </w:rPr>
            </w:pPr>
            <w:r w:rsidRPr="004C4233">
              <w:rPr>
                <w:rFonts w:ascii="Trebuchet MS" w:hAnsi="Trebuchet MS" w:cstheme="minorHAnsi"/>
                <w:color w:val="000000"/>
              </w:rPr>
              <w:t>101</w:t>
            </w:r>
          </w:p>
        </w:tc>
        <w:tc>
          <w:tcPr>
            <w:tcW w:w="0" w:type="dxa"/>
            <w:vAlign w:val="center"/>
          </w:tcPr>
          <w:p w:rsidR="002B06D7" w:rsidRPr="004C4233" w:rsidRDefault="002B06D7" w:rsidP="002B06D7">
            <w:pPr>
              <w:pStyle w:val="Other10"/>
              <w:cnfStyle w:val="00000000000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000000"/>
              <w:rPr>
                <w:rFonts w:ascii="Trebuchet MS" w:hAnsi="Trebuchet MS" w:cstheme="minorHAnsi"/>
                <w:color w:val="000000"/>
              </w:rPr>
            </w:pPr>
            <w:r>
              <w:rPr>
                <w:noProof/>
                <w:lang w:eastAsia="pl-PL"/>
              </w:rPr>
              <w:drawing>
                <wp:anchor distT="0" distB="0" distL="114300" distR="114300" simplePos="0" relativeHeight="251721825" behindDoc="0" locked="0" layoutInCell="1" allowOverlap="1">
                  <wp:simplePos x="0" y="0"/>
                  <wp:positionH relativeFrom="column">
                    <wp:posOffset>285750</wp:posOffset>
                  </wp:positionH>
                  <wp:positionV relativeFrom="paragraph">
                    <wp:posOffset>205105</wp:posOffset>
                  </wp:positionV>
                  <wp:extent cx="381000" cy="381000"/>
                  <wp:effectExtent l="0" t="0" r="0" b="0"/>
                  <wp:wrapNone/>
                  <wp:docPr id="1145" name="Grafika 1145"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cnfStyle w:val="000000100000"/>
          <w:trHeight w:val="680"/>
        </w:trPr>
        <w:tc>
          <w:tcPr>
            <w:cnfStyle w:val="001000000000"/>
            <w:tcW w:w="2410" w:type="dxa"/>
            <w:vMerge w:val="restart"/>
            <w:vAlign w:val="center"/>
          </w:tcPr>
          <w:p w:rsidR="002B06D7" w:rsidRPr="004C4233" w:rsidRDefault="002B06D7" w:rsidP="002B06D7">
            <w:pPr>
              <w:jc w:val="left"/>
              <w:rPr>
                <w:rFonts w:cstheme="minorHAnsi"/>
                <w:sz w:val="20"/>
                <w:szCs w:val="20"/>
              </w:rPr>
            </w:pPr>
            <w:r w:rsidRPr="004C4233">
              <w:rPr>
                <w:rFonts w:cstheme="minorHAnsi"/>
                <w:sz w:val="20"/>
                <w:szCs w:val="20"/>
              </w:rPr>
              <w:t>Cel 3: Rozwijanie i promocja oferty alternatywnych dla samochodu sposobów podróżowania</w:t>
            </w:r>
          </w:p>
        </w:tc>
        <w:tc>
          <w:tcPr>
            <w:tcW w:w="241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liczba wspólnych dla obszaru funkcjonalnego działań dot. promocji aktywnych form mobilności</w:t>
            </w:r>
          </w:p>
        </w:tc>
        <w:tc>
          <w:tcPr>
            <w:tcW w:w="1418" w:type="dxa"/>
            <w:vAlign w:val="center"/>
          </w:tcPr>
          <w:p w:rsidR="002B06D7" w:rsidRPr="004C4233" w:rsidRDefault="002B06D7" w:rsidP="004C4233">
            <w:pPr>
              <w:pStyle w:val="Other10"/>
              <w:jc w:val="center"/>
              <w:cnfStyle w:val="000000100000"/>
              <w:rPr>
                <w:rFonts w:ascii="Trebuchet MS" w:hAnsi="Trebuchet MS" w:cstheme="minorHAnsi"/>
                <w:color w:val="000000"/>
              </w:rPr>
            </w:pPr>
            <w:r w:rsidRPr="004C4233">
              <w:rPr>
                <w:rFonts w:ascii="Trebuchet MS" w:hAnsi="Trebuchet MS" w:cstheme="minorHAnsi"/>
                <w:color w:val="000000"/>
              </w:rPr>
              <w:t>0</w:t>
            </w:r>
          </w:p>
        </w:tc>
        <w:tc>
          <w:tcPr>
            <w:tcW w:w="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szt.</w:t>
            </w:r>
          </w:p>
        </w:tc>
        <w:tc>
          <w:tcPr>
            <w:tcW w:w="0" w:type="dxa"/>
            <w:vAlign w:val="center"/>
          </w:tcPr>
          <w:p w:rsidR="002B06D7" w:rsidRPr="0079629C" w:rsidRDefault="002B06D7" w:rsidP="004C4233">
            <w:pPr>
              <w:pStyle w:val="Other10"/>
              <w:jc w:val="center"/>
              <w:cnfStyle w:val="000000100000"/>
              <w:rPr>
                <w:rFonts w:ascii="Trebuchet MS" w:hAnsi="Trebuchet MS" w:cstheme="minorHAnsi"/>
                <w:color w:val="000000"/>
              </w:rPr>
            </w:pPr>
            <w:r>
              <w:rPr>
                <w:noProof/>
                <w:lang w:eastAsia="pl-PL"/>
              </w:rPr>
              <w:drawing>
                <wp:anchor distT="0" distB="0" distL="114300" distR="114300" simplePos="0" relativeHeight="251722849" behindDoc="0" locked="0" layoutInCell="1" allowOverlap="1">
                  <wp:simplePos x="0" y="0"/>
                  <wp:positionH relativeFrom="column">
                    <wp:posOffset>272415</wp:posOffset>
                  </wp:positionH>
                  <wp:positionV relativeFrom="paragraph">
                    <wp:posOffset>182880</wp:posOffset>
                  </wp:positionV>
                  <wp:extent cx="381000" cy="381000"/>
                  <wp:effectExtent l="0" t="0" r="0" b="0"/>
                  <wp:wrapNone/>
                  <wp:docPr id="1146" name="Grafika 1146"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trHeight w:val="680"/>
        </w:trPr>
        <w:tc>
          <w:tcPr>
            <w:cnfStyle w:val="001000000000"/>
            <w:tcW w:w="2410" w:type="dxa"/>
            <w:vMerge/>
            <w:vAlign w:val="center"/>
          </w:tcPr>
          <w:p w:rsidR="002B06D7" w:rsidRPr="004C4233" w:rsidRDefault="002B06D7" w:rsidP="002B06D7">
            <w:pPr>
              <w:jc w:val="left"/>
              <w:rPr>
                <w:rFonts w:cstheme="minorHAnsi"/>
                <w:sz w:val="20"/>
                <w:szCs w:val="20"/>
              </w:rPr>
            </w:pPr>
          </w:p>
        </w:tc>
        <w:tc>
          <w:tcPr>
            <w:tcW w:w="2410" w:type="dxa"/>
            <w:vAlign w:val="center"/>
          </w:tcPr>
          <w:p w:rsidR="002B06D7" w:rsidRPr="004C4233" w:rsidRDefault="002B06D7" w:rsidP="002B06D7">
            <w:pPr>
              <w:pStyle w:val="Other10"/>
              <w:cnfStyle w:val="000000000000"/>
              <w:rPr>
                <w:rFonts w:ascii="Trebuchet MS" w:hAnsi="Trebuchet MS" w:cstheme="minorHAnsi"/>
                <w:color w:val="000000"/>
              </w:rPr>
            </w:pPr>
            <w:r w:rsidRPr="004C4233">
              <w:rPr>
                <w:rFonts w:ascii="Trebuchet MS" w:hAnsi="Trebuchet MS" w:cstheme="minorHAnsi"/>
                <w:color w:val="000000"/>
              </w:rPr>
              <w:t>długość ciągów rowerowych</w:t>
            </w:r>
          </w:p>
        </w:tc>
        <w:tc>
          <w:tcPr>
            <w:tcW w:w="1418" w:type="dxa"/>
            <w:vAlign w:val="center"/>
          </w:tcPr>
          <w:p w:rsidR="002B06D7" w:rsidRPr="004C4233" w:rsidRDefault="002B06D7" w:rsidP="004C4233">
            <w:pPr>
              <w:pStyle w:val="Other10"/>
              <w:jc w:val="center"/>
              <w:cnfStyle w:val="000000000000"/>
              <w:rPr>
                <w:rFonts w:ascii="Trebuchet MS" w:hAnsi="Trebuchet MS" w:cstheme="minorHAnsi"/>
                <w:color w:val="000000"/>
              </w:rPr>
            </w:pPr>
            <w:r w:rsidRPr="004C4233">
              <w:rPr>
                <w:rFonts w:ascii="Trebuchet MS" w:eastAsia="Calibri" w:hAnsi="Trebuchet MS" w:cs="Times New Roman"/>
                <w:color w:val="000000"/>
              </w:rPr>
              <w:t>250,4</w:t>
            </w:r>
          </w:p>
        </w:tc>
        <w:tc>
          <w:tcPr>
            <w:tcW w:w="0" w:type="dxa"/>
            <w:vAlign w:val="center"/>
          </w:tcPr>
          <w:p w:rsidR="002B06D7" w:rsidRPr="004C4233" w:rsidRDefault="002B06D7" w:rsidP="002B06D7">
            <w:pPr>
              <w:pStyle w:val="Other10"/>
              <w:cnfStyle w:val="000000000000"/>
              <w:rPr>
                <w:rFonts w:ascii="Trebuchet MS" w:hAnsi="Trebuchet MS" w:cstheme="minorHAnsi"/>
                <w:color w:val="000000"/>
              </w:rPr>
            </w:pPr>
            <w:r w:rsidRPr="004C4233">
              <w:rPr>
                <w:rFonts w:ascii="Trebuchet MS" w:hAnsi="Trebuchet MS" w:cstheme="minorHAnsi"/>
                <w:color w:val="000000"/>
              </w:rPr>
              <w:t>km</w:t>
            </w:r>
          </w:p>
        </w:tc>
        <w:tc>
          <w:tcPr>
            <w:tcW w:w="0" w:type="dxa"/>
            <w:vAlign w:val="center"/>
          </w:tcPr>
          <w:p w:rsidR="002B06D7" w:rsidRPr="0079629C" w:rsidRDefault="002B06D7" w:rsidP="004C4233">
            <w:pPr>
              <w:pStyle w:val="Other10"/>
              <w:jc w:val="center"/>
              <w:cnfStyle w:val="000000000000"/>
              <w:rPr>
                <w:rFonts w:ascii="Trebuchet MS" w:hAnsi="Trebuchet MS" w:cstheme="minorHAnsi"/>
                <w:color w:val="000000"/>
              </w:rPr>
            </w:pPr>
            <w:r>
              <w:rPr>
                <w:noProof/>
                <w:lang w:eastAsia="pl-PL"/>
              </w:rPr>
              <w:drawing>
                <wp:anchor distT="0" distB="0" distL="114300" distR="114300" simplePos="0" relativeHeight="251723873" behindDoc="0" locked="0" layoutInCell="1" allowOverlap="1">
                  <wp:simplePos x="0" y="0"/>
                  <wp:positionH relativeFrom="column">
                    <wp:posOffset>281940</wp:posOffset>
                  </wp:positionH>
                  <wp:positionV relativeFrom="paragraph">
                    <wp:posOffset>102235</wp:posOffset>
                  </wp:positionV>
                  <wp:extent cx="381000" cy="381000"/>
                  <wp:effectExtent l="0" t="0" r="0" b="0"/>
                  <wp:wrapNone/>
                  <wp:docPr id="1147" name="Grafika 1147"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cnfStyle w:val="000000100000"/>
          <w:trHeight w:val="979"/>
        </w:trPr>
        <w:tc>
          <w:tcPr>
            <w:cnfStyle w:val="001000000000"/>
            <w:tcW w:w="2410" w:type="dxa"/>
            <w:vMerge w:val="restart"/>
            <w:shd w:val="clear" w:color="auto" w:fill="002060"/>
            <w:vAlign w:val="center"/>
          </w:tcPr>
          <w:p w:rsidR="002B06D7" w:rsidRPr="004C4233" w:rsidRDefault="002B06D7" w:rsidP="002B06D7">
            <w:pPr>
              <w:jc w:val="left"/>
              <w:rPr>
                <w:rFonts w:cstheme="minorHAnsi"/>
                <w:sz w:val="20"/>
                <w:szCs w:val="20"/>
              </w:rPr>
            </w:pPr>
            <w:r w:rsidRPr="004C4233">
              <w:rPr>
                <w:rFonts w:cstheme="minorHAnsi"/>
                <w:sz w:val="20"/>
                <w:szCs w:val="20"/>
              </w:rPr>
              <w:t>Cel 4: Poprawa integracji i dostępności systemów transportowych wewnątrz Koszalina Kołobrzegu i Białogardu oraz pomiędzy gminami obszaru funkcjonalnego</w:t>
            </w:r>
          </w:p>
        </w:tc>
        <w:tc>
          <w:tcPr>
            <w:tcW w:w="241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liczba zawartych porozumień międzygminnych</w:t>
            </w:r>
          </w:p>
        </w:tc>
        <w:tc>
          <w:tcPr>
            <w:tcW w:w="1418" w:type="dxa"/>
            <w:vAlign w:val="center"/>
          </w:tcPr>
          <w:p w:rsidR="002B06D7" w:rsidRPr="004C4233" w:rsidRDefault="002B06D7" w:rsidP="004C4233">
            <w:pPr>
              <w:pStyle w:val="Other10"/>
              <w:jc w:val="center"/>
              <w:cnfStyle w:val="000000100000"/>
              <w:rPr>
                <w:rFonts w:ascii="Trebuchet MS" w:hAnsi="Trebuchet MS" w:cstheme="minorHAnsi"/>
                <w:color w:val="000000"/>
              </w:rPr>
            </w:pPr>
            <w:r w:rsidRPr="004C4233">
              <w:rPr>
                <w:rFonts w:ascii="Trebuchet MS" w:hAnsi="Trebuchet MS" w:cstheme="minorHAnsi"/>
                <w:color w:val="000000"/>
              </w:rPr>
              <w:t>5 (w tym 2 funkcjonują tylko w sezonie letnim)</w:t>
            </w:r>
          </w:p>
        </w:tc>
        <w:tc>
          <w:tcPr>
            <w:tcW w:w="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100000"/>
              <w:rPr>
                <w:rFonts w:ascii="Trebuchet MS" w:hAnsi="Trebuchet MS" w:cstheme="minorHAnsi"/>
                <w:color w:val="000000"/>
              </w:rPr>
            </w:pPr>
            <w:r>
              <w:rPr>
                <w:noProof/>
                <w:lang w:eastAsia="pl-PL"/>
              </w:rPr>
              <w:drawing>
                <wp:anchor distT="0" distB="0" distL="114300" distR="114300" simplePos="0" relativeHeight="251724897" behindDoc="0" locked="0" layoutInCell="1" allowOverlap="1">
                  <wp:simplePos x="0" y="0"/>
                  <wp:positionH relativeFrom="column">
                    <wp:posOffset>285750</wp:posOffset>
                  </wp:positionH>
                  <wp:positionV relativeFrom="paragraph">
                    <wp:posOffset>175895</wp:posOffset>
                  </wp:positionV>
                  <wp:extent cx="381000" cy="381000"/>
                  <wp:effectExtent l="0" t="0" r="0" b="0"/>
                  <wp:wrapNone/>
                  <wp:docPr id="1148" name="Grafika 1148"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87020" w:rsidRPr="0079629C" w:rsidTr="004C4233">
        <w:trPr>
          <w:trHeight w:val="913"/>
        </w:trPr>
        <w:tc>
          <w:tcPr>
            <w:cnfStyle w:val="001000000000"/>
            <w:tcW w:w="0" w:type="dxa"/>
            <w:vMerge/>
            <w:shd w:val="clear" w:color="auto" w:fill="002060"/>
            <w:vAlign w:val="center"/>
          </w:tcPr>
          <w:p w:rsidR="00287020" w:rsidRPr="00287020" w:rsidRDefault="00287020" w:rsidP="00287020">
            <w:pPr>
              <w:jc w:val="left"/>
              <w:rPr>
                <w:rFonts w:cstheme="minorHAnsi"/>
                <w:sz w:val="20"/>
                <w:szCs w:val="20"/>
              </w:rPr>
            </w:pPr>
          </w:p>
        </w:tc>
        <w:tc>
          <w:tcPr>
            <w:tcW w:w="0" w:type="dxa"/>
            <w:vAlign w:val="center"/>
          </w:tcPr>
          <w:p w:rsidR="00287020" w:rsidRPr="00287020" w:rsidRDefault="00287020" w:rsidP="00287020">
            <w:pPr>
              <w:pStyle w:val="Other10"/>
              <w:cnfStyle w:val="000000000000"/>
              <w:rPr>
                <w:rFonts w:ascii="Trebuchet MS" w:hAnsi="Trebuchet MS" w:cstheme="minorHAnsi"/>
                <w:color w:val="000000"/>
              </w:rPr>
            </w:pPr>
            <w:r w:rsidRPr="00A022C1">
              <w:rPr>
                <w:rFonts w:ascii="Trebuchet MS" w:hAnsi="Trebuchet MS" w:cstheme="minorHAnsi"/>
                <w:color w:val="000000"/>
              </w:rPr>
              <w:t>liczba zintegrowanych, wielofunkcyjnych węzłów przesiadkowych</w:t>
            </w:r>
          </w:p>
        </w:tc>
        <w:tc>
          <w:tcPr>
            <w:tcW w:w="0" w:type="dxa"/>
            <w:vAlign w:val="center"/>
          </w:tcPr>
          <w:p w:rsidR="00287020" w:rsidRPr="00287020" w:rsidRDefault="00287020" w:rsidP="00287020">
            <w:pPr>
              <w:pStyle w:val="Other10"/>
              <w:jc w:val="center"/>
              <w:cnfStyle w:val="000000000000"/>
              <w:rPr>
                <w:rFonts w:ascii="Trebuchet MS" w:hAnsi="Trebuchet MS" w:cstheme="minorHAnsi"/>
                <w:color w:val="000000"/>
              </w:rPr>
            </w:pPr>
            <w:r w:rsidRPr="00A022C1">
              <w:rPr>
                <w:rFonts w:ascii="Trebuchet MS" w:hAnsi="Trebuchet MS" w:cstheme="minorHAnsi"/>
                <w:color w:val="000000"/>
              </w:rPr>
              <w:t>7</w:t>
            </w:r>
          </w:p>
        </w:tc>
        <w:tc>
          <w:tcPr>
            <w:tcW w:w="0" w:type="dxa"/>
            <w:vAlign w:val="center"/>
          </w:tcPr>
          <w:p w:rsidR="00287020" w:rsidRPr="00287020" w:rsidRDefault="00287020" w:rsidP="00287020">
            <w:pPr>
              <w:pStyle w:val="Other10"/>
              <w:cnfStyle w:val="000000000000"/>
              <w:rPr>
                <w:rFonts w:ascii="Trebuchet MS" w:hAnsi="Trebuchet MS" w:cstheme="minorHAnsi"/>
                <w:color w:val="000000"/>
              </w:rPr>
            </w:pPr>
            <w:r w:rsidRPr="00A022C1">
              <w:rPr>
                <w:rFonts w:ascii="Trebuchet MS" w:hAnsi="Trebuchet MS" w:cstheme="minorHAnsi"/>
                <w:color w:val="000000"/>
              </w:rPr>
              <w:t>szt.</w:t>
            </w:r>
          </w:p>
        </w:tc>
        <w:tc>
          <w:tcPr>
            <w:tcW w:w="0" w:type="dxa"/>
            <w:vAlign w:val="center"/>
          </w:tcPr>
          <w:p w:rsidR="00287020" w:rsidRDefault="00287020" w:rsidP="00287020">
            <w:pPr>
              <w:pStyle w:val="Other10"/>
              <w:jc w:val="center"/>
              <w:cnfStyle w:val="000000000000"/>
              <w:rPr>
                <w:noProof/>
              </w:rPr>
            </w:pPr>
            <w:r>
              <w:rPr>
                <w:noProof/>
                <w:lang w:eastAsia="pl-PL"/>
              </w:rPr>
              <w:drawing>
                <wp:anchor distT="0" distB="0" distL="114300" distR="114300" simplePos="0" relativeHeight="251735137" behindDoc="0" locked="0" layoutInCell="1" allowOverlap="1">
                  <wp:simplePos x="0" y="0"/>
                  <wp:positionH relativeFrom="column">
                    <wp:posOffset>297180</wp:posOffset>
                  </wp:positionH>
                  <wp:positionV relativeFrom="paragraph">
                    <wp:posOffset>216535</wp:posOffset>
                  </wp:positionV>
                  <wp:extent cx="381000" cy="381000"/>
                  <wp:effectExtent l="0" t="0" r="0" b="0"/>
                  <wp:wrapNone/>
                  <wp:docPr id="1143" name="Grafika 1143"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87020" w:rsidRPr="0079629C" w:rsidTr="00B36A0A">
        <w:trPr>
          <w:cnfStyle w:val="000000100000"/>
          <w:trHeight w:val="280"/>
        </w:trPr>
        <w:tc>
          <w:tcPr>
            <w:cnfStyle w:val="001000000000"/>
            <w:tcW w:w="2410" w:type="dxa"/>
            <w:vMerge/>
            <w:shd w:val="clear" w:color="auto" w:fill="002060"/>
            <w:vAlign w:val="center"/>
          </w:tcPr>
          <w:p w:rsidR="002B06D7" w:rsidRPr="004C4233" w:rsidRDefault="002B06D7" w:rsidP="002B06D7">
            <w:pPr>
              <w:jc w:val="left"/>
              <w:rPr>
                <w:rFonts w:cstheme="minorHAnsi"/>
                <w:sz w:val="20"/>
                <w:szCs w:val="20"/>
              </w:rPr>
            </w:pPr>
          </w:p>
        </w:tc>
        <w:tc>
          <w:tcPr>
            <w:tcW w:w="241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liczba parkingów Park&amp;Ride Bike&amp;Ride</w:t>
            </w:r>
          </w:p>
        </w:tc>
        <w:tc>
          <w:tcPr>
            <w:tcW w:w="1418" w:type="dxa"/>
            <w:vAlign w:val="center"/>
          </w:tcPr>
          <w:p w:rsidR="002B06D7" w:rsidRPr="004C4233" w:rsidRDefault="002B06D7" w:rsidP="002B06D7">
            <w:pPr>
              <w:pStyle w:val="Other10"/>
              <w:jc w:val="center"/>
              <w:cnfStyle w:val="000000100000"/>
              <w:rPr>
                <w:rFonts w:ascii="Trebuchet MS" w:hAnsi="Trebuchet MS" w:cstheme="minorHAnsi"/>
                <w:color w:val="000000"/>
              </w:rPr>
            </w:pPr>
            <w:r w:rsidRPr="004C4233">
              <w:rPr>
                <w:rFonts w:ascii="Trebuchet MS" w:hAnsi="Trebuchet MS" w:cstheme="minorHAnsi"/>
                <w:color w:val="000000"/>
              </w:rPr>
              <w:t>Park&amp;Ride – 7</w:t>
            </w:r>
          </w:p>
          <w:p w:rsidR="002B06D7" w:rsidRPr="004C4233" w:rsidRDefault="002B06D7" w:rsidP="002B06D7">
            <w:pPr>
              <w:pStyle w:val="Other10"/>
              <w:jc w:val="center"/>
              <w:cnfStyle w:val="000000100000"/>
              <w:rPr>
                <w:rFonts w:ascii="Trebuchet MS" w:hAnsi="Trebuchet MS" w:cstheme="minorHAnsi"/>
                <w:color w:val="000000"/>
              </w:rPr>
            </w:pPr>
            <w:r w:rsidRPr="004C4233">
              <w:rPr>
                <w:rFonts w:ascii="Trebuchet MS" w:hAnsi="Trebuchet MS" w:cstheme="minorHAnsi"/>
                <w:color w:val="000000"/>
              </w:rPr>
              <w:t>Bike&amp;Ride – 10</w:t>
            </w:r>
          </w:p>
          <w:p w:rsidR="002B06D7" w:rsidRPr="004C4233" w:rsidRDefault="002B06D7" w:rsidP="004C4233">
            <w:pPr>
              <w:pStyle w:val="Other10"/>
              <w:jc w:val="center"/>
              <w:cnfStyle w:val="000000100000"/>
              <w:rPr>
                <w:rFonts w:ascii="Trebuchet MS" w:hAnsi="Trebuchet MS" w:cstheme="minorHAnsi"/>
                <w:color w:val="000000"/>
              </w:rPr>
            </w:pPr>
          </w:p>
        </w:tc>
        <w:tc>
          <w:tcPr>
            <w:tcW w:w="1276"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100000"/>
              <w:rPr>
                <w:rFonts w:ascii="Trebuchet MS" w:hAnsi="Trebuchet MS" w:cstheme="minorHAnsi"/>
                <w:color w:val="000000"/>
              </w:rPr>
            </w:pPr>
            <w:r>
              <w:rPr>
                <w:noProof/>
                <w:lang w:eastAsia="pl-PL"/>
              </w:rPr>
              <w:drawing>
                <wp:anchor distT="0" distB="0" distL="114300" distR="114300" simplePos="0" relativeHeight="251725921" behindDoc="0" locked="0" layoutInCell="1" allowOverlap="1">
                  <wp:simplePos x="0" y="0"/>
                  <wp:positionH relativeFrom="column">
                    <wp:posOffset>285750</wp:posOffset>
                  </wp:positionH>
                  <wp:positionV relativeFrom="paragraph">
                    <wp:posOffset>167005</wp:posOffset>
                  </wp:positionV>
                  <wp:extent cx="381000" cy="381000"/>
                  <wp:effectExtent l="0" t="0" r="0" b="0"/>
                  <wp:wrapNone/>
                  <wp:docPr id="1149" name="Grafika 1149"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B06D7" w:rsidRPr="0079629C" w:rsidTr="004C4233">
        <w:trPr>
          <w:trHeight w:val="2191"/>
        </w:trPr>
        <w:tc>
          <w:tcPr>
            <w:cnfStyle w:val="001000000000"/>
            <w:tcW w:w="2410" w:type="dxa"/>
            <w:vAlign w:val="center"/>
          </w:tcPr>
          <w:p w:rsidR="002B06D7" w:rsidRPr="004C4233" w:rsidRDefault="002B06D7" w:rsidP="002B06D7">
            <w:pPr>
              <w:jc w:val="left"/>
              <w:rPr>
                <w:rFonts w:cstheme="minorHAnsi"/>
                <w:sz w:val="20"/>
                <w:szCs w:val="20"/>
              </w:rPr>
            </w:pPr>
            <w:r w:rsidRPr="004C4233">
              <w:rPr>
                <w:rFonts w:cstheme="minorHAnsi"/>
                <w:sz w:val="20"/>
                <w:szCs w:val="20"/>
              </w:rPr>
              <w:t>Cel 5: Wzmocnienie znaczenia Koszalina, Kołobrzegu i Białogardu jako ośrodków gospodarczych poprzez stworzenie warunków dla efektywnego transportu ładunków</w:t>
            </w:r>
          </w:p>
        </w:tc>
        <w:tc>
          <w:tcPr>
            <w:tcW w:w="2410" w:type="dxa"/>
            <w:vAlign w:val="center"/>
          </w:tcPr>
          <w:p w:rsidR="002B06D7" w:rsidRPr="004C4233" w:rsidRDefault="00E71FA4" w:rsidP="002B06D7">
            <w:pPr>
              <w:pStyle w:val="Other10"/>
              <w:cnfStyle w:val="000000000000"/>
              <w:rPr>
                <w:rFonts w:ascii="Trebuchet MS" w:hAnsi="Trebuchet MS" w:cstheme="minorHAnsi"/>
                <w:color w:val="000000"/>
              </w:rPr>
            </w:pPr>
            <w:r w:rsidRPr="00E71FA4">
              <w:rPr>
                <w:rFonts w:ascii="Trebuchet MS" w:hAnsi="Trebuchet MS" w:cstheme="minorHAnsi"/>
                <w:color w:val="000000"/>
              </w:rPr>
              <w:t>powierzchnia strefy przeznaczonej pod zabudowę przemysłową</w:t>
            </w:r>
          </w:p>
        </w:tc>
        <w:tc>
          <w:tcPr>
            <w:tcW w:w="1418" w:type="dxa"/>
            <w:vAlign w:val="center"/>
          </w:tcPr>
          <w:p w:rsidR="002B06D7" w:rsidRPr="004C4233" w:rsidRDefault="002B06D7" w:rsidP="004C4233">
            <w:pPr>
              <w:pStyle w:val="Other10"/>
              <w:jc w:val="center"/>
              <w:cnfStyle w:val="000000000000"/>
              <w:rPr>
                <w:rFonts w:ascii="Trebuchet MS" w:hAnsi="Trebuchet MS" w:cstheme="minorHAnsi"/>
                <w:color w:val="000000"/>
              </w:rPr>
            </w:pPr>
            <w:r w:rsidRPr="0079629C">
              <w:rPr>
                <w:rFonts w:ascii="Trebuchet MS" w:hAnsi="Trebuchet MS" w:cstheme="minorHAnsi"/>
                <w:color w:val="000000"/>
              </w:rPr>
              <w:t>779,7732</w:t>
            </w:r>
          </w:p>
        </w:tc>
        <w:tc>
          <w:tcPr>
            <w:tcW w:w="0" w:type="dxa"/>
            <w:vAlign w:val="center"/>
          </w:tcPr>
          <w:p w:rsidR="002B06D7" w:rsidRDefault="002B06D7" w:rsidP="002B06D7">
            <w:pPr>
              <w:pStyle w:val="Other10"/>
              <w:cnfStyle w:val="000000000000"/>
              <w:rPr>
                <w:rFonts w:ascii="Trebuchet MS" w:hAnsi="Trebuchet MS" w:cstheme="minorHAnsi"/>
                <w:color w:val="000000"/>
              </w:rPr>
            </w:pPr>
            <w:r>
              <w:rPr>
                <w:rFonts w:ascii="Trebuchet MS" w:hAnsi="Trebuchet MS" w:cstheme="minorHAnsi"/>
                <w:color w:val="000000"/>
              </w:rPr>
              <w:t>hektar</w:t>
            </w:r>
          </w:p>
          <w:p w:rsidR="002B06D7" w:rsidRPr="004C4233" w:rsidRDefault="002B06D7" w:rsidP="002B06D7">
            <w:pPr>
              <w:pStyle w:val="Other10"/>
              <w:cnfStyle w:val="000000000000"/>
              <w:rPr>
                <w:rFonts w:ascii="Trebuchet MS" w:hAnsi="Trebuchet MS" w:cstheme="minorHAnsi"/>
                <w:color w:val="000000"/>
              </w:rPr>
            </w:pPr>
            <w:r>
              <w:rPr>
                <w:rFonts w:ascii="Trebuchet MS" w:hAnsi="Trebuchet MS" w:cstheme="minorHAnsi"/>
                <w:color w:val="000000"/>
              </w:rPr>
              <w:t>(ha.)</w:t>
            </w:r>
          </w:p>
        </w:tc>
        <w:tc>
          <w:tcPr>
            <w:tcW w:w="0" w:type="dxa"/>
            <w:vAlign w:val="center"/>
          </w:tcPr>
          <w:p w:rsidR="002B06D7" w:rsidRDefault="002B06D7" w:rsidP="004C4233">
            <w:pPr>
              <w:pStyle w:val="Other10"/>
              <w:jc w:val="center"/>
              <w:cnfStyle w:val="000000000000"/>
              <w:rPr>
                <w:rFonts w:ascii="Trebuchet MS" w:hAnsi="Trebuchet MS" w:cstheme="minorHAnsi"/>
                <w:color w:val="000000"/>
              </w:rPr>
            </w:pPr>
            <w:r>
              <w:rPr>
                <w:noProof/>
                <w:lang w:eastAsia="pl-PL"/>
              </w:rPr>
              <w:drawing>
                <wp:anchor distT="0" distB="0" distL="114300" distR="114300" simplePos="0" relativeHeight="251726945" behindDoc="0" locked="0" layoutInCell="1" allowOverlap="1">
                  <wp:simplePos x="0" y="0"/>
                  <wp:positionH relativeFrom="column">
                    <wp:posOffset>295275</wp:posOffset>
                  </wp:positionH>
                  <wp:positionV relativeFrom="paragraph">
                    <wp:posOffset>196850</wp:posOffset>
                  </wp:positionV>
                  <wp:extent cx="381000" cy="381000"/>
                  <wp:effectExtent l="0" t="0" r="0" b="0"/>
                  <wp:wrapNone/>
                  <wp:docPr id="1150" name="Grafika 1150"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r w:rsidR="00287020" w:rsidRPr="0079629C" w:rsidTr="00B36A0A">
        <w:trPr>
          <w:cnfStyle w:val="000000100000"/>
          <w:trHeight w:val="1382"/>
        </w:trPr>
        <w:tc>
          <w:tcPr>
            <w:cnfStyle w:val="001000000000"/>
            <w:tcW w:w="2410" w:type="dxa"/>
            <w:shd w:val="clear" w:color="auto" w:fill="002060"/>
            <w:vAlign w:val="center"/>
          </w:tcPr>
          <w:p w:rsidR="002B06D7" w:rsidRPr="004C4233" w:rsidRDefault="002B06D7" w:rsidP="002B06D7">
            <w:pPr>
              <w:jc w:val="left"/>
              <w:rPr>
                <w:rFonts w:cstheme="minorHAnsi"/>
                <w:sz w:val="20"/>
                <w:szCs w:val="20"/>
              </w:rPr>
            </w:pPr>
            <w:r w:rsidRPr="004C4233">
              <w:rPr>
                <w:rFonts w:cstheme="minorHAnsi"/>
                <w:sz w:val="20"/>
                <w:szCs w:val="20"/>
              </w:rPr>
              <w:t>Cel 6: Zmniejszenie negatywnego wpływu transportu na mieszkańców, zdrowie i środowisko naturalne w trwały i odczuwalny sposób</w:t>
            </w:r>
          </w:p>
        </w:tc>
        <w:tc>
          <w:tcPr>
            <w:tcW w:w="2410"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liczba autobusów zero- i niskoemisyjnych we flotach operatorów łącznie</w:t>
            </w:r>
            <w:r w:rsidRPr="004C4233">
              <w:rPr>
                <w:rFonts w:ascii="Trebuchet MS" w:hAnsi="Trebuchet MS" w:cstheme="minorHAnsi"/>
              </w:rPr>
              <w:t xml:space="preserve"> </w:t>
            </w:r>
            <w:r w:rsidRPr="004C4233">
              <w:rPr>
                <w:rFonts w:ascii="Trebuchet MS" w:hAnsi="Trebuchet MS" w:cstheme="minorHAnsi"/>
                <w:color w:val="000000"/>
              </w:rPr>
              <w:t xml:space="preserve">wykorzystywanych do świadczenia usług transportu </w:t>
            </w:r>
          </w:p>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(jako pojazd nisko emisyjny przyjmujemy pojazdy spełniające co najmniej normę Euro 6)</w:t>
            </w:r>
          </w:p>
        </w:tc>
        <w:tc>
          <w:tcPr>
            <w:tcW w:w="1418" w:type="dxa"/>
            <w:vAlign w:val="center"/>
          </w:tcPr>
          <w:p w:rsidR="002B06D7" w:rsidRPr="004C4233" w:rsidRDefault="002B06D7" w:rsidP="004C4233">
            <w:pPr>
              <w:pStyle w:val="Other10"/>
              <w:jc w:val="center"/>
              <w:cnfStyle w:val="000000100000"/>
              <w:rPr>
                <w:rFonts w:ascii="Trebuchet MS" w:hAnsi="Trebuchet MS" w:cstheme="minorHAnsi"/>
                <w:color w:val="000000"/>
              </w:rPr>
            </w:pPr>
            <w:r w:rsidRPr="004C4233">
              <w:rPr>
                <w:rFonts w:ascii="Trebuchet MS" w:hAnsi="Trebuchet MS" w:cstheme="minorHAnsi"/>
                <w:color w:val="000000"/>
              </w:rPr>
              <w:t>47</w:t>
            </w:r>
          </w:p>
        </w:tc>
        <w:tc>
          <w:tcPr>
            <w:tcW w:w="1276" w:type="dxa"/>
            <w:vAlign w:val="center"/>
          </w:tcPr>
          <w:p w:rsidR="002B06D7" w:rsidRPr="004C4233" w:rsidRDefault="002B06D7" w:rsidP="002B06D7">
            <w:pPr>
              <w:pStyle w:val="Other10"/>
              <w:cnfStyle w:val="000000100000"/>
              <w:rPr>
                <w:rFonts w:ascii="Trebuchet MS" w:hAnsi="Trebuchet MS" w:cstheme="minorHAnsi"/>
                <w:color w:val="000000"/>
              </w:rPr>
            </w:pPr>
            <w:r w:rsidRPr="004C4233">
              <w:rPr>
                <w:rFonts w:ascii="Trebuchet MS" w:hAnsi="Trebuchet MS" w:cstheme="minorHAnsi"/>
                <w:color w:val="000000"/>
              </w:rPr>
              <w:t>szt.</w:t>
            </w:r>
          </w:p>
        </w:tc>
        <w:tc>
          <w:tcPr>
            <w:tcW w:w="1701" w:type="dxa"/>
            <w:vAlign w:val="center"/>
          </w:tcPr>
          <w:p w:rsidR="002B06D7" w:rsidRPr="0079629C" w:rsidRDefault="002B06D7" w:rsidP="004C4233">
            <w:pPr>
              <w:pStyle w:val="Other10"/>
              <w:jc w:val="center"/>
              <w:cnfStyle w:val="000000100000"/>
              <w:rPr>
                <w:rFonts w:ascii="Trebuchet MS" w:hAnsi="Trebuchet MS" w:cstheme="minorHAnsi"/>
                <w:color w:val="000000"/>
              </w:rPr>
            </w:pPr>
            <w:r>
              <w:rPr>
                <w:noProof/>
                <w:lang w:eastAsia="pl-PL"/>
              </w:rPr>
              <w:drawing>
                <wp:anchor distT="0" distB="0" distL="114300" distR="114300" simplePos="0" relativeHeight="251727969" behindDoc="0" locked="0" layoutInCell="1" allowOverlap="1">
                  <wp:simplePos x="0" y="0"/>
                  <wp:positionH relativeFrom="column">
                    <wp:posOffset>295275</wp:posOffset>
                  </wp:positionH>
                  <wp:positionV relativeFrom="paragraph">
                    <wp:posOffset>222885</wp:posOffset>
                  </wp:positionV>
                  <wp:extent cx="381000" cy="381000"/>
                  <wp:effectExtent l="0" t="0" r="0" b="0"/>
                  <wp:wrapNone/>
                  <wp:docPr id="1151" name="Grafika 1151" descr="Trend wzrost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 name="Grafika 1059" descr="Trend wzrostowy"/>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55"/>
                              </a:ext>
                            </a:extLst>
                          </a:blip>
                          <a:stretch>
                            <a:fillRect/>
                          </a:stretch>
                        </pic:blipFill>
                        <pic:spPr>
                          <a:xfrm>
                            <a:off x="0" y="0"/>
                            <a:ext cx="381000" cy="381000"/>
                          </a:xfrm>
                          <a:prstGeom prst="rect">
                            <a:avLst/>
                          </a:prstGeom>
                        </pic:spPr>
                      </pic:pic>
                    </a:graphicData>
                  </a:graphic>
                </wp:anchor>
              </w:drawing>
            </w:r>
            <w:r>
              <w:rPr>
                <w:rFonts w:ascii="Trebuchet MS" w:hAnsi="Trebuchet MS" w:cstheme="minorHAnsi"/>
                <w:color w:val="000000"/>
              </w:rPr>
              <w:t>Wzrostowy</w:t>
            </w:r>
          </w:p>
        </w:tc>
      </w:tr>
    </w:tbl>
    <w:p w:rsidR="00675AAB" w:rsidRPr="00901F8F" w:rsidRDefault="00675AAB" w:rsidP="00675AAB">
      <w:pPr>
        <w:pStyle w:val="rdo0"/>
        <w:rPr>
          <w:bCs/>
          <w:iCs/>
          <w:color w:val="000000" w:themeColor="text1"/>
        </w:rPr>
      </w:pPr>
      <w:r>
        <w:rPr>
          <w:rStyle w:val="Wyrnienieintensywne"/>
          <w:rFonts w:eastAsiaTheme="majorEastAsia"/>
        </w:rPr>
        <w:t>Źródło: Opracowanie własne</w:t>
      </w:r>
      <w:r w:rsidR="008129CC">
        <w:rPr>
          <w:rStyle w:val="Wyrnienieintensywne"/>
          <w:rFonts w:eastAsiaTheme="majorEastAsia"/>
        </w:rPr>
        <w:t>.</w:t>
      </w:r>
    </w:p>
    <w:p w:rsidR="00675AAB" w:rsidRDefault="002B06D7" w:rsidP="00675AAB">
      <w:pPr>
        <w:pStyle w:val="Nagwek2"/>
      </w:pPr>
      <w:r>
        <w:br w:type="column"/>
      </w:r>
      <w:bookmarkStart w:id="252" w:name="_Toc117454542"/>
      <w:r w:rsidR="00675AAB">
        <w:t>Metodologia pomiaru wskaźników</w:t>
      </w:r>
      <w:bookmarkEnd w:id="252"/>
    </w:p>
    <w:p w:rsidR="00675AAB" w:rsidRDefault="00675AAB" w:rsidP="00675AAB">
      <w:r>
        <w:t xml:space="preserve">Monitoring realizacji planu powinien odbywać się nie rzadziej niż co cztery lata. Gromadzenie danych będzie realizowane przez poszczególne jednostki samorządu terytorialnego KKBOF </w:t>
      </w:r>
      <w:r w:rsidRPr="00DD44CF">
        <w:t>w</w:t>
      </w:r>
      <w:r>
        <w:t> </w:t>
      </w:r>
      <w:r w:rsidRPr="00DD44CF">
        <w:t>zakresie</w:t>
      </w:r>
      <w:r>
        <w:t xml:space="preserve"> obejmującym własny obszar administracyjny. Zebrane dane mogą zostać opublikowane w ogólnodostępnych raportach z postępu realizacji Planu przez Miasto Koszalin. </w:t>
      </w:r>
    </w:p>
    <w:p w:rsidR="00675AAB" w:rsidRDefault="00675AAB" w:rsidP="00675AAB">
      <w:r>
        <w:t xml:space="preserve">Poniżej </w:t>
      </w:r>
      <w:r w:rsidR="008129CC">
        <w:t xml:space="preserve">w tabeli </w:t>
      </w:r>
      <w:r>
        <w:t>przedstawiono metodologię pomiaru wskaźników rezultatu i wskaźników produktu.</w:t>
      </w:r>
    </w:p>
    <w:p w:rsidR="008129CC" w:rsidRDefault="008129CC" w:rsidP="004C4233">
      <w:pPr>
        <w:pStyle w:val="Legenda"/>
        <w:keepNext/>
      </w:pPr>
      <w:bookmarkStart w:id="253" w:name="_Toc117454311"/>
      <w:r>
        <w:t xml:space="preserve">Tabela </w:t>
      </w:r>
      <w:fldSimple w:instr=" SEQ Tabela \* ARABIC ">
        <w:r w:rsidR="00F5620D">
          <w:rPr>
            <w:noProof/>
          </w:rPr>
          <w:t>20</w:t>
        </w:r>
      </w:fldSimple>
      <w:r>
        <w:t>. Metodologia</w:t>
      </w:r>
      <w:r w:rsidRPr="003F6EBD">
        <w:t xml:space="preserve"> pomiaru wskaźników rezultatu i wskaźników produktu</w:t>
      </w:r>
      <w:bookmarkEnd w:id="253"/>
    </w:p>
    <w:tbl>
      <w:tblPr>
        <w:tblStyle w:val="GridTable5DarkAccent1"/>
        <w:tblW w:w="0" w:type="auto"/>
        <w:tblLook w:val="04A0"/>
      </w:tblPr>
      <w:tblGrid>
        <w:gridCol w:w="532"/>
        <w:gridCol w:w="2253"/>
        <w:gridCol w:w="4039"/>
        <w:gridCol w:w="2236"/>
      </w:tblGrid>
      <w:tr w:rsidR="008129CC" w:rsidTr="004C4233">
        <w:trPr>
          <w:cnfStyle w:val="100000000000"/>
        </w:trPr>
        <w:tc>
          <w:tcPr>
            <w:cnfStyle w:val="001000000000"/>
            <w:tcW w:w="532" w:type="dxa"/>
            <w:shd w:val="clear" w:color="auto" w:fill="548DD4" w:themeFill="text2" w:themeFillTint="99"/>
          </w:tcPr>
          <w:p w:rsidR="008129CC" w:rsidRDefault="008129CC" w:rsidP="00A022C1">
            <w:r>
              <w:t>Lp.</w:t>
            </w:r>
          </w:p>
        </w:tc>
        <w:tc>
          <w:tcPr>
            <w:tcW w:w="2253" w:type="dxa"/>
            <w:shd w:val="clear" w:color="auto" w:fill="548DD4" w:themeFill="text2" w:themeFillTint="99"/>
          </w:tcPr>
          <w:p w:rsidR="008129CC" w:rsidRDefault="008129CC" w:rsidP="004C4233">
            <w:pPr>
              <w:jc w:val="center"/>
              <w:cnfStyle w:val="100000000000"/>
            </w:pPr>
            <w:r>
              <w:t>Nazwa wskaźnika</w:t>
            </w:r>
          </w:p>
        </w:tc>
        <w:tc>
          <w:tcPr>
            <w:tcW w:w="4039" w:type="dxa"/>
            <w:shd w:val="clear" w:color="auto" w:fill="548DD4" w:themeFill="text2" w:themeFillTint="99"/>
          </w:tcPr>
          <w:p w:rsidR="008129CC" w:rsidRDefault="008129CC" w:rsidP="004C4233">
            <w:pPr>
              <w:jc w:val="center"/>
              <w:cnfStyle w:val="100000000000"/>
            </w:pPr>
            <w:r>
              <w:t>Metodologia pomiaru</w:t>
            </w:r>
          </w:p>
        </w:tc>
        <w:tc>
          <w:tcPr>
            <w:tcW w:w="2236" w:type="dxa"/>
            <w:shd w:val="clear" w:color="auto" w:fill="548DD4" w:themeFill="text2" w:themeFillTint="99"/>
          </w:tcPr>
          <w:p w:rsidR="008129CC" w:rsidRDefault="008129CC" w:rsidP="004C4233">
            <w:pPr>
              <w:jc w:val="center"/>
              <w:cnfStyle w:val="100000000000"/>
            </w:pPr>
            <w:r>
              <w:t>Źródło danych</w:t>
            </w:r>
          </w:p>
        </w:tc>
      </w:tr>
      <w:tr w:rsidR="008129CC" w:rsidTr="004C4233">
        <w:trPr>
          <w:cnfStyle w:val="000000100000"/>
        </w:trPr>
        <w:tc>
          <w:tcPr>
            <w:cnfStyle w:val="001000000000"/>
            <w:tcW w:w="532" w:type="dxa"/>
            <w:shd w:val="clear" w:color="auto" w:fill="002060"/>
          </w:tcPr>
          <w:p w:rsidR="008129CC" w:rsidRPr="00A12392" w:rsidRDefault="008129CC" w:rsidP="00A022C1">
            <w:pPr>
              <w:jc w:val="center"/>
              <w:rPr>
                <w:b w:val="0"/>
                <w:bCs w:val="0"/>
              </w:rPr>
            </w:pPr>
          </w:p>
        </w:tc>
        <w:tc>
          <w:tcPr>
            <w:tcW w:w="8528" w:type="dxa"/>
            <w:gridSpan w:val="3"/>
            <w:shd w:val="clear" w:color="auto" w:fill="002060"/>
          </w:tcPr>
          <w:p w:rsidR="008129CC" w:rsidRPr="00A12392" w:rsidRDefault="008129CC" w:rsidP="00A022C1">
            <w:pPr>
              <w:jc w:val="center"/>
              <w:cnfStyle w:val="000000100000"/>
              <w:rPr>
                <w:b/>
                <w:bCs/>
              </w:rPr>
            </w:pPr>
            <w:r w:rsidRPr="00A12392">
              <w:rPr>
                <w:b/>
                <w:bCs/>
              </w:rPr>
              <w:t>Wskaźniki rezultatu</w:t>
            </w:r>
          </w:p>
        </w:tc>
      </w:tr>
      <w:tr w:rsidR="008129CC" w:rsidTr="004C4233">
        <w:tc>
          <w:tcPr>
            <w:cnfStyle w:val="001000000000"/>
            <w:tcW w:w="532" w:type="dxa"/>
          </w:tcPr>
          <w:p w:rsidR="008129CC" w:rsidRDefault="008129CC" w:rsidP="00A022C1">
            <w:r>
              <w:t>1</w:t>
            </w:r>
          </w:p>
        </w:tc>
        <w:tc>
          <w:tcPr>
            <w:tcW w:w="2253" w:type="dxa"/>
          </w:tcPr>
          <w:p w:rsidR="008129CC" w:rsidRPr="002E11FA" w:rsidRDefault="008129CC" w:rsidP="004C4233">
            <w:pPr>
              <w:jc w:val="left"/>
              <w:cnfStyle w:val="000000000000"/>
              <w:rPr>
                <w:b/>
                <w:bCs/>
              </w:rPr>
            </w:pPr>
            <w:r w:rsidRPr="002E11FA">
              <w:rPr>
                <w:b/>
                <w:bCs/>
              </w:rPr>
              <w:t>Mieszkańcy z bardzo dobrym lub dobrym dostępem do publicznego transportu zbiorowego</w:t>
            </w:r>
          </w:p>
          <w:p w:rsidR="008129CC" w:rsidRDefault="008129CC" w:rsidP="004C4233">
            <w:pPr>
              <w:jc w:val="left"/>
              <w:cnfStyle w:val="000000000000"/>
            </w:pPr>
          </w:p>
        </w:tc>
        <w:tc>
          <w:tcPr>
            <w:tcW w:w="4039" w:type="dxa"/>
          </w:tcPr>
          <w:p w:rsidR="008129CC" w:rsidRDefault="008129CC" w:rsidP="00A022C1">
            <w:pPr>
              <w:cnfStyle w:val="000000000000"/>
            </w:pPr>
            <w:r>
              <w:t>Procentowy udział sumy (1) liczby mieszkańców KKBOF, którzy w odległości 417 m w linii prostej (dla autobusów i analogicznych środków transportu publicznego) lub 833 m w linii prostej (dla kolei) od miejsca zamieszkania mają dostęp do przystanków zapewniających bardzo dobry dostęp do transportu zbiorowego i (2) połowy mieszkańców, którzy w odległości jak w pkt. (1) mają dostęp do przystanków zapewniających dobry dostęp do transportu zbiorowego, w liczbie wszystkich mieszkańców obszaru SUMP.</w:t>
            </w:r>
          </w:p>
          <w:p w:rsidR="008129CC" w:rsidRDefault="008129CC" w:rsidP="00A022C1">
            <w:pPr>
              <w:cnfStyle w:val="000000000000"/>
            </w:pPr>
            <w:r>
              <w:t>Dla Koszalina dostęp bardzo dobry to powyżej średnio 10 połączeń na godzinę od 6:00 do 20:00 (w sumie w grupie przystanków w zasięgu), dostęp dobry to powyżej średnio 4 połączenia na godzinę. Dla Gmin KKBOF dostęp bardzo dobry to powyżej średnio 4 połączenia na godzinę od 6:00 do 20:00, dostęp dobry to obsługiwane przez transport publiczny przystanki zapewniające mniej niż średnio 4 połączenia na godzinę.</w:t>
            </w:r>
          </w:p>
          <w:p w:rsidR="008129CC" w:rsidRDefault="008129CC" w:rsidP="00A022C1">
            <w:pPr>
              <w:cnfStyle w:val="000000000000"/>
            </w:pPr>
          </w:p>
        </w:tc>
        <w:tc>
          <w:tcPr>
            <w:tcW w:w="2236" w:type="dxa"/>
          </w:tcPr>
          <w:p w:rsidR="008129CC" w:rsidRDefault="008129CC" w:rsidP="00A022C1">
            <w:pPr>
              <w:cnfStyle w:val="000000000000"/>
            </w:pPr>
            <w:r>
              <w:t>Pomiary własne JST</w:t>
            </w:r>
          </w:p>
        </w:tc>
      </w:tr>
      <w:tr w:rsidR="008129CC" w:rsidTr="004C4233">
        <w:trPr>
          <w:cnfStyle w:val="000000100000"/>
        </w:trPr>
        <w:tc>
          <w:tcPr>
            <w:cnfStyle w:val="001000000000"/>
            <w:tcW w:w="532" w:type="dxa"/>
          </w:tcPr>
          <w:p w:rsidR="008129CC" w:rsidRDefault="008129CC" w:rsidP="00A022C1">
            <w:r>
              <w:t>2</w:t>
            </w:r>
          </w:p>
        </w:tc>
        <w:tc>
          <w:tcPr>
            <w:tcW w:w="2253" w:type="dxa"/>
          </w:tcPr>
          <w:p w:rsidR="008129CC" w:rsidRDefault="008129CC" w:rsidP="004C4233">
            <w:pPr>
              <w:jc w:val="left"/>
              <w:cnfStyle w:val="000000100000"/>
              <w:rPr>
                <w:b/>
                <w:bCs/>
              </w:rPr>
            </w:pPr>
            <w:r w:rsidRPr="002E11FA">
              <w:rPr>
                <w:b/>
                <w:bCs/>
              </w:rPr>
              <w:t>Liczba ofiar śmiertelnych w</w:t>
            </w:r>
            <w:r>
              <w:rPr>
                <w:b/>
                <w:bCs/>
              </w:rPr>
              <w:t> </w:t>
            </w:r>
            <w:r w:rsidRPr="002E11FA">
              <w:rPr>
                <w:b/>
                <w:bCs/>
              </w:rPr>
              <w:t>wypadkach komunikacyjnych w</w:t>
            </w:r>
            <w:r>
              <w:rPr>
                <w:b/>
                <w:bCs/>
              </w:rPr>
              <w:t> </w:t>
            </w:r>
            <w:r w:rsidRPr="002E11FA">
              <w:rPr>
                <w:b/>
                <w:bCs/>
              </w:rPr>
              <w:t>KKBOF</w:t>
            </w:r>
          </w:p>
          <w:p w:rsidR="008129CC" w:rsidRDefault="008129CC" w:rsidP="004C4233">
            <w:pPr>
              <w:jc w:val="left"/>
              <w:cnfStyle w:val="000000100000"/>
            </w:pPr>
          </w:p>
        </w:tc>
        <w:tc>
          <w:tcPr>
            <w:tcW w:w="4039" w:type="dxa"/>
          </w:tcPr>
          <w:p w:rsidR="008129CC" w:rsidRDefault="008129CC" w:rsidP="00A022C1">
            <w:pPr>
              <w:cnfStyle w:val="000000100000"/>
            </w:pPr>
            <w:r w:rsidRPr="002E11FA">
              <w:t>Liczba ofiar śmiertelnych w wypadkach komunikacyjnych</w:t>
            </w:r>
            <w:r>
              <w:t xml:space="preserve"> w skali roku / 100 tyś. mieszkańców.</w:t>
            </w:r>
          </w:p>
          <w:p w:rsidR="008129CC" w:rsidRDefault="008129CC" w:rsidP="00A022C1">
            <w:pPr>
              <w:cnfStyle w:val="000000100000"/>
            </w:pPr>
          </w:p>
        </w:tc>
        <w:tc>
          <w:tcPr>
            <w:tcW w:w="2236" w:type="dxa"/>
          </w:tcPr>
          <w:p w:rsidR="008129CC" w:rsidRPr="00A12392" w:rsidRDefault="008129CC" w:rsidP="00A022C1">
            <w:pPr>
              <w:cnfStyle w:val="000000100000"/>
            </w:pPr>
            <w:r>
              <w:t>Policja</w:t>
            </w:r>
          </w:p>
        </w:tc>
      </w:tr>
      <w:tr w:rsidR="008129CC" w:rsidTr="004C4233">
        <w:tc>
          <w:tcPr>
            <w:cnfStyle w:val="001000000000"/>
            <w:tcW w:w="532" w:type="dxa"/>
          </w:tcPr>
          <w:p w:rsidR="008129CC" w:rsidRDefault="008129CC" w:rsidP="00A022C1">
            <w:r>
              <w:t>3</w:t>
            </w:r>
          </w:p>
        </w:tc>
        <w:tc>
          <w:tcPr>
            <w:tcW w:w="2253" w:type="dxa"/>
          </w:tcPr>
          <w:p w:rsidR="008129CC" w:rsidRDefault="008129CC" w:rsidP="004C4233">
            <w:pPr>
              <w:jc w:val="left"/>
              <w:cnfStyle w:val="000000000000"/>
              <w:rPr>
                <w:b/>
                <w:bCs/>
              </w:rPr>
            </w:pPr>
            <w:r w:rsidRPr="002E11FA">
              <w:rPr>
                <w:b/>
                <w:bCs/>
              </w:rPr>
              <w:t>Cykl emisji CO</w:t>
            </w:r>
            <w:r>
              <w:rPr>
                <w:b/>
                <w:bCs/>
                <w:vertAlign w:val="subscript"/>
              </w:rPr>
              <w:t>2</w:t>
            </w:r>
            <w:r w:rsidRPr="002E11FA">
              <w:rPr>
                <w:b/>
                <w:bCs/>
              </w:rPr>
              <w:t xml:space="preserve"> </w:t>
            </w:r>
          </w:p>
          <w:p w:rsidR="008129CC" w:rsidRDefault="008129CC" w:rsidP="004C4233">
            <w:pPr>
              <w:jc w:val="left"/>
              <w:cnfStyle w:val="000000000000"/>
            </w:pPr>
          </w:p>
        </w:tc>
        <w:tc>
          <w:tcPr>
            <w:tcW w:w="4039" w:type="dxa"/>
          </w:tcPr>
          <w:p w:rsidR="008129CC" w:rsidRDefault="008129CC" w:rsidP="00A022C1">
            <w:pPr>
              <w:cnfStyle w:val="000000000000"/>
            </w:pPr>
            <w:r w:rsidRPr="002E11FA">
              <w:t>Emisje gazów cieplarnianych (CO</w:t>
            </w:r>
            <w:r>
              <w:rPr>
                <w:vertAlign w:val="subscript"/>
              </w:rPr>
              <w:t>2</w:t>
            </w:r>
            <w:r w:rsidRPr="002E11FA">
              <w:t xml:space="preserve"> w tonach (ekw.) w skali roku na 100 tys. mieszkańców.</w:t>
            </w:r>
          </w:p>
          <w:p w:rsidR="008129CC" w:rsidRPr="00A12392" w:rsidRDefault="008129CC" w:rsidP="00A022C1">
            <w:pPr>
              <w:jc w:val="center"/>
              <w:cnfStyle w:val="000000000000"/>
            </w:pPr>
          </w:p>
        </w:tc>
        <w:tc>
          <w:tcPr>
            <w:tcW w:w="2236" w:type="dxa"/>
          </w:tcPr>
          <w:p w:rsidR="008129CC" w:rsidRDefault="008129CC" w:rsidP="00A022C1">
            <w:pPr>
              <w:cnfStyle w:val="000000000000"/>
            </w:pPr>
            <w:r>
              <w:t>Wyniki pomiarów JST KKBOF lub wyniki publikowane przez RDOŚ</w:t>
            </w:r>
          </w:p>
        </w:tc>
      </w:tr>
      <w:tr w:rsidR="008129CC" w:rsidTr="004C4233">
        <w:trPr>
          <w:cnfStyle w:val="000000100000"/>
        </w:trPr>
        <w:tc>
          <w:tcPr>
            <w:cnfStyle w:val="001000000000"/>
            <w:tcW w:w="532" w:type="dxa"/>
          </w:tcPr>
          <w:p w:rsidR="008129CC" w:rsidRDefault="008129CC" w:rsidP="00A022C1">
            <w:r>
              <w:t>4</w:t>
            </w:r>
          </w:p>
        </w:tc>
        <w:tc>
          <w:tcPr>
            <w:tcW w:w="2253" w:type="dxa"/>
          </w:tcPr>
          <w:p w:rsidR="008129CC" w:rsidRPr="002E11FA" w:rsidRDefault="008129CC" w:rsidP="004C4233">
            <w:pPr>
              <w:jc w:val="left"/>
              <w:cnfStyle w:val="000000100000"/>
              <w:rPr>
                <w:b/>
                <w:bCs/>
              </w:rPr>
            </w:pPr>
            <w:r w:rsidRPr="002E11FA">
              <w:rPr>
                <w:b/>
                <w:bCs/>
              </w:rPr>
              <w:t>Emisje zanieczyszczeń powietrza ze wszystkich rodzajów transportu pasażerskiego i</w:t>
            </w:r>
            <w:r>
              <w:rPr>
                <w:b/>
                <w:bCs/>
              </w:rPr>
              <w:t> </w:t>
            </w:r>
            <w:r w:rsidRPr="002E11FA">
              <w:rPr>
                <w:b/>
                <w:bCs/>
              </w:rPr>
              <w:t>towarowego (spalinowe i nie spalinowe dla PM 2,5) Koszalinie</w:t>
            </w:r>
          </w:p>
          <w:p w:rsidR="008129CC" w:rsidRDefault="008129CC" w:rsidP="004C4233">
            <w:pPr>
              <w:jc w:val="left"/>
              <w:cnfStyle w:val="000000100000"/>
            </w:pPr>
          </w:p>
        </w:tc>
        <w:tc>
          <w:tcPr>
            <w:tcW w:w="4039" w:type="dxa"/>
          </w:tcPr>
          <w:p w:rsidR="008129CC" w:rsidRDefault="008129CC" w:rsidP="00A022C1">
            <w:pPr>
              <w:cnfStyle w:val="000000100000"/>
            </w:pPr>
            <w:r w:rsidRPr="002E11FA">
              <w:t>Wskaźnik emisji (kg PM 2,5 ekw. w skali roku na 100 tys. mieszkańców.</w:t>
            </w:r>
          </w:p>
          <w:p w:rsidR="008129CC" w:rsidRDefault="008129CC" w:rsidP="00A022C1">
            <w:pPr>
              <w:cnfStyle w:val="000000100000"/>
            </w:pPr>
          </w:p>
          <w:p w:rsidR="008129CC" w:rsidRDefault="008129CC" w:rsidP="00A022C1">
            <w:pPr>
              <w:cnfStyle w:val="000000100000"/>
            </w:pPr>
          </w:p>
        </w:tc>
        <w:tc>
          <w:tcPr>
            <w:tcW w:w="2236" w:type="dxa"/>
          </w:tcPr>
          <w:p w:rsidR="008129CC" w:rsidRDefault="008129CC" w:rsidP="00A022C1">
            <w:pPr>
              <w:cnfStyle w:val="000000100000"/>
            </w:pPr>
            <w:r>
              <w:t>Wyniki pomiarów JST KKBOF lub wyniki publikowane przez RDOŚ</w:t>
            </w:r>
          </w:p>
        </w:tc>
      </w:tr>
      <w:tr w:rsidR="008129CC" w:rsidTr="004C4233">
        <w:tc>
          <w:tcPr>
            <w:cnfStyle w:val="001000000000"/>
            <w:tcW w:w="532" w:type="dxa"/>
            <w:shd w:val="clear" w:color="auto" w:fill="002060"/>
          </w:tcPr>
          <w:p w:rsidR="008129CC" w:rsidRDefault="008129CC" w:rsidP="004C4233">
            <w:pPr>
              <w:jc w:val="center"/>
            </w:pPr>
          </w:p>
        </w:tc>
        <w:tc>
          <w:tcPr>
            <w:tcW w:w="8528" w:type="dxa"/>
            <w:gridSpan w:val="3"/>
            <w:shd w:val="clear" w:color="auto" w:fill="002060"/>
          </w:tcPr>
          <w:p w:rsidR="008129CC" w:rsidRPr="00A12392" w:rsidRDefault="008129CC" w:rsidP="001470D8">
            <w:pPr>
              <w:jc w:val="center"/>
              <w:cnfStyle w:val="000000000000"/>
              <w:rPr>
                <w:b/>
                <w:bCs/>
              </w:rPr>
            </w:pPr>
            <w:r w:rsidRPr="00A12392">
              <w:rPr>
                <w:b/>
                <w:bCs/>
              </w:rPr>
              <w:t>Wskaźniki produktu</w:t>
            </w:r>
          </w:p>
        </w:tc>
      </w:tr>
      <w:tr w:rsidR="008129CC" w:rsidTr="004C4233">
        <w:trPr>
          <w:cnfStyle w:val="000000100000"/>
        </w:trPr>
        <w:tc>
          <w:tcPr>
            <w:cnfStyle w:val="001000000000"/>
            <w:tcW w:w="532" w:type="dxa"/>
          </w:tcPr>
          <w:p w:rsidR="008129CC" w:rsidRDefault="008129CC" w:rsidP="00A022C1">
            <w:r>
              <w:t>1</w:t>
            </w:r>
          </w:p>
        </w:tc>
        <w:tc>
          <w:tcPr>
            <w:tcW w:w="2253" w:type="dxa"/>
          </w:tcPr>
          <w:p w:rsidR="008129CC" w:rsidRDefault="008129CC" w:rsidP="004C4233">
            <w:pPr>
              <w:jc w:val="left"/>
              <w:cnfStyle w:val="000000100000"/>
              <w:rPr>
                <w:rFonts w:cstheme="minorHAnsi"/>
                <w:b/>
                <w:bCs/>
                <w:color w:val="000000"/>
              </w:rPr>
            </w:pPr>
            <w:r w:rsidRPr="00A022C1">
              <w:rPr>
                <w:rFonts w:cstheme="minorHAnsi"/>
                <w:b/>
                <w:bCs/>
                <w:color w:val="000000"/>
              </w:rPr>
              <w:t>Udział powierzchni objętej obowiązującymi miejscowymi planami zagospodarowania przestrzennego w powierzchni ogółem</w:t>
            </w:r>
          </w:p>
          <w:p w:rsidR="008129CC" w:rsidRDefault="008129CC" w:rsidP="004C4233">
            <w:pPr>
              <w:jc w:val="left"/>
              <w:cnfStyle w:val="000000100000"/>
            </w:pPr>
            <w:r>
              <w:t>Źródło danych: JST KKBOF</w:t>
            </w:r>
          </w:p>
          <w:p w:rsidR="008129CC" w:rsidRDefault="008129CC" w:rsidP="004C4233">
            <w:pPr>
              <w:jc w:val="left"/>
              <w:cnfStyle w:val="000000100000"/>
            </w:pPr>
          </w:p>
        </w:tc>
        <w:tc>
          <w:tcPr>
            <w:tcW w:w="4039" w:type="dxa"/>
          </w:tcPr>
          <w:p w:rsidR="008129CC" w:rsidRDefault="008129CC" w:rsidP="00A022C1">
            <w:pPr>
              <w:cnfStyle w:val="000000100000"/>
              <w:rPr>
                <w:rFonts w:cstheme="minorHAnsi"/>
                <w:color w:val="000000"/>
              </w:rPr>
            </w:pPr>
            <w:r>
              <w:rPr>
                <w:rFonts w:cstheme="minorHAnsi"/>
                <w:color w:val="000000"/>
              </w:rPr>
              <w:t>Ud</w:t>
            </w:r>
            <w:r w:rsidRPr="002B06D7">
              <w:rPr>
                <w:rFonts w:cstheme="minorHAnsi"/>
                <w:color w:val="000000"/>
              </w:rPr>
              <w:t>ział powierzchni objętej obowiązującymi miejscowymi planami zagospodarowania przestrzennego w</w:t>
            </w:r>
            <w:r>
              <w:rPr>
                <w:rFonts w:cstheme="minorHAnsi"/>
                <w:color w:val="000000"/>
              </w:rPr>
              <w:t> </w:t>
            </w:r>
            <w:r w:rsidRPr="002B06D7">
              <w:rPr>
                <w:rFonts w:cstheme="minorHAnsi"/>
                <w:color w:val="000000"/>
              </w:rPr>
              <w:t>powierzchni ogółem</w:t>
            </w:r>
          </w:p>
          <w:p w:rsidR="008129CC" w:rsidRDefault="008129CC" w:rsidP="00A022C1">
            <w:pPr>
              <w:cnfStyle w:val="000000100000"/>
            </w:pPr>
          </w:p>
        </w:tc>
        <w:tc>
          <w:tcPr>
            <w:tcW w:w="2236" w:type="dxa"/>
          </w:tcPr>
          <w:p w:rsidR="008129CC" w:rsidRDefault="008129CC" w:rsidP="00A022C1">
            <w:pPr>
              <w:cnfStyle w:val="000000100000"/>
            </w:pPr>
            <w:r>
              <w:t>JST KKBOF</w:t>
            </w:r>
          </w:p>
        </w:tc>
      </w:tr>
      <w:tr w:rsidR="008129CC" w:rsidTr="004C4233">
        <w:tc>
          <w:tcPr>
            <w:cnfStyle w:val="001000000000"/>
            <w:tcW w:w="532" w:type="dxa"/>
          </w:tcPr>
          <w:p w:rsidR="008129CC" w:rsidRDefault="008129CC" w:rsidP="00A022C1">
            <w:r>
              <w:t>2</w:t>
            </w:r>
          </w:p>
        </w:tc>
        <w:tc>
          <w:tcPr>
            <w:tcW w:w="2253" w:type="dxa"/>
          </w:tcPr>
          <w:p w:rsidR="008129CC" w:rsidRPr="004B2924" w:rsidRDefault="008129CC" w:rsidP="004C4233">
            <w:pPr>
              <w:jc w:val="left"/>
              <w:cnfStyle w:val="000000000000"/>
              <w:rPr>
                <w:b/>
                <w:bCs/>
              </w:rPr>
            </w:pPr>
            <w:r w:rsidRPr="004B2924">
              <w:rPr>
                <w:b/>
                <w:bCs/>
              </w:rPr>
              <w:t>Liczba przejść bezpiecznych dla pieszych na terenie KKBOF</w:t>
            </w:r>
          </w:p>
          <w:p w:rsidR="008129CC" w:rsidRDefault="008129CC" w:rsidP="004C4233">
            <w:pPr>
              <w:jc w:val="left"/>
              <w:cnfStyle w:val="000000000000"/>
            </w:pPr>
          </w:p>
        </w:tc>
        <w:tc>
          <w:tcPr>
            <w:tcW w:w="4039" w:type="dxa"/>
          </w:tcPr>
          <w:p w:rsidR="008129CC" w:rsidRPr="00A022C1" w:rsidRDefault="008129CC" w:rsidP="00A022C1">
            <w:pPr>
              <w:cnfStyle w:val="000000000000"/>
            </w:pPr>
            <w:r w:rsidRPr="00A022C1">
              <w:t>Liczba nowopowstałych i zmodernizowanych bezpiecznych przejść z azylami lub z sygnalizacją świetlną lub dodatkowym oświetleniem lub wyniesionym przejściem dla pieszych na wszystkich drogach publicznych w każdej JST KKBOF, prezentowana łącznie dla KKBOF.</w:t>
            </w:r>
          </w:p>
          <w:p w:rsidR="008129CC" w:rsidRDefault="008129CC" w:rsidP="00A022C1">
            <w:pPr>
              <w:spacing w:after="0"/>
              <w:cnfStyle w:val="000000000000"/>
            </w:pPr>
          </w:p>
        </w:tc>
        <w:tc>
          <w:tcPr>
            <w:tcW w:w="2236" w:type="dxa"/>
          </w:tcPr>
          <w:p w:rsidR="008129CC" w:rsidRDefault="008129CC" w:rsidP="00A022C1">
            <w:pPr>
              <w:cnfStyle w:val="000000000000"/>
            </w:pPr>
            <w:r w:rsidRPr="00A022C1">
              <w:t>JST KKBOF</w:t>
            </w:r>
          </w:p>
        </w:tc>
      </w:tr>
      <w:tr w:rsidR="008129CC" w:rsidTr="004C4233">
        <w:trPr>
          <w:cnfStyle w:val="000000100000"/>
        </w:trPr>
        <w:tc>
          <w:tcPr>
            <w:cnfStyle w:val="001000000000"/>
            <w:tcW w:w="532" w:type="dxa"/>
          </w:tcPr>
          <w:p w:rsidR="008129CC" w:rsidRDefault="008129CC" w:rsidP="00A022C1">
            <w:r>
              <w:t>3</w:t>
            </w:r>
          </w:p>
        </w:tc>
        <w:tc>
          <w:tcPr>
            <w:tcW w:w="2253" w:type="dxa"/>
          </w:tcPr>
          <w:p w:rsidR="008129CC" w:rsidRPr="001D5EB9" w:rsidRDefault="008129CC" w:rsidP="004C4233">
            <w:pPr>
              <w:spacing w:after="0"/>
              <w:jc w:val="left"/>
              <w:cnfStyle w:val="000000100000"/>
              <w:rPr>
                <w:b/>
                <w:bCs/>
              </w:rPr>
            </w:pPr>
            <w:r>
              <w:rPr>
                <w:b/>
                <w:bCs/>
              </w:rPr>
              <w:t>L</w:t>
            </w:r>
            <w:r w:rsidRPr="001D5EB9">
              <w:rPr>
                <w:b/>
                <w:bCs/>
              </w:rPr>
              <w:t>iczba stref uspokojonego ruchu na terenie KKBOF</w:t>
            </w:r>
          </w:p>
          <w:p w:rsidR="008129CC" w:rsidRPr="001D5EB9" w:rsidRDefault="008129CC" w:rsidP="004C4233">
            <w:pPr>
              <w:spacing w:after="0"/>
              <w:jc w:val="left"/>
              <w:cnfStyle w:val="000000100000"/>
              <w:rPr>
                <w:b/>
                <w:bCs/>
              </w:rPr>
            </w:pPr>
          </w:p>
          <w:p w:rsidR="008129CC" w:rsidRPr="00C20D94" w:rsidRDefault="008129CC" w:rsidP="004C4233">
            <w:pPr>
              <w:jc w:val="left"/>
              <w:cnfStyle w:val="000000100000"/>
              <w:rPr>
                <w:b/>
                <w:bCs/>
              </w:rPr>
            </w:pPr>
          </w:p>
        </w:tc>
        <w:tc>
          <w:tcPr>
            <w:tcW w:w="4039" w:type="dxa"/>
          </w:tcPr>
          <w:p w:rsidR="008129CC" w:rsidRPr="00A022C1" w:rsidRDefault="008129CC" w:rsidP="00A022C1">
            <w:pPr>
              <w:cnfStyle w:val="000000100000"/>
            </w:pPr>
            <w:r w:rsidRPr="00A022C1">
              <w:t>Liczba wszystkich istniejących stref uspokojonego ruchu (np. strefa TEMPO-30, strefa zamieszkania, woonerfy) w każdej JST KKBOF prezentowana łącznie dla KKBOF. Poszerzenie/rozszerzenie istniejącej strefy ruchu uspokojonego nie stanowi czynnika tworzącego nową strefę – nie wlicza się ona wówczas ponownie do liczby kolejnych nowych stref.</w:t>
            </w:r>
          </w:p>
          <w:p w:rsidR="008129CC" w:rsidRDefault="008129CC" w:rsidP="00A022C1">
            <w:pPr>
              <w:cnfStyle w:val="000000100000"/>
            </w:pPr>
          </w:p>
        </w:tc>
        <w:tc>
          <w:tcPr>
            <w:tcW w:w="2236" w:type="dxa"/>
          </w:tcPr>
          <w:p w:rsidR="008129CC" w:rsidRDefault="008129CC" w:rsidP="00A022C1">
            <w:pPr>
              <w:cnfStyle w:val="000000100000"/>
            </w:pPr>
            <w:r w:rsidRPr="00A022C1">
              <w:t>JST KKBOF</w:t>
            </w:r>
          </w:p>
        </w:tc>
      </w:tr>
      <w:tr w:rsidR="008129CC" w:rsidTr="004C4233">
        <w:tc>
          <w:tcPr>
            <w:cnfStyle w:val="001000000000"/>
            <w:tcW w:w="532" w:type="dxa"/>
          </w:tcPr>
          <w:p w:rsidR="008129CC" w:rsidRDefault="008129CC" w:rsidP="00A022C1">
            <w:r>
              <w:t>4</w:t>
            </w:r>
          </w:p>
        </w:tc>
        <w:tc>
          <w:tcPr>
            <w:tcW w:w="2253" w:type="dxa"/>
          </w:tcPr>
          <w:p w:rsidR="008129CC" w:rsidRPr="00C20D94" w:rsidRDefault="008129CC" w:rsidP="004C4233">
            <w:pPr>
              <w:jc w:val="left"/>
              <w:cnfStyle w:val="000000000000"/>
              <w:rPr>
                <w:b/>
                <w:bCs/>
              </w:rPr>
            </w:pPr>
            <w:r w:rsidRPr="00C20D94">
              <w:rPr>
                <w:b/>
                <w:bCs/>
              </w:rPr>
              <w:t>Liczba autobusów dostosowanych do przewozu osób o ograniczonej mobilności we flotach operatorów łącznie wykorzystywanych do świadczenia usług transportu</w:t>
            </w:r>
          </w:p>
          <w:p w:rsidR="008129CC" w:rsidRDefault="008129CC" w:rsidP="004C4233">
            <w:pPr>
              <w:jc w:val="left"/>
              <w:cnfStyle w:val="000000000000"/>
            </w:pPr>
          </w:p>
        </w:tc>
        <w:tc>
          <w:tcPr>
            <w:tcW w:w="4039" w:type="dxa"/>
          </w:tcPr>
          <w:p w:rsidR="008129CC" w:rsidRDefault="008129CC" w:rsidP="00A022C1">
            <w:pPr>
              <w:cnfStyle w:val="000000000000"/>
            </w:pPr>
            <w:r>
              <w:t>Liczba autobusów z niską podłogą lub wyposażonych w urządzenia umożliwiające przewóz osób o ograniczonej mobilności wykorzystywanych do świadczenia usług transportu zbiorowego.</w:t>
            </w:r>
          </w:p>
          <w:p w:rsidR="008129CC" w:rsidRDefault="008129CC" w:rsidP="00A022C1">
            <w:pPr>
              <w:cnfStyle w:val="000000000000"/>
            </w:pPr>
          </w:p>
          <w:p w:rsidR="008129CC" w:rsidRDefault="008129CC" w:rsidP="00A022C1">
            <w:pPr>
              <w:cnfStyle w:val="000000000000"/>
            </w:pPr>
          </w:p>
          <w:p w:rsidR="008129CC" w:rsidRPr="00A12392" w:rsidRDefault="008129CC" w:rsidP="00A022C1">
            <w:pPr>
              <w:ind w:firstLine="708"/>
              <w:cnfStyle w:val="000000000000"/>
            </w:pPr>
          </w:p>
        </w:tc>
        <w:tc>
          <w:tcPr>
            <w:tcW w:w="2236" w:type="dxa"/>
          </w:tcPr>
          <w:p w:rsidR="008129CC" w:rsidRDefault="008129CC" w:rsidP="00A022C1">
            <w:pPr>
              <w:cnfStyle w:val="000000000000"/>
            </w:pPr>
            <w:r>
              <w:t xml:space="preserve">Źródło danych: </w:t>
            </w:r>
            <w:r w:rsidRPr="00C20D94">
              <w:t>Operator</w:t>
            </w:r>
            <w:r>
              <w:t>zy</w:t>
            </w:r>
            <w:r w:rsidRPr="00C20D94">
              <w:t xml:space="preserve"> obsługujący linie komunikacyjne o</w:t>
            </w:r>
            <w:r>
              <w:t> </w:t>
            </w:r>
            <w:r w:rsidRPr="00C20D94">
              <w:t xml:space="preserve">charakterze użyteczności publicznej, organizowane przez Organizatorów publicznego transportu zbiorowego w </w:t>
            </w:r>
            <w:r>
              <w:t>KKBOF.</w:t>
            </w:r>
          </w:p>
        </w:tc>
      </w:tr>
      <w:tr w:rsidR="008129CC" w:rsidTr="004C4233">
        <w:trPr>
          <w:cnfStyle w:val="000000100000"/>
        </w:trPr>
        <w:tc>
          <w:tcPr>
            <w:cnfStyle w:val="001000000000"/>
            <w:tcW w:w="532" w:type="dxa"/>
          </w:tcPr>
          <w:p w:rsidR="008129CC" w:rsidRDefault="008129CC" w:rsidP="00A022C1">
            <w:r>
              <w:t>5</w:t>
            </w:r>
          </w:p>
        </w:tc>
        <w:tc>
          <w:tcPr>
            <w:tcW w:w="2253" w:type="dxa"/>
          </w:tcPr>
          <w:p w:rsidR="008129CC" w:rsidRPr="001011ED" w:rsidRDefault="008129CC" w:rsidP="004C4233">
            <w:pPr>
              <w:jc w:val="left"/>
              <w:cnfStyle w:val="000000100000"/>
              <w:rPr>
                <w:b/>
                <w:bCs/>
              </w:rPr>
            </w:pPr>
            <w:r w:rsidRPr="001011ED">
              <w:rPr>
                <w:b/>
                <w:bCs/>
              </w:rPr>
              <w:t>Liczba wspólnych dla obszaru funkcjonalnego działań dot. promocji aktywnych form mobilności</w:t>
            </w:r>
          </w:p>
          <w:p w:rsidR="008129CC" w:rsidRDefault="008129CC" w:rsidP="004C4233">
            <w:pPr>
              <w:jc w:val="left"/>
              <w:cnfStyle w:val="000000100000"/>
            </w:pPr>
          </w:p>
        </w:tc>
        <w:tc>
          <w:tcPr>
            <w:tcW w:w="4039" w:type="dxa"/>
          </w:tcPr>
          <w:p w:rsidR="008129CC" w:rsidRDefault="008129CC" w:rsidP="00A022C1">
            <w:pPr>
              <w:cnfStyle w:val="000000100000"/>
            </w:pPr>
            <w:r>
              <w:t xml:space="preserve">Liczba wspólnych dla gmin KKBOF działań dot. promocji aktywnych form mobilności (szkolenia, programy edukacyjne, spotkania) prezentowana jako łączna liczba takich działań. </w:t>
            </w:r>
          </w:p>
          <w:p w:rsidR="008129CC" w:rsidRDefault="008129CC" w:rsidP="00A022C1">
            <w:pPr>
              <w:cnfStyle w:val="000000100000"/>
            </w:pPr>
          </w:p>
        </w:tc>
        <w:tc>
          <w:tcPr>
            <w:tcW w:w="2236" w:type="dxa"/>
          </w:tcPr>
          <w:p w:rsidR="008129CC" w:rsidRDefault="008129CC" w:rsidP="00A022C1">
            <w:pPr>
              <w:cnfStyle w:val="000000100000"/>
            </w:pPr>
            <w:r>
              <w:t>JST KKBOF</w:t>
            </w:r>
          </w:p>
        </w:tc>
      </w:tr>
      <w:tr w:rsidR="008129CC" w:rsidTr="004C4233">
        <w:tc>
          <w:tcPr>
            <w:cnfStyle w:val="001000000000"/>
            <w:tcW w:w="532" w:type="dxa"/>
          </w:tcPr>
          <w:p w:rsidR="008129CC" w:rsidRDefault="008129CC" w:rsidP="00A022C1">
            <w:r>
              <w:t>6</w:t>
            </w:r>
          </w:p>
        </w:tc>
        <w:tc>
          <w:tcPr>
            <w:tcW w:w="2253" w:type="dxa"/>
          </w:tcPr>
          <w:p w:rsidR="008129CC" w:rsidRPr="001011ED" w:rsidRDefault="008129CC" w:rsidP="004C4233">
            <w:pPr>
              <w:jc w:val="left"/>
              <w:cnfStyle w:val="000000000000"/>
              <w:rPr>
                <w:b/>
                <w:bCs/>
              </w:rPr>
            </w:pPr>
            <w:r w:rsidRPr="001011ED">
              <w:rPr>
                <w:b/>
                <w:bCs/>
              </w:rPr>
              <w:t>Długość ciągów rowerowych</w:t>
            </w:r>
          </w:p>
          <w:p w:rsidR="008129CC" w:rsidRDefault="008129CC" w:rsidP="004C4233">
            <w:pPr>
              <w:jc w:val="left"/>
              <w:cnfStyle w:val="000000000000"/>
            </w:pPr>
          </w:p>
        </w:tc>
        <w:tc>
          <w:tcPr>
            <w:tcW w:w="4039" w:type="dxa"/>
          </w:tcPr>
          <w:p w:rsidR="008129CC" w:rsidRDefault="008129CC" w:rsidP="00A022C1">
            <w:pPr>
              <w:cnfStyle w:val="000000000000"/>
            </w:pPr>
            <w:r w:rsidRPr="001011ED">
              <w:t>Długość wszystkich ciągów rowerowych (ciągów pieszo-rowerowych, pasów dla rowerzystów i</w:t>
            </w:r>
            <w:r>
              <w:t> </w:t>
            </w:r>
            <w:r w:rsidRPr="001011ED">
              <w:t>kontrapasów</w:t>
            </w:r>
            <w:r>
              <w:t>, dróg dla rowerów</w:t>
            </w:r>
            <w:r w:rsidRPr="001011ED">
              <w:t>) w każd</w:t>
            </w:r>
            <w:r>
              <w:t>ej</w:t>
            </w:r>
            <w:r w:rsidRPr="001011ED">
              <w:t xml:space="preserve"> JST </w:t>
            </w:r>
            <w:r>
              <w:t>KKBOF</w:t>
            </w:r>
            <w:r w:rsidRPr="001011ED">
              <w:t xml:space="preserve">, prezentowana jako suma dla całego </w:t>
            </w:r>
            <w:r>
              <w:t xml:space="preserve">KKBOF </w:t>
            </w:r>
            <w:r w:rsidRPr="001011ED">
              <w:t>w danym roku.</w:t>
            </w:r>
          </w:p>
          <w:p w:rsidR="008129CC" w:rsidRDefault="008129CC" w:rsidP="00A022C1">
            <w:pPr>
              <w:cnfStyle w:val="000000000000"/>
            </w:pPr>
          </w:p>
        </w:tc>
        <w:tc>
          <w:tcPr>
            <w:tcW w:w="2236" w:type="dxa"/>
          </w:tcPr>
          <w:p w:rsidR="008129CC" w:rsidRDefault="008129CC" w:rsidP="00A022C1">
            <w:pPr>
              <w:cnfStyle w:val="000000000000"/>
            </w:pPr>
            <w:r>
              <w:t>JST KKBOF</w:t>
            </w:r>
          </w:p>
        </w:tc>
      </w:tr>
      <w:tr w:rsidR="008129CC" w:rsidTr="004C4233">
        <w:trPr>
          <w:cnfStyle w:val="000000100000"/>
        </w:trPr>
        <w:tc>
          <w:tcPr>
            <w:cnfStyle w:val="001000000000"/>
            <w:tcW w:w="532" w:type="dxa"/>
          </w:tcPr>
          <w:p w:rsidR="008129CC" w:rsidRDefault="008129CC" w:rsidP="00A022C1">
            <w:r>
              <w:t>7</w:t>
            </w:r>
          </w:p>
        </w:tc>
        <w:tc>
          <w:tcPr>
            <w:tcW w:w="2253" w:type="dxa"/>
          </w:tcPr>
          <w:p w:rsidR="008129CC" w:rsidRDefault="008129CC" w:rsidP="004C4233">
            <w:pPr>
              <w:jc w:val="left"/>
              <w:cnfStyle w:val="000000100000"/>
            </w:pPr>
            <w:r w:rsidRPr="001011ED">
              <w:rPr>
                <w:b/>
                <w:bCs/>
              </w:rPr>
              <w:t>Liczba zawartych porozumień międzygminnych</w:t>
            </w:r>
          </w:p>
        </w:tc>
        <w:tc>
          <w:tcPr>
            <w:tcW w:w="4039" w:type="dxa"/>
          </w:tcPr>
          <w:p w:rsidR="008129CC" w:rsidRDefault="008129CC" w:rsidP="00A022C1">
            <w:pPr>
              <w:cnfStyle w:val="000000100000"/>
            </w:pPr>
            <w:r w:rsidRPr="002D0B71">
              <w:t>Liczba zawartych porozumień międzygminnych</w:t>
            </w:r>
            <w:r>
              <w:t xml:space="preserve"> w zakresie lokalnego transportu zbiorowego prezentowana łącznie dla KKBOF.</w:t>
            </w:r>
          </w:p>
          <w:p w:rsidR="008129CC" w:rsidRDefault="008129CC" w:rsidP="00A022C1">
            <w:pPr>
              <w:cnfStyle w:val="000000100000"/>
            </w:pPr>
          </w:p>
        </w:tc>
        <w:tc>
          <w:tcPr>
            <w:tcW w:w="2236" w:type="dxa"/>
          </w:tcPr>
          <w:p w:rsidR="008129CC" w:rsidRDefault="008129CC" w:rsidP="00A022C1">
            <w:pPr>
              <w:cnfStyle w:val="000000100000"/>
            </w:pPr>
            <w:r>
              <w:t>JST KKBOF</w:t>
            </w:r>
          </w:p>
          <w:p w:rsidR="008129CC" w:rsidRDefault="008129CC" w:rsidP="00A022C1">
            <w:pPr>
              <w:cnfStyle w:val="000000100000"/>
            </w:pPr>
          </w:p>
        </w:tc>
      </w:tr>
      <w:tr w:rsidR="008129CC" w:rsidTr="004C4233">
        <w:tc>
          <w:tcPr>
            <w:cnfStyle w:val="001000000000"/>
            <w:tcW w:w="532" w:type="dxa"/>
          </w:tcPr>
          <w:p w:rsidR="008129CC" w:rsidRDefault="008129CC" w:rsidP="00A022C1">
            <w:r>
              <w:t>8</w:t>
            </w:r>
          </w:p>
        </w:tc>
        <w:tc>
          <w:tcPr>
            <w:tcW w:w="2253" w:type="dxa"/>
          </w:tcPr>
          <w:p w:rsidR="008129CC" w:rsidRPr="00555796" w:rsidRDefault="008129CC" w:rsidP="004C4233">
            <w:pPr>
              <w:jc w:val="left"/>
              <w:cnfStyle w:val="000000000000"/>
              <w:rPr>
                <w:b/>
                <w:bCs/>
              </w:rPr>
            </w:pPr>
            <w:r w:rsidRPr="00555796">
              <w:rPr>
                <w:b/>
                <w:bCs/>
              </w:rPr>
              <w:t>Liczba zintegrowanych, wielofunkcyjnych węzłów przesiadkowych</w:t>
            </w:r>
          </w:p>
          <w:p w:rsidR="008129CC" w:rsidRDefault="008129CC" w:rsidP="004C4233">
            <w:pPr>
              <w:jc w:val="left"/>
              <w:cnfStyle w:val="000000000000"/>
            </w:pPr>
          </w:p>
        </w:tc>
        <w:tc>
          <w:tcPr>
            <w:tcW w:w="4039" w:type="dxa"/>
          </w:tcPr>
          <w:p w:rsidR="008129CC" w:rsidRDefault="008129CC" w:rsidP="00A022C1">
            <w:pPr>
              <w:cnfStyle w:val="000000000000"/>
            </w:pPr>
            <w:r>
              <w:t>Liczba zintegrowanych węzłów przesiadkowych –przystanków komunikacyjnych różnych rodzajów transportu publicznego (np. komunikacji wojewódzkiej, powiatowej, gminnej, miejskiej, kolejowej, autobusowej) zlokalizowanych w KKBOF. Wskaźnik9prezentowany łączną liczbą obiektów w KKBOF.</w:t>
            </w:r>
          </w:p>
          <w:p w:rsidR="008129CC" w:rsidRDefault="008129CC" w:rsidP="00A022C1">
            <w:pPr>
              <w:cnfStyle w:val="000000000000"/>
            </w:pPr>
          </w:p>
        </w:tc>
        <w:tc>
          <w:tcPr>
            <w:tcW w:w="2236" w:type="dxa"/>
          </w:tcPr>
          <w:p w:rsidR="008129CC" w:rsidRDefault="008129CC" w:rsidP="00A022C1">
            <w:pPr>
              <w:cnfStyle w:val="000000000000"/>
            </w:pPr>
            <w:r>
              <w:t>JST KKBOF</w:t>
            </w:r>
          </w:p>
          <w:p w:rsidR="008129CC" w:rsidRDefault="008129CC" w:rsidP="00A022C1">
            <w:pPr>
              <w:cnfStyle w:val="000000000000"/>
            </w:pPr>
          </w:p>
        </w:tc>
      </w:tr>
      <w:tr w:rsidR="008129CC" w:rsidTr="004C4233">
        <w:trPr>
          <w:cnfStyle w:val="000000100000"/>
        </w:trPr>
        <w:tc>
          <w:tcPr>
            <w:cnfStyle w:val="001000000000"/>
            <w:tcW w:w="532" w:type="dxa"/>
          </w:tcPr>
          <w:p w:rsidR="008129CC" w:rsidRDefault="008129CC" w:rsidP="00A022C1">
            <w:r>
              <w:t>9</w:t>
            </w:r>
          </w:p>
        </w:tc>
        <w:tc>
          <w:tcPr>
            <w:tcW w:w="2253" w:type="dxa"/>
          </w:tcPr>
          <w:p w:rsidR="008129CC" w:rsidRPr="002D0B71" w:rsidRDefault="008129CC" w:rsidP="004C4233">
            <w:pPr>
              <w:jc w:val="left"/>
              <w:cnfStyle w:val="000000100000"/>
              <w:rPr>
                <w:b/>
                <w:bCs/>
              </w:rPr>
            </w:pPr>
            <w:r w:rsidRPr="002D0B71">
              <w:rPr>
                <w:b/>
                <w:bCs/>
              </w:rPr>
              <w:t>Liczba parkingów Park&amp;Ride oraz Bike&amp;Ride</w:t>
            </w:r>
          </w:p>
          <w:p w:rsidR="008129CC" w:rsidRDefault="008129CC" w:rsidP="004C4233">
            <w:pPr>
              <w:jc w:val="left"/>
              <w:cnfStyle w:val="000000100000"/>
            </w:pPr>
          </w:p>
        </w:tc>
        <w:tc>
          <w:tcPr>
            <w:tcW w:w="4039" w:type="dxa"/>
          </w:tcPr>
          <w:p w:rsidR="008129CC" w:rsidRDefault="008129CC" w:rsidP="00A022C1">
            <w:pPr>
              <w:cnfStyle w:val="000000100000"/>
            </w:pPr>
            <w:r w:rsidRPr="002D0B71">
              <w:t xml:space="preserve">Liczba parkingów P+R oraz parkingów B+R wybudowanych </w:t>
            </w:r>
            <w:r>
              <w:t>w</w:t>
            </w:r>
            <w:r w:rsidRPr="002D0B71">
              <w:t xml:space="preserve"> JST </w:t>
            </w:r>
            <w:r>
              <w:t>KKBOF</w:t>
            </w:r>
            <w:r w:rsidRPr="002D0B71">
              <w:t xml:space="preserve"> łącznie. W przypadku, kiedy </w:t>
            </w:r>
            <w:r>
              <w:t>inwestycja w danej lokalizacji obejmuje</w:t>
            </w:r>
            <w:r w:rsidRPr="002D0B71">
              <w:t xml:space="preserve"> parking P+R </w:t>
            </w:r>
            <w:r>
              <w:t xml:space="preserve">oraz </w:t>
            </w:r>
            <w:r w:rsidRPr="002D0B71">
              <w:t xml:space="preserve"> B+R, należy liczyć je osobno jako dwa parkingi. Wynik podawany jest łącznie dla całego </w:t>
            </w:r>
            <w:r>
              <w:t>KKBOF</w:t>
            </w:r>
            <w:r w:rsidRPr="002D0B71">
              <w:t xml:space="preserve"> i obejmuje sumę wszystkich parkingów P+R oraz B+R, w danym roku</w:t>
            </w:r>
            <w:r>
              <w:t>.</w:t>
            </w:r>
          </w:p>
          <w:p w:rsidR="008129CC" w:rsidRDefault="008129CC" w:rsidP="00A022C1">
            <w:pPr>
              <w:cnfStyle w:val="000000100000"/>
            </w:pPr>
          </w:p>
        </w:tc>
        <w:tc>
          <w:tcPr>
            <w:tcW w:w="2236" w:type="dxa"/>
          </w:tcPr>
          <w:p w:rsidR="008129CC" w:rsidRDefault="008129CC" w:rsidP="00A022C1">
            <w:pPr>
              <w:cnfStyle w:val="000000100000"/>
            </w:pPr>
            <w:r>
              <w:t>JST KKBOF</w:t>
            </w:r>
          </w:p>
          <w:p w:rsidR="008129CC" w:rsidRDefault="008129CC" w:rsidP="00A022C1">
            <w:pPr>
              <w:cnfStyle w:val="000000100000"/>
            </w:pPr>
          </w:p>
        </w:tc>
      </w:tr>
      <w:tr w:rsidR="008129CC" w:rsidTr="004C4233">
        <w:tc>
          <w:tcPr>
            <w:cnfStyle w:val="001000000000"/>
            <w:tcW w:w="532" w:type="dxa"/>
          </w:tcPr>
          <w:p w:rsidR="008129CC" w:rsidRDefault="008129CC" w:rsidP="00A022C1">
            <w:r>
              <w:t>10</w:t>
            </w:r>
          </w:p>
        </w:tc>
        <w:tc>
          <w:tcPr>
            <w:tcW w:w="2253" w:type="dxa"/>
          </w:tcPr>
          <w:p w:rsidR="008129CC" w:rsidRPr="001A65E2" w:rsidRDefault="008129CC" w:rsidP="004C4233">
            <w:pPr>
              <w:jc w:val="left"/>
              <w:cnfStyle w:val="000000000000"/>
              <w:rPr>
                <w:b/>
                <w:bCs/>
              </w:rPr>
            </w:pPr>
            <w:r>
              <w:rPr>
                <w:b/>
                <w:bCs/>
              </w:rPr>
              <w:t xml:space="preserve">Powierzchnia zabudowana przez strefy przemysłowe </w:t>
            </w:r>
          </w:p>
          <w:p w:rsidR="008129CC" w:rsidRDefault="008129CC" w:rsidP="004C4233">
            <w:pPr>
              <w:jc w:val="left"/>
              <w:cnfStyle w:val="000000000000"/>
            </w:pPr>
          </w:p>
        </w:tc>
        <w:tc>
          <w:tcPr>
            <w:tcW w:w="4039" w:type="dxa"/>
          </w:tcPr>
          <w:p w:rsidR="008129CC" w:rsidRDefault="008129CC" w:rsidP="00A022C1">
            <w:pPr>
              <w:cnfStyle w:val="000000000000"/>
            </w:pPr>
            <w:r>
              <w:t xml:space="preserve">Powierzchnia zabudowana przez strefy przemysłowe budynkami wykorzystywanymi w celach komercyjnych </w:t>
            </w:r>
          </w:p>
        </w:tc>
        <w:tc>
          <w:tcPr>
            <w:tcW w:w="2236" w:type="dxa"/>
          </w:tcPr>
          <w:p w:rsidR="008129CC" w:rsidRDefault="008129CC" w:rsidP="00A022C1">
            <w:pPr>
              <w:cnfStyle w:val="000000000000"/>
            </w:pPr>
            <w:r>
              <w:t>JST KKBOF, zarządcy stref przemysłowych</w:t>
            </w:r>
          </w:p>
          <w:p w:rsidR="008129CC" w:rsidRDefault="008129CC" w:rsidP="00A022C1">
            <w:pPr>
              <w:cnfStyle w:val="000000000000"/>
            </w:pPr>
          </w:p>
        </w:tc>
      </w:tr>
      <w:tr w:rsidR="008129CC" w:rsidTr="004C4233">
        <w:trPr>
          <w:cnfStyle w:val="000000100000"/>
        </w:trPr>
        <w:tc>
          <w:tcPr>
            <w:cnfStyle w:val="001000000000"/>
            <w:tcW w:w="532" w:type="dxa"/>
          </w:tcPr>
          <w:p w:rsidR="008129CC" w:rsidRDefault="008129CC" w:rsidP="00A022C1">
            <w:r>
              <w:t>11</w:t>
            </w:r>
          </w:p>
        </w:tc>
        <w:tc>
          <w:tcPr>
            <w:tcW w:w="2253" w:type="dxa"/>
          </w:tcPr>
          <w:p w:rsidR="008129CC" w:rsidRPr="007C6BF2" w:rsidRDefault="008129CC" w:rsidP="004C4233">
            <w:pPr>
              <w:jc w:val="left"/>
              <w:cnfStyle w:val="000000100000"/>
              <w:rPr>
                <w:b/>
                <w:bCs/>
              </w:rPr>
            </w:pPr>
            <w:r w:rsidRPr="007C6BF2">
              <w:rPr>
                <w:b/>
                <w:bCs/>
              </w:rPr>
              <w:t>Liczba autobusów zero- i niskoemisyjnych we flotach operatorów łącznie wykorzystywanych do świadczenia usług transportu</w:t>
            </w:r>
          </w:p>
          <w:p w:rsidR="008129CC" w:rsidRDefault="008129CC" w:rsidP="004C4233">
            <w:pPr>
              <w:jc w:val="left"/>
              <w:cnfStyle w:val="000000100000"/>
            </w:pPr>
          </w:p>
        </w:tc>
        <w:tc>
          <w:tcPr>
            <w:tcW w:w="4039" w:type="dxa"/>
          </w:tcPr>
          <w:p w:rsidR="008129CC" w:rsidRDefault="008129CC" w:rsidP="00A022C1">
            <w:pPr>
              <w:cnfStyle w:val="000000100000"/>
            </w:pPr>
            <w:r>
              <w:t>Liczba autobusów zero- i niskoemisyjnych (autobusy z silnikami spełniającymi co najmniej normę emisji spalin EURO 6, autobusy z silnikami elektrycznymi, silnikami napędzanymi wodorem oraz z silnikami spełniającymi normę emisji spalin EURO 6d i wyższą) we flotach wszystkich operatorów obsługujących linie komunikacyjne o charakterze użyteczności publicznej w KKBOF.</w:t>
            </w:r>
          </w:p>
          <w:p w:rsidR="008129CC" w:rsidRDefault="008129CC" w:rsidP="00A022C1">
            <w:pPr>
              <w:cnfStyle w:val="000000100000"/>
            </w:pPr>
          </w:p>
        </w:tc>
        <w:tc>
          <w:tcPr>
            <w:tcW w:w="2236" w:type="dxa"/>
          </w:tcPr>
          <w:p w:rsidR="008129CC" w:rsidRDefault="008129CC" w:rsidP="00A022C1">
            <w:pPr>
              <w:cnfStyle w:val="000000100000"/>
            </w:pPr>
            <w:r w:rsidRPr="00C20D94">
              <w:t>Operator</w:t>
            </w:r>
            <w:r>
              <w:t>zy</w:t>
            </w:r>
            <w:r w:rsidRPr="00C20D94">
              <w:t xml:space="preserve"> obsługujący linie komunikacyjne o</w:t>
            </w:r>
            <w:r>
              <w:t> </w:t>
            </w:r>
            <w:r w:rsidRPr="00C20D94">
              <w:t xml:space="preserve">charakterze użyteczności publicznej, organizowane przez Organizatorów publicznego transportu zbiorowego w </w:t>
            </w:r>
            <w:r>
              <w:t>KKBOF</w:t>
            </w:r>
          </w:p>
          <w:p w:rsidR="008129CC" w:rsidRDefault="008129CC" w:rsidP="00A022C1">
            <w:pPr>
              <w:cnfStyle w:val="000000100000"/>
            </w:pPr>
          </w:p>
        </w:tc>
      </w:tr>
    </w:tbl>
    <w:p w:rsidR="00675AAB" w:rsidRPr="004C4233" w:rsidRDefault="008129CC" w:rsidP="004C4233">
      <w:pPr>
        <w:pStyle w:val="rdo0"/>
        <w:rPr>
          <w:bCs/>
          <w:iCs/>
          <w:color w:val="000000" w:themeColor="text1"/>
        </w:rPr>
      </w:pPr>
      <w:r>
        <w:rPr>
          <w:rStyle w:val="Wyrnienieintensywne"/>
          <w:rFonts w:eastAsiaTheme="majorEastAsia"/>
        </w:rPr>
        <w:t>Źródło: Opracowanie własne.</w:t>
      </w:r>
    </w:p>
    <w:p w:rsidR="00675AAB" w:rsidRDefault="00675AAB" w:rsidP="00675AAB">
      <w:r>
        <w:t xml:space="preserve">W przypadku stwierdzenia, że wartość wybranego wskaźnika uległa pogorszeniu, właściwe jednostki podejmą działania naprawcze lub w uzgodnieniu z interesariuszami Planu zaktualizują dokument. </w:t>
      </w:r>
    </w:p>
    <w:p w:rsidR="00675AAB" w:rsidRDefault="00675AAB" w:rsidP="00675AAB"/>
    <w:tbl>
      <w:tblPr>
        <w:tblStyle w:val="GridTable4Accent3"/>
        <w:tblW w:w="0" w:type="auto"/>
        <w:tblInd w:w="0" w:type="dxa"/>
        <w:tblLook w:val="04A0"/>
      </w:tblPr>
      <w:tblGrid>
        <w:gridCol w:w="9060"/>
      </w:tblGrid>
      <w:tr w:rsidR="00675AAB" w:rsidTr="000B2034">
        <w:trPr>
          <w:cnfStyle w:val="100000000000"/>
        </w:trPr>
        <w:tc>
          <w:tcPr>
            <w:cnfStyle w:val="001000000000"/>
            <w:tcW w:w="9060" w:type="dxa"/>
            <w:hideMark/>
          </w:tcPr>
          <w:p w:rsidR="00675AAB" w:rsidRDefault="00675AAB" w:rsidP="000B2034">
            <w:pPr>
              <w:rPr>
                <w:lang w:eastAsia="en-US"/>
              </w:rPr>
            </w:pPr>
            <w:r>
              <w:rPr>
                <w:lang w:eastAsia="en-US"/>
              </w:rPr>
              <w:t>Koszalińsko-Kołobrzesko-Białogardzki Obszar Funkcjonalny podlega ciągłym zmianom i nieustannie się rozwija. Po zakończeniu cyklu Planowania Zrównoważonej Mobilności Miejskiej należy wymienić się doświadczeniami i opiniami z mieszkańcami, aby ocenić, co poszło dobrze, a co nie, oraz zidentyfikować i rozważyć nowe problemy i wyzwania. Należy mieć świadomość tego, że koniec procesu planowania jest jednocześnie jego początkiem, a proces Planowania Zrównoważonej Mobilności Miejskiej jest cyklem, którego siłą napędową jest dążenie do ciągłego rozwoju.</w:t>
            </w:r>
          </w:p>
        </w:tc>
      </w:tr>
    </w:tbl>
    <w:p w:rsidR="00675AAB" w:rsidRDefault="00675AAB" w:rsidP="00675AAB">
      <w:pPr>
        <w:sectPr w:rsidR="00675AAB" w:rsidSect="00160F93">
          <w:pgSz w:w="11906" w:h="16838"/>
          <w:pgMar w:top="1559" w:right="1418" w:bottom="1418" w:left="1418" w:header="567" w:footer="210" w:gutter="0"/>
          <w:pgNumType w:start="96"/>
          <w:cols w:space="708"/>
          <w:titlePg/>
          <w:docGrid w:linePitch="360"/>
        </w:sectPr>
      </w:pPr>
    </w:p>
    <w:p w:rsidR="00E32BAE" w:rsidRDefault="00985F8E" w:rsidP="00870980">
      <w:pPr>
        <w:sectPr w:rsidR="00E32BAE" w:rsidSect="00F905B1">
          <w:pgSz w:w="11906" w:h="16838"/>
          <w:pgMar w:top="1559" w:right="1418" w:bottom="1418" w:left="1418" w:header="567" w:footer="210" w:gutter="0"/>
          <w:pgNumType w:start="0"/>
          <w:cols w:space="708"/>
          <w:titlePg/>
          <w:docGrid w:linePitch="360"/>
        </w:sectPr>
      </w:pPr>
      <w:r>
        <w:rPr>
          <w:noProof/>
        </w:rPr>
        <w:pict>
          <v:group id="Grupa 80" o:spid="_x0000_s2062" style="position:absolute;left:0;text-align:left;margin-left:0;margin-top:-89.3pt;width:595.25pt;height:852.7pt;z-index:251658333;mso-position-horizontal:left;mso-position-horizontal-relative:page" coordorigin="425,8506" coordsize="75596,1082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">
            <v:shape id="Obraz 76" o:spid="_x0000_s2064" type="#_x0000_t75" style="position:absolute;left:425;top:8506;width:75597;height:10829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">
              <v:imagedata r:id="rId146" o:title=""/>
            </v:shape>
            <v:shape id="Pole tekstowe 77" o:spid="_x0000_s2063" type="#_x0000_t202" style="position:absolute;left:10701;top:81963;width:53830;height:148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" filled="f" stroked="f" strokeweight="2pt">
              <v:textbox>
                <w:txbxContent>
                  <w:p w:rsidR="00A72CB4" w:rsidRPr="00A72CB4" w:rsidRDefault="00A72CB4">
                    <w:pPr>
                      <w:rPr>
                        <w:b/>
                        <w:bCs/>
                        <w:color w:val="002060"/>
                        <w:sz w:val="40"/>
                        <w:szCs w:val="44"/>
                      </w:rPr>
                    </w:pPr>
                    <w:r w:rsidRPr="00A72CB4">
                      <w:rPr>
                        <w:b/>
                        <w:bCs/>
                        <w:color w:val="002060"/>
                        <w:sz w:val="40"/>
                        <w:szCs w:val="44"/>
                      </w:rPr>
                      <w:t xml:space="preserve">SPIS </w:t>
                    </w:r>
                  </w:p>
                  <w:p w:rsidR="00A72CB4" w:rsidRDefault="00A72CB4">
                    <w:pPr>
                      <w:rPr>
                        <w:b/>
                        <w:bCs/>
                        <w:color w:val="002060"/>
                        <w:sz w:val="40"/>
                        <w:szCs w:val="44"/>
                      </w:rPr>
                    </w:pPr>
                    <w:r w:rsidRPr="00A72CB4">
                      <w:rPr>
                        <w:b/>
                        <w:bCs/>
                        <w:color w:val="002060"/>
                        <w:sz w:val="40"/>
                        <w:szCs w:val="44"/>
                      </w:rPr>
                      <w:t xml:space="preserve">TABEL, WYKRESÓW, </w:t>
                    </w:r>
                  </w:p>
                  <w:p w:rsidR="00A72CB4" w:rsidRPr="00A72CB4" w:rsidRDefault="00A72CB4">
                    <w:pPr>
                      <w:rPr>
                        <w:b/>
                        <w:bCs/>
                        <w:color w:val="002060"/>
                        <w:sz w:val="40"/>
                        <w:szCs w:val="44"/>
                      </w:rPr>
                    </w:pPr>
                    <w:r w:rsidRPr="00A72CB4">
                      <w:rPr>
                        <w:b/>
                        <w:bCs/>
                        <w:color w:val="002060"/>
                        <w:sz w:val="40"/>
                        <w:szCs w:val="44"/>
                      </w:rPr>
                      <w:t>FOTOGRAFII, MAP, RYSUNKÓW</w:t>
                    </w:r>
                  </w:p>
                </w:txbxContent>
              </v:textbox>
            </v:shape>
            <w10:wrap anchorx="page"/>
          </v:group>
        </w:pict>
      </w:r>
      <w:r w:rsidR="00124849">
        <w:t xml:space="preserve">Spis tabel, wykresów </w:t>
      </w:r>
    </w:p>
    <w:p w:rsidR="009A5C33" w:rsidRDefault="009A5C33" w:rsidP="00870980"/>
    <w:p w:rsidR="00124849" w:rsidRDefault="00124849" w:rsidP="000021ED">
      <w:pPr>
        <w:pStyle w:val="Nagwek1"/>
        <w:rPr>
          <w:noProof/>
        </w:rPr>
      </w:pPr>
      <w:bookmarkStart w:id="254" w:name="_Toc117454543"/>
      <w:r>
        <w:t>Spis tabel, wykresów, fotografii, map, rysunków</w:t>
      </w:r>
      <w:bookmarkEnd w:id="254"/>
    </w:p>
    <w:p w:rsidR="00124849" w:rsidRDefault="00124849" w:rsidP="00124849">
      <w:pPr>
        <w:pStyle w:val="Nagwek2"/>
      </w:pPr>
      <w:r>
        <w:t xml:space="preserve"> </w:t>
      </w:r>
      <w:bookmarkStart w:id="255" w:name="_Toc117454544"/>
      <w:r>
        <w:t>Spis tabel</w:t>
      </w:r>
      <w:bookmarkEnd w:id="255"/>
      <w:r>
        <w:t xml:space="preserve"> </w:t>
      </w:r>
    </w:p>
    <w:p w:rsidR="000021ED" w:rsidRDefault="00985F8E">
      <w:pPr>
        <w:pStyle w:val="Spisilustracji"/>
        <w:tabs>
          <w:tab w:val="right" w:leader="dot" w:pos="9060"/>
        </w:tabs>
        <w:rPr>
          <w:rFonts w:asciiTheme="minorHAnsi" w:eastAsiaTheme="minorEastAsia" w:hAnsiTheme="minorHAnsi"/>
          <w:noProof/>
          <w:sz w:val="22"/>
        </w:rPr>
      </w:pPr>
      <w:r>
        <w:fldChar w:fldCharType="begin"/>
      </w:r>
      <w:r w:rsidR="00124849">
        <w:instrText xml:space="preserve"> TOC \h \z \c "Tabela" </w:instrText>
      </w:r>
      <w:r>
        <w:fldChar w:fldCharType="separate"/>
      </w:r>
      <w:hyperlink w:anchor="_Toc117454292" w:history="1">
        <w:r w:rsidR="000021ED" w:rsidRPr="006A34C7">
          <w:rPr>
            <w:rStyle w:val="Hipercze"/>
            <w:noProof/>
          </w:rPr>
          <w:t>Tabela 1. Różnice między tradycyjnym planowaniem transportu a planowaniem zrównoważonej mobilności</w:t>
        </w:r>
        <w:r w:rsidR="000021ED">
          <w:rPr>
            <w:noProof/>
            <w:webHidden/>
          </w:rPr>
          <w:tab/>
        </w:r>
        <w:r>
          <w:rPr>
            <w:noProof/>
            <w:webHidden/>
          </w:rPr>
          <w:fldChar w:fldCharType="begin"/>
        </w:r>
        <w:r w:rsidR="000021ED">
          <w:rPr>
            <w:noProof/>
            <w:webHidden/>
          </w:rPr>
          <w:instrText xml:space="preserve"> PAGEREF _Toc117454292 \h </w:instrText>
        </w:r>
        <w:r>
          <w:rPr>
            <w:noProof/>
            <w:webHidden/>
          </w:rPr>
        </w:r>
        <w:r>
          <w:rPr>
            <w:noProof/>
            <w:webHidden/>
          </w:rPr>
          <w:fldChar w:fldCharType="separate"/>
        </w:r>
        <w:r w:rsidR="00F5620D">
          <w:rPr>
            <w:noProof/>
            <w:webHidden/>
          </w:rPr>
          <w:t>11</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3" w:history="1">
        <w:r w:rsidR="000021ED" w:rsidRPr="006A34C7">
          <w:rPr>
            <w:rStyle w:val="Hipercze"/>
            <w:noProof/>
          </w:rPr>
          <w:t>Tabela 2. Fakty i mity na temat SUMP</w:t>
        </w:r>
        <w:r w:rsidR="000021ED">
          <w:rPr>
            <w:noProof/>
            <w:webHidden/>
          </w:rPr>
          <w:tab/>
        </w:r>
        <w:r>
          <w:rPr>
            <w:noProof/>
            <w:webHidden/>
          </w:rPr>
          <w:fldChar w:fldCharType="begin"/>
        </w:r>
        <w:r w:rsidR="000021ED">
          <w:rPr>
            <w:noProof/>
            <w:webHidden/>
          </w:rPr>
          <w:instrText xml:space="preserve"> PAGEREF _Toc117454293 \h </w:instrText>
        </w:r>
        <w:r>
          <w:rPr>
            <w:noProof/>
            <w:webHidden/>
          </w:rPr>
        </w:r>
        <w:r>
          <w:rPr>
            <w:noProof/>
            <w:webHidden/>
          </w:rPr>
          <w:fldChar w:fldCharType="separate"/>
        </w:r>
        <w:r w:rsidR="00F5620D">
          <w:rPr>
            <w:noProof/>
            <w:webHidden/>
          </w:rPr>
          <w:t>12</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4" w:history="1">
        <w:r w:rsidR="000021ED" w:rsidRPr="006A34C7">
          <w:rPr>
            <w:rStyle w:val="Hipercze"/>
            <w:noProof/>
          </w:rPr>
          <w:t>Tabela 3. Prognoza zmian liczby ludności dla gmin KKBOF w perspektywie do 2030 roku</w:t>
        </w:r>
        <w:r w:rsidR="000021ED">
          <w:rPr>
            <w:noProof/>
            <w:webHidden/>
          </w:rPr>
          <w:tab/>
        </w:r>
        <w:r>
          <w:rPr>
            <w:noProof/>
            <w:webHidden/>
          </w:rPr>
          <w:fldChar w:fldCharType="begin"/>
        </w:r>
        <w:r w:rsidR="000021ED">
          <w:rPr>
            <w:noProof/>
            <w:webHidden/>
          </w:rPr>
          <w:instrText xml:space="preserve"> PAGEREF _Toc117454294 \h </w:instrText>
        </w:r>
        <w:r>
          <w:rPr>
            <w:noProof/>
            <w:webHidden/>
          </w:rPr>
        </w:r>
        <w:r>
          <w:rPr>
            <w:noProof/>
            <w:webHidden/>
          </w:rPr>
          <w:fldChar w:fldCharType="separate"/>
        </w:r>
        <w:r w:rsidR="00F5620D">
          <w:rPr>
            <w:noProof/>
            <w:webHidden/>
          </w:rPr>
          <w:t>19</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5" w:history="1">
        <w:r w:rsidR="000021ED" w:rsidRPr="006A34C7">
          <w:rPr>
            <w:rStyle w:val="Hipercze"/>
            <w:noProof/>
          </w:rPr>
          <w:t>Tabela 4. Udział powierzchni objętej obowiązującymi miejscowymi planami zagospodarowania przestrzennego w powierzchni ogółem (%)</w:t>
        </w:r>
        <w:r w:rsidR="000021ED">
          <w:rPr>
            <w:noProof/>
            <w:webHidden/>
          </w:rPr>
          <w:tab/>
        </w:r>
        <w:r>
          <w:rPr>
            <w:noProof/>
            <w:webHidden/>
          </w:rPr>
          <w:fldChar w:fldCharType="begin"/>
        </w:r>
        <w:r w:rsidR="000021ED">
          <w:rPr>
            <w:noProof/>
            <w:webHidden/>
          </w:rPr>
          <w:instrText xml:space="preserve"> PAGEREF _Toc117454295 \h </w:instrText>
        </w:r>
        <w:r>
          <w:rPr>
            <w:noProof/>
            <w:webHidden/>
          </w:rPr>
        </w:r>
        <w:r>
          <w:rPr>
            <w:noProof/>
            <w:webHidden/>
          </w:rPr>
          <w:fldChar w:fldCharType="separate"/>
        </w:r>
        <w:r w:rsidR="00F5620D">
          <w:rPr>
            <w:noProof/>
            <w:webHidden/>
          </w:rPr>
          <w:t>23</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6" w:history="1">
        <w:r w:rsidR="000021ED" w:rsidRPr="006A34C7">
          <w:rPr>
            <w:rStyle w:val="Hipercze"/>
            <w:noProof/>
          </w:rPr>
          <w:t>Tabela 5. Systemy roweru miejskiego w KKBOF</w:t>
        </w:r>
        <w:r w:rsidR="000021ED">
          <w:rPr>
            <w:noProof/>
            <w:webHidden/>
          </w:rPr>
          <w:tab/>
        </w:r>
        <w:r>
          <w:rPr>
            <w:noProof/>
            <w:webHidden/>
          </w:rPr>
          <w:fldChar w:fldCharType="begin"/>
        </w:r>
        <w:r w:rsidR="000021ED">
          <w:rPr>
            <w:noProof/>
            <w:webHidden/>
          </w:rPr>
          <w:instrText xml:space="preserve"> PAGEREF _Toc117454296 \h </w:instrText>
        </w:r>
        <w:r>
          <w:rPr>
            <w:noProof/>
            <w:webHidden/>
          </w:rPr>
        </w:r>
        <w:r>
          <w:rPr>
            <w:noProof/>
            <w:webHidden/>
          </w:rPr>
          <w:fldChar w:fldCharType="separate"/>
        </w:r>
        <w:r w:rsidR="00F5620D">
          <w:rPr>
            <w:noProof/>
            <w:webHidden/>
          </w:rPr>
          <w:t>34</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7" w:history="1">
        <w:r w:rsidR="000021ED" w:rsidRPr="006A34C7">
          <w:rPr>
            <w:rStyle w:val="Hipercze"/>
            <w:noProof/>
          </w:rPr>
          <w:t>Tabela 6. Przewoźnicy publiczni transportu publicznego świadczący usługi w rdzeniowych miastach KKBOF</w:t>
        </w:r>
        <w:r w:rsidR="000021ED">
          <w:rPr>
            <w:noProof/>
            <w:webHidden/>
          </w:rPr>
          <w:tab/>
        </w:r>
        <w:r>
          <w:rPr>
            <w:noProof/>
            <w:webHidden/>
          </w:rPr>
          <w:fldChar w:fldCharType="begin"/>
        </w:r>
        <w:r w:rsidR="000021ED">
          <w:rPr>
            <w:noProof/>
            <w:webHidden/>
          </w:rPr>
          <w:instrText xml:space="preserve"> PAGEREF _Toc117454297 \h </w:instrText>
        </w:r>
        <w:r>
          <w:rPr>
            <w:noProof/>
            <w:webHidden/>
          </w:rPr>
        </w:r>
        <w:r>
          <w:rPr>
            <w:noProof/>
            <w:webHidden/>
          </w:rPr>
          <w:fldChar w:fldCharType="separate"/>
        </w:r>
        <w:r w:rsidR="00F5620D">
          <w:rPr>
            <w:noProof/>
            <w:webHidden/>
          </w:rPr>
          <w:t>38</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8" w:history="1">
        <w:r w:rsidR="000021ED" w:rsidRPr="006A34C7">
          <w:rPr>
            <w:rStyle w:val="Hipercze"/>
            <w:noProof/>
          </w:rPr>
          <w:t>Tabela 7. Wydane potwierdzenia zgłoszenia przewozów / zezwolenia przez poszczególne powiaty na obszarze KKBOF</w:t>
        </w:r>
        <w:r w:rsidR="000021ED">
          <w:rPr>
            <w:noProof/>
            <w:webHidden/>
          </w:rPr>
          <w:tab/>
        </w:r>
        <w:r>
          <w:rPr>
            <w:noProof/>
            <w:webHidden/>
          </w:rPr>
          <w:fldChar w:fldCharType="begin"/>
        </w:r>
        <w:r w:rsidR="000021ED">
          <w:rPr>
            <w:noProof/>
            <w:webHidden/>
          </w:rPr>
          <w:instrText xml:space="preserve"> PAGEREF _Toc117454298 \h </w:instrText>
        </w:r>
        <w:r>
          <w:rPr>
            <w:noProof/>
            <w:webHidden/>
          </w:rPr>
        </w:r>
        <w:r>
          <w:rPr>
            <w:noProof/>
            <w:webHidden/>
          </w:rPr>
          <w:fldChar w:fldCharType="separate"/>
        </w:r>
        <w:r w:rsidR="00F5620D">
          <w:rPr>
            <w:noProof/>
            <w:webHidden/>
          </w:rPr>
          <w:t>40</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9" w:history="1">
        <w:r w:rsidR="000021ED" w:rsidRPr="006A34C7">
          <w:rPr>
            <w:rStyle w:val="Hipercze"/>
            <w:noProof/>
          </w:rPr>
          <w:t>Tabela 8. Liczba zarejestrowanych samochodów elektrycznych w powiatach KKBOF (BEH+PHEV)</w:t>
        </w:r>
        <w:r w:rsidR="000021ED">
          <w:rPr>
            <w:noProof/>
            <w:webHidden/>
          </w:rPr>
          <w:tab/>
        </w:r>
        <w:r>
          <w:rPr>
            <w:noProof/>
            <w:webHidden/>
          </w:rPr>
          <w:fldChar w:fldCharType="begin"/>
        </w:r>
        <w:r w:rsidR="000021ED">
          <w:rPr>
            <w:noProof/>
            <w:webHidden/>
          </w:rPr>
          <w:instrText xml:space="preserve"> PAGEREF _Toc117454299 \h </w:instrText>
        </w:r>
        <w:r>
          <w:rPr>
            <w:noProof/>
            <w:webHidden/>
          </w:rPr>
        </w:r>
        <w:r>
          <w:rPr>
            <w:noProof/>
            <w:webHidden/>
          </w:rPr>
          <w:fldChar w:fldCharType="separate"/>
        </w:r>
        <w:r w:rsidR="00F5620D">
          <w:rPr>
            <w:noProof/>
            <w:webHidden/>
          </w:rPr>
          <w:t>48</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0" w:history="1">
        <w:r w:rsidR="000021ED" w:rsidRPr="006A34C7">
          <w:rPr>
            <w:rStyle w:val="Hipercze"/>
            <w:noProof/>
          </w:rPr>
          <w:t>Tabela 9. Powiązanie obszarów strategicznych i celów PZMM KKBOF 2021-2030.</w:t>
        </w:r>
        <w:r w:rsidR="000021ED">
          <w:rPr>
            <w:noProof/>
            <w:webHidden/>
          </w:rPr>
          <w:tab/>
        </w:r>
        <w:r>
          <w:rPr>
            <w:noProof/>
            <w:webHidden/>
          </w:rPr>
          <w:fldChar w:fldCharType="begin"/>
        </w:r>
        <w:r w:rsidR="000021ED">
          <w:rPr>
            <w:noProof/>
            <w:webHidden/>
          </w:rPr>
          <w:instrText xml:space="preserve"> PAGEREF _Toc117454300 \h </w:instrText>
        </w:r>
        <w:r>
          <w:rPr>
            <w:noProof/>
            <w:webHidden/>
          </w:rPr>
        </w:r>
        <w:r>
          <w:rPr>
            <w:noProof/>
            <w:webHidden/>
          </w:rPr>
          <w:fldChar w:fldCharType="separate"/>
        </w:r>
        <w:r w:rsidR="00F5620D">
          <w:rPr>
            <w:noProof/>
            <w:webHidden/>
          </w:rPr>
          <w:t>73</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1" w:history="1">
        <w:r w:rsidR="000021ED" w:rsidRPr="006A34C7">
          <w:rPr>
            <w:rStyle w:val="Hipercze"/>
            <w:noProof/>
          </w:rPr>
          <w:t>Tabela 10. Pakiety działań kluczowych dla celu strategicznego nr 1</w:t>
        </w:r>
        <w:r w:rsidR="000021ED">
          <w:rPr>
            <w:noProof/>
            <w:webHidden/>
          </w:rPr>
          <w:tab/>
        </w:r>
        <w:r>
          <w:rPr>
            <w:noProof/>
            <w:webHidden/>
          </w:rPr>
          <w:fldChar w:fldCharType="begin"/>
        </w:r>
        <w:r w:rsidR="000021ED">
          <w:rPr>
            <w:noProof/>
            <w:webHidden/>
          </w:rPr>
          <w:instrText xml:space="preserve"> PAGEREF _Toc117454301 \h </w:instrText>
        </w:r>
        <w:r>
          <w:rPr>
            <w:noProof/>
            <w:webHidden/>
          </w:rPr>
        </w:r>
        <w:r>
          <w:rPr>
            <w:noProof/>
            <w:webHidden/>
          </w:rPr>
          <w:fldChar w:fldCharType="separate"/>
        </w:r>
        <w:r w:rsidR="00F5620D">
          <w:rPr>
            <w:noProof/>
            <w:webHidden/>
          </w:rPr>
          <w:t>74</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2" w:history="1">
        <w:r w:rsidR="000021ED" w:rsidRPr="006A34C7">
          <w:rPr>
            <w:rStyle w:val="Hipercze"/>
            <w:noProof/>
          </w:rPr>
          <w:t>Tabela 11. Pakiety działań kluczowych dla celu strategicznego nr 2</w:t>
        </w:r>
        <w:r w:rsidR="000021ED">
          <w:rPr>
            <w:noProof/>
            <w:webHidden/>
          </w:rPr>
          <w:tab/>
        </w:r>
        <w:r>
          <w:rPr>
            <w:noProof/>
            <w:webHidden/>
          </w:rPr>
          <w:fldChar w:fldCharType="begin"/>
        </w:r>
        <w:r w:rsidR="000021ED">
          <w:rPr>
            <w:noProof/>
            <w:webHidden/>
          </w:rPr>
          <w:instrText xml:space="preserve"> PAGEREF _Toc117454302 \h </w:instrText>
        </w:r>
        <w:r>
          <w:rPr>
            <w:noProof/>
            <w:webHidden/>
          </w:rPr>
        </w:r>
        <w:r>
          <w:rPr>
            <w:noProof/>
            <w:webHidden/>
          </w:rPr>
          <w:fldChar w:fldCharType="separate"/>
        </w:r>
        <w:r w:rsidR="00F5620D">
          <w:rPr>
            <w:noProof/>
            <w:webHidden/>
          </w:rPr>
          <w:t>75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3" w:history="1">
        <w:r w:rsidR="000021ED" w:rsidRPr="006A34C7">
          <w:rPr>
            <w:rStyle w:val="Hipercze"/>
            <w:noProof/>
          </w:rPr>
          <w:t>Tabela 12. Pakiety działań kluczowych dla celu strategicznego nr 3</w:t>
        </w:r>
        <w:r w:rsidR="000021ED">
          <w:rPr>
            <w:noProof/>
            <w:webHidden/>
          </w:rPr>
          <w:tab/>
        </w:r>
        <w:r>
          <w:rPr>
            <w:noProof/>
            <w:webHidden/>
          </w:rPr>
          <w:fldChar w:fldCharType="begin"/>
        </w:r>
        <w:r w:rsidR="000021ED">
          <w:rPr>
            <w:noProof/>
            <w:webHidden/>
          </w:rPr>
          <w:instrText xml:space="preserve"> PAGEREF _Toc117454303 \h </w:instrText>
        </w:r>
        <w:r>
          <w:rPr>
            <w:noProof/>
            <w:webHidden/>
          </w:rPr>
        </w:r>
        <w:r>
          <w:rPr>
            <w:noProof/>
            <w:webHidden/>
          </w:rPr>
          <w:fldChar w:fldCharType="separate"/>
        </w:r>
        <w:r w:rsidR="00F5620D">
          <w:rPr>
            <w:noProof/>
            <w:webHidden/>
          </w:rPr>
          <w:t>76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4" w:history="1">
        <w:r w:rsidR="000021ED" w:rsidRPr="006A34C7">
          <w:rPr>
            <w:rStyle w:val="Hipercze"/>
            <w:noProof/>
          </w:rPr>
          <w:t>Tabela 13. Pakiety działań kluczowych dla celu strategicznego nr 4</w:t>
        </w:r>
        <w:r w:rsidR="000021ED">
          <w:rPr>
            <w:noProof/>
            <w:webHidden/>
          </w:rPr>
          <w:tab/>
        </w:r>
        <w:r>
          <w:rPr>
            <w:noProof/>
            <w:webHidden/>
          </w:rPr>
          <w:fldChar w:fldCharType="begin"/>
        </w:r>
        <w:r w:rsidR="000021ED">
          <w:rPr>
            <w:noProof/>
            <w:webHidden/>
          </w:rPr>
          <w:instrText xml:space="preserve"> PAGEREF _Toc117454304 \h </w:instrText>
        </w:r>
        <w:r>
          <w:rPr>
            <w:noProof/>
            <w:webHidden/>
          </w:rPr>
        </w:r>
        <w:r>
          <w:rPr>
            <w:noProof/>
            <w:webHidden/>
          </w:rPr>
          <w:fldChar w:fldCharType="separate"/>
        </w:r>
        <w:r w:rsidR="00F5620D">
          <w:rPr>
            <w:noProof/>
            <w:webHidden/>
          </w:rPr>
          <w:t>77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5" w:history="1">
        <w:r w:rsidR="000021ED" w:rsidRPr="006A34C7">
          <w:rPr>
            <w:rStyle w:val="Hipercze"/>
            <w:noProof/>
          </w:rPr>
          <w:t>Tabela 14. Pakiety działań kluczowych dla celu strategicznego nr 5</w:t>
        </w:r>
        <w:r w:rsidR="000021ED">
          <w:rPr>
            <w:noProof/>
            <w:webHidden/>
          </w:rPr>
          <w:tab/>
        </w:r>
        <w:r>
          <w:rPr>
            <w:noProof/>
            <w:webHidden/>
          </w:rPr>
          <w:fldChar w:fldCharType="begin"/>
        </w:r>
        <w:r w:rsidR="000021ED">
          <w:rPr>
            <w:noProof/>
            <w:webHidden/>
          </w:rPr>
          <w:instrText xml:space="preserve"> PAGEREF _Toc117454305 \h </w:instrText>
        </w:r>
        <w:r>
          <w:rPr>
            <w:noProof/>
            <w:webHidden/>
          </w:rPr>
        </w:r>
        <w:r>
          <w:rPr>
            <w:noProof/>
            <w:webHidden/>
          </w:rPr>
          <w:fldChar w:fldCharType="separate"/>
        </w:r>
        <w:r w:rsidR="00F5620D">
          <w:rPr>
            <w:noProof/>
            <w:webHidden/>
          </w:rPr>
          <w:t>78</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6" w:history="1">
        <w:r w:rsidR="000021ED" w:rsidRPr="006A34C7">
          <w:rPr>
            <w:rStyle w:val="Hipercze"/>
            <w:noProof/>
          </w:rPr>
          <w:t>Tabela 15. Pakiety działań kluczowych dla celu strategicznego nr 6</w:t>
        </w:r>
        <w:r w:rsidR="000021ED">
          <w:rPr>
            <w:noProof/>
            <w:webHidden/>
          </w:rPr>
          <w:tab/>
        </w:r>
        <w:r>
          <w:rPr>
            <w:noProof/>
            <w:webHidden/>
          </w:rPr>
          <w:fldChar w:fldCharType="begin"/>
        </w:r>
        <w:r w:rsidR="000021ED">
          <w:rPr>
            <w:noProof/>
            <w:webHidden/>
          </w:rPr>
          <w:instrText xml:space="preserve"> PAGEREF _Toc117454306 \h </w:instrText>
        </w:r>
        <w:r>
          <w:rPr>
            <w:noProof/>
            <w:webHidden/>
          </w:rPr>
        </w:r>
        <w:r>
          <w:rPr>
            <w:noProof/>
            <w:webHidden/>
          </w:rPr>
          <w:fldChar w:fldCharType="separate"/>
        </w:r>
        <w:r w:rsidR="00F5620D">
          <w:rPr>
            <w:noProof/>
            <w:webHidden/>
          </w:rPr>
          <w:t>79</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7" w:history="1">
        <w:r w:rsidR="000021ED" w:rsidRPr="006A34C7">
          <w:rPr>
            <w:rStyle w:val="Hipercze"/>
            <w:noProof/>
          </w:rPr>
          <w:t>Tabela 16. Pakiety działań wdrożeniowych dla KKBOF</w:t>
        </w:r>
        <w:r w:rsidR="000021ED">
          <w:rPr>
            <w:noProof/>
            <w:webHidden/>
          </w:rPr>
          <w:tab/>
        </w:r>
        <w:r>
          <w:rPr>
            <w:noProof/>
            <w:webHidden/>
          </w:rPr>
          <w:fldChar w:fldCharType="begin"/>
        </w:r>
        <w:r w:rsidR="000021ED">
          <w:rPr>
            <w:noProof/>
            <w:webHidden/>
          </w:rPr>
          <w:instrText xml:space="preserve"> PAGEREF _Toc117454307 \h </w:instrText>
        </w:r>
        <w:r>
          <w:rPr>
            <w:noProof/>
            <w:webHidden/>
          </w:rPr>
        </w:r>
        <w:r>
          <w:rPr>
            <w:noProof/>
            <w:webHidden/>
          </w:rPr>
          <w:fldChar w:fldCharType="separate"/>
        </w:r>
        <w:r w:rsidR="00F5620D">
          <w:rPr>
            <w:noProof/>
            <w:webHidden/>
          </w:rPr>
          <w:t>81</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8" w:history="1">
        <w:r w:rsidR="000021ED" w:rsidRPr="006A34C7">
          <w:rPr>
            <w:rStyle w:val="Hipercze"/>
            <w:noProof/>
          </w:rPr>
          <w:t>Tabela 17. Harmonogram wdrażania SUMP</w:t>
        </w:r>
        <w:r w:rsidR="000021ED">
          <w:rPr>
            <w:noProof/>
            <w:webHidden/>
          </w:rPr>
          <w:tab/>
        </w:r>
        <w:r>
          <w:rPr>
            <w:noProof/>
            <w:webHidden/>
          </w:rPr>
          <w:fldChar w:fldCharType="begin"/>
        </w:r>
        <w:r w:rsidR="000021ED">
          <w:rPr>
            <w:noProof/>
            <w:webHidden/>
          </w:rPr>
          <w:instrText xml:space="preserve"> PAGEREF _Toc117454308 \h </w:instrText>
        </w:r>
        <w:r>
          <w:rPr>
            <w:noProof/>
            <w:webHidden/>
          </w:rPr>
        </w:r>
        <w:r>
          <w:rPr>
            <w:noProof/>
            <w:webHidden/>
          </w:rPr>
          <w:fldChar w:fldCharType="separate"/>
        </w:r>
        <w:r w:rsidR="00F5620D">
          <w:rPr>
            <w:noProof/>
            <w:webHidden/>
          </w:rPr>
          <w:t>93</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09" w:history="1">
        <w:r w:rsidR="000021ED" w:rsidRPr="006A34C7">
          <w:rPr>
            <w:rStyle w:val="Hipercze"/>
            <w:noProof/>
          </w:rPr>
          <w:t>Tabela 18. Zestaw wskaźników rezultatu dla PZMM KKBOF na lata 2021–2030</w:t>
        </w:r>
        <w:r w:rsidR="000021ED">
          <w:rPr>
            <w:noProof/>
            <w:webHidden/>
          </w:rPr>
          <w:tab/>
        </w:r>
        <w:r>
          <w:rPr>
            <w:noProof/>
            <w:webHidden/>
          </w:rPr>
          <w:fldChar w:fldCharType="begin"/>
        </w:r>
        <w:r w:rsidR="000021ED">
          <w:rPr>
            <w:noProof/>
            <w:webHidden/>
          </w:rPr>
          <w:instrText xml:space="preserve"> PAGEREF _Toc117454309 \h </w:instrText>
        </w:r>
        <w:r>
          <w:rPr>
            <w:noProof/>
            <w:webHidden/>
          </w:rPr>
        </w:r>
        <w:r>
          <w:rPr>
            <w:noProof/>
            <w:webHidden/>
          </w:rPr>
          <w:fldChar w:fldCharType="separate"/>
        </w:r>
        <w:r w:rsidR="00F5620D">
          <w:rPr>
            <w:noProof/>
            <w:webHidden/>
          </w:rPr>
          <w:t>96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10" w:history="1">
        <w:r w:rsidR="000021ED" w:rsidRPr="006A34C7">
          <w:rPr>
            <w:rStyle w:val="Hipercze"/>
            <w:noProof/>
          </w:rPr>
          <w:t>Tabela 19. Zestaw wskaźników produktu PZMM KKBOF 2021–2030</w:t>
        </w:r>
        <w:r w:rsidR="000021ED">
          <w:rPr>
            <w:noProof/>
            <w:webHidden/>
          </w:rPr>
          <w:tab/>
        </w:r>
        <w:r>
          <w:rPr>
            <w:noProof/>
            <w:webHidden/>
          </w:rPr>
          <w:fldChar w:fldCharType="begin"/>
        </w:r>
        <w:r w:rsidR="000021ED">
          <w:rPr>
            <w:noProof/>
            <w:webHidden/>
          </w:rPr>
          <w:instrText xml:space="preserve"> PAGEREF _Toc117454310 \h </w:instrText>
        </w:r>
        <w:r>
          <w:rPr>
            <w:noProof/>
            <w:webHidden/>
          </w:rPr>
        </w:r>
        <w:r>
          <w:rPr>
            <w:noProof/>
            <w:webHidden/>
          </w:rPr>
          <w:fldChar w:fldCharType="separate"/>
        </w:r>
        <w:r w:rsidR="00F5620D">
          <w:rPr>
            <w:noProof/>
            <w:webHidden/>
          </w:rPr>
          <w:t>97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311" w:history="1">
        <w:r w:rsidR="000021ED" w:rsidRPr="006A34C7">
          <w:rPr>
            <w:rStyle w:val="Hipercze"/>
            <w:noProof/>
          </w:rPr>
          <w:t>Tabela 20. Metodologia pomiaru wskaźników rezultatu i wskaźników produktu</w:t>
        </w:r>
        <w:r w:rsidR="000021ED">
          <w:rPr>
            <w:noProof/>
            <w:webHidden/>
          </w:rPr>
          <w:tab/>
        </w:r>
        <w:r>
          <w:rPr>
            <w:noProof/>
            <w:webHidden/>
          </w:rPr>
          <w:fldChar w:fldCharType="begin"/>
        </w:r>
        <w:r w:rsidR="000021ED">
          <w:rPr>
            <w:noProof/>
            <w:webHidden/>
          </w:rPr>
          <w:instrText xml:space="preserve"> PAGEREF _Toc117454311 \h </w:instrText>
        </w:r>
        <w:r>
          <w:rPr>
            <w:noProof/>
            <w:webHidden/>
          </w:rPr>
        </w:r>
        <w:r>
          <w:rPr>
            <w:noProof/>
            <w:webHidden/>
          </w:rPr>
          <w:fldChar w:fldCharType="separate"/>
        </w:r>
        <w:r w:rsidR="00F5620D">
          <w:rPr>
            <w:noProof/>
            <w:webHidden/>
          </w:rPr>
          <w:t>99</w:t>
        </w:r>
        <w:r>
          <w:rPr>
            <w:noProof/>
            <w:webHidden/>
          </w:rPr>
          <w:fldChar w:fldCharType="end"/>
        </w:r>
      </w:hyperlink>
    </w:p>
    <w:p w:rsidR="00124849" w:rsidRPr="00124849" w:rsidRDefault="00985F8E" w:rsidP="00124849">
      <w:r>
        <w:fldChar w:fldCharType="end"/>
      </w:r>
    </w:p>
    <w:p w:rsidR="0019609E" w:rsidRDefault="00124849" w:rsidP="004C4233">
      <w:pPr>
        <w:pStyle w:val="Nagwek2"/>
      </w:pPr>
      <w:r>
        <w:t xml:space="preserve"> </w:t>
      </w:r>
      <w:bookmarkStart w:id="256" w:name="_Toc117454545"/>
      <w:r>
        <w:t>Spis wykresów</w:t>
      </w:r>
      <w:bookmarkEnd w:id="256"/>
      <w:r>
        <w:t xml:space="preserve"> </w:t>
      </w:r>
    </w:p>
    <w:p w:rsidR="000021ED" w:rsidRDefault="00985F8E">
      <w:pPr>
        <w:pStyle w:val="Spisilustracji"/>
        <w:tabs>
          <w:tab w:val="right" w:leader="dot" w:pos="9060"/>
        </w:tabs>
        <w:rPr>
          <w:rFonts w:asciiTheme="minorHAnsi" w:eastAsiaTheme="minorEastAsia" w:hAnsiTheme="minorHAnsi"/>
          <w:noProof/>
          <w:sz w:val="22"/>
        </w:rPr>
      </w:pPr>
      <w:r w:rsidRPr="00985F8E">
        <w:fldChar w:fldCharType="begin"/>
      </w:r>
      <w:r w:rsidR="00EB3573">
        <w:instrText xml:space="preserve"> TOC \h \z \c "Wykres" </w:instrText>
      </w:r>
      <w:r w:rsidRPr="00985F8E">
        <w:fldChar w:fldCharType="separate"/>
      </w:r>
      <w:hyperlink r:id="rId147" w:anchor="_Toc117454282" w:history="1">
        <w:r w:rsidR="000021ED" w:rsidRPr="00DB29B0">
          <w:rPr>
            <w:rStyle w:val="Hipercze"/>
            <w:noProof/>
          </w:rPr>
          <w:t>Wykres 1. Podział respondentów w badaniu ilościowym</w:t>
        </w:r>
        <w:r w:rsidR="000021ED">
          <w:rPr>
            <w:noProof/>
            <w:webHidden/>
          </w:rPr>
          <w:tab/>
        </w:r>
        <w:r>
          <w:rPr>
            <w:noProof/>
            <w:webHidden/>
          </w:rPr>
          <w:fldChar w:fldCharType="begin"/>
        </w:r>
        <w:r w:rsidR="000021ED">
          <w:rPr>
            <w:noProof/>
            <w:webHidden/>
          </w:rPr>
          <w:instrText xml:space="preserve"> PAGEREF _Toc117454282 \h </w:instrText>
        </w:r>
        <w:r>
          <w:rPr>
            <w:noProof/>
            <w:webHidden/>
          </w:rPr>
        </w:r>
        <w:r>
          <w:rPr>
            <w:noProof/>
            <w:webHidden/>
          </w:rPr>
          <w:fldChar w:fldCharType="separate"/>
        </w:r>
        <w:r w:rsidR="00F5620D">
          <w:rPr>
            <w:noProof/>
            <w:webHidden/>
          </w:rPr>
          <w:t>15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48" w:anchor="_Toc117454283" w:history="1">
        <w:r w:rsidR="000021ED" w:rsidRPr="00DB29B0">
          <w:rPr>
            <w:rStyle w:val="Hipercze"/>
            <w:noProof/>
          </w:rPr>
          <w:t>Wykres 2. Podział respondentów ze względu na wiek</w:t>
        </w:r>
        <w:r w:rsidR="000021ED">
          <w:rPr>
            <w:noProof/>
            <w:webHidden/>
          </w:rPr>
          <w:tab/>
        </w:r>
        <w:r>
          <w:rPr>
            <w:noProof/>
            <w:webHidden/>
          </w:rPr>
          <w:fldChar w:fldCharType="begin"/>
        </w:r>
        <w:r w:rsidR="000021ED">
          <w:rPr>
            <w:noProof/>
            <w:webHidden/>
          </w:rPr>
          <w:instrText xml:space="preserve"> PAGEREF _Toc117454283 \h </w:instrText>
        </w:r>
        <w:r>
          <w:rPr>
            <w:noProof/>
            <w:webHidden/>
          </w:rPr>
        </w:r>
        <w:r>
          <w:rPr>
            <w:noProof/>
            <w:webHidden/>
          </w:rPr>
          <w:fldChar w:fldCharType="separate"/>
        </w:r>
        <w:r w:rsidR="00F5620D">
          <w:rPr>
            <w:noProof/>
            <w:webHidden/>
          </w:rPr>
          <w:t>15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49" w:anchor="_Toc117454284" w:history="1">
        <w:r w:rsidR="000021ED" w:rsidRPr="00DB29B0">
          <w:rPr>
            <w:rStyle w:val="Hipercze"/>
            <w:noProof/>
          </w:rPr>
          <w:t>Wykres 3. Turyści korzystający z noclegów na 1000 ludności w KKBOF od 2010 do 2020 r.</w:t>
        </w:r>
        <w:r w:rsidR="000021ED">
          <w:rPr>
            <w:noProof/>
            <w:webHidden/>
          </w:rPr>
          <w:tab/>
        </w:r>
        <w:r>
          <w:rPr>
            <w:noProof/>
            <w:webHidden/>
          </w:rPr>
          <w:fldChar w:fldCharType="begin"/>
        </w:r>
        <w:r w:rsidR="000021ED">
          <w:rPr>
            <w:noProof/>
            <w:webHidden/>
          </w:rPr>
          <w:instrText xml:space="preserve"> PAGEREF _Toc117454284 \h </w:instrText>
        </w:r>
        <w:r>
          <w:rPr>
            <w:noProof/>
            <w:webHidden/>
          </w:rPr>
        </w:r>
        <w:r>
          <w:rPr>
            <w:noProof/>
            <w:webHidden/>
          </w:rPr>
          <w:fldChar w:fldCharType="separate"/>
        </w:r>
        <w:r w:rsidR="00F5620D">
          <w:rPr>
            <w:noProof/>
            <w:webHidden/>
          </w:rPr>
          <w:t>21</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85" w:history="1">
        <w:r w:rsidR="000021ED" w:rsidRPr="00DB29B0">
          <w:rPr>
            <w:rStyle w:val="Hipercze"/>
            <w:noProof/>
          </w:rPr>
          <w:t>Wykres 4. Liczba zarejestrowanych motocykli w powiatach KKBOF</w:t>
        </w:r>
        <w:r w:rsidR="000021ED">
          <w:rPr>
            <w:noProof/>
            <w:webHidden/>
          </w:rPr>
          <w:tab/>
        </w:r>
        <w:r>
          <w:rPr>
            <w:noProof/>
            <w:webHidden/>
          </w:rPr>
          <w:fldChar w:fldCharType="begin"/>
        </w:r>
        <w:r w:rsidR="000021ED">
          <w:rPr>
            <w:noProof/>
            <w:webHidden/>
          </w:rPr>
          <w:instrText xml:space="preserve"> PAGEREF _Toc117454285 \h </w:instrText>
        </w:r>
        <w:r>
          <w:rPr>
            <w:noProof/>
            <w:webHidden/>
          </w:rPr>
        </w:r>
        <w:r>
          <w:rPr>
            <w:noProof/>
            <w:webHidden/>
          </w:rPr>
          <w:fldChar w:fldCharType="separate"/>
        </w:r>
        <w:r w:rsidR="00F5620D">
          <w:rPr>
            <w:noProof/>
            <w:webHidden/>
          </w:rPr>
          <w:t>46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86" w:history="1">
        <w:r w:rsidR="000021ED" w:rsidRPr="00DB29B0">
          <w:rPr>
            <w:rStyle w:val="Hipercze"/>
            <w:noProof/>
          </w:rPr>
          <w:t>Wykres 5. Liczba zarejestrowanych samochodów osobowych w powiatach KKBOF</w:t>
        </w:r>
        <w:r w:rsidR="000021ED">
          <w:rPr>
            <w:noProof/>
            <w:webHidden/>
          </w:rPr>
          <w:tab/>
        </w:r>
        <w:r>
          <w:rPr>
            <w:noProof/>
            <w:webHidden/>
          </w:rPr>
          <w:fldChar w:fldCharType="begin"/>
        </w:r>
        <w:r w:rsidR="000021ED">
          <w:rPr>
            <w:noProof/>
            <w:webHidden/>
          </w:rPr>
          <w:instrText xml:space="preserve"> PAGEREF _Toc117454286 \h </w:instrText>
        </w:r>
        <w:r>
          <w:rPr>
            <w:noProof/>
            <w:webHidden/>
          </w:rPr>
        </w:r>
        <w:r>
          <w:rPr>
            <w:noProof/>
            <w:webHidden/>
          </w:rPr>
          <w:fldChar w:fldCharType="separate"/>
        </w:r>
        <w:r w:rsidR="00F5620D">
          <w:rPr>
            <w:noProof/>
            <w:webHidden/>
          </w:rPr>
          <w:t>47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87" w:history="1">
        <w:r w:rsidR="000021ED" w:rsidRPr="00DB29B0">
          <w:rPr>
            <w:rStyle w:val="Hipercze"/>
            <w:noProof/>
          </w:rPr>
          <w:t>Wykres 6. Ile samochodów znajduje się w Państwa gospodarstwie domowym?</w:t>
        </w:r>
        <w:r w:rsidR="000021ED">
          <w:rPr>
            <w:noProof/>
            <w:webHidden/>
          </w:rPr>
          <w:tab/>
        </w:r>
        <w:r>
          <w:rPr>
            <w:noProof/>
            <w:webHidden/>
          </w:rPr>
          <w:fldChar w:fldCharType="begin"/>
        </w:r>
        <w:r w:rsidR="000021ED">
          <w:rPr>
            <w:noProof/>
            <w:webHidden/>
          </w:rPr>
          <w:instrText xml:space="preserve"> PAGEREF _Toc117454287 \h </w:instrText>
        </w:r>
        <w:r>
          <w:rPr>
            <w:noProof/>
            <w:webHidden/>
          </w:rPr>
        </w:r>
        <w:r>
          <w:rPr>
            <w:noProof/>
            <w:webHidden/>
          </w:rPr>
          <w:fldChar w:fldCharType="separate"/>
        </w:r>
        <w:r w:rsidR="00F5620D">
          <w:rPr>
            <w:noProof/>
            <w:webHidden/>
          </w:rPr>
          <w:t>47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88" w:history="1">
        <w:r w:rsidR="000021ED" w:rsidRPr="00DB29B0">
          <w:rPr>
            <w:rStyle w:val="Hipercze"/>
            <w:noProof/>
          </w:rPr>
          <w:t>Wykres 7. Podział zadań przewozowych w KKBOF</w:t>
        </w:r>
        <w:r w:rsidR="000021ED">
          <w:rPr>
            <w:noProof/>
            <w:webHidden/>
          </w:rPr>
          <w:tab/>
        </w:r>
        <w:r>
          <w:rPr>
            <w:noProof/>
            <w:webHidden/>
          </w:rPr>
          <w:fldChar w:fldCharType="begin"/>
        </w:r>
        <w:r w:rsidR="000021ED">
          <w:rPr>
            <w:noProof/>
            <w:webHidden/>
          </w:rPr>
          <w:instrText xml:space="preserve"> PAGEREF _Toc117454288 \h </w:instrText>
        </w:r>
        <w:r>
          <w:rPr>
            <w:noProof/>
            <w:webHidden/>
          </w:rPr>
        </w:r>
        <w:r>
          <w:rPr>
            <w:noProof/>
            <w:webHidden/>
          </w:rPr>
          <w:fldChar w:fldCharType="separate"/>
        </w:r>
        <w:r w:rsidR="00F5620D">
          <w:rPr>
            <w:noProof/>
            <w:webHidden/>
          </w:rPr>
          <w:t>65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89" w:history="1">
        <w:r w:rsidR="000021ED" w:rsidRPr="00DB29B0">
          <w:rPr>
            <w:rStyle w:val="Hipercze"/>
            <w:noProof/>
          </w:rPr>
          <w:t>Wykres 8. Podział zadań przewozowych – scenariusz podstawowy (BAU)</w:t>
        </w:r>
        <w:r w:rsidR="000021ED">
          <w:rPr>
            <w:noProof/>
            <w:webHidden/>
          </w:rPr>
          <w:tab/>
        </w:r>
        <w:r>
          <w:rPr>
            <w:noProof/>
            <w:webHidden/>
          </w:rPr>
          <w:fldChar w:fldCharType="begin"/>
        </w:r>
        <w:r w:rsidR="000021ED">
          <w:rPr>
            <w:noProof/>
            <w:webHidden/>
          </w:rPr>
          <w:instrText xml:space="preserve"> PAGEREF _Toc117454289 \h </w:instrText>
        </w:r>
        <w:r>
          <w:rPr>
            <w:noProof/>
            <w:webHidden/>
          </w:rPr>
        </w:r>
        <w:r>
          <w:rPr>
            <w:noProof/>
            <w:webHidden/>
          </w:rPr>
          <w:fldChar w:fldCharType="separate"/>
        </w:r>
        <w:r w:rsidR="00F5620D">
          <w:rPr>
            <w:noProof/>
            <w:webHidden/>
          </w:rPr>
          <w:t>66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0" w:history="1">
        <w:r w:rsidR="000021ED" w:rsidRPr="00DB29B0">
          <w:rPr>
            <w:rStyle w:val="Hipercze"/>
            <w:noProof/>
          </w:rPr>
          <w:t>Wykres 9. Podział zadań przewozowych – scenariusz rozwojowy (mobilnościowy)</w:t>
        </w:r>
        <w:r w:rsidR="000021ED">
          <w:rPr>
            <w:noProof/>
            <w:webHidden/>
          </w:rPr>
          <w:tab/>
        </w:r>
        <w:r>
          <w:rPr>
            <w:noProof/>
            <w:webHidden/>
          </w:rPr>
          <w:fldChar w:fldCharType="begin"/>
        </w:r>
        <w:r w:rsidR="000021ED">
          <w:rPr>
            <w:noProof/>
            <w:webHidden/>
          </w:rPr>
          <w:instrText xml:space="preserve"> PAGEREF _Toc117454290 \h </w:instrText>
        </w:r>
        <w:r>
          <w:rPr>
            <w:noProof/>
            <w:webHidden/>
          </w:rPr>
        </w:r>
        <w:r>
          <w:rPr>
            <w:noProof/>
            <w:webHidden/>
          </w:rPr>
          <w:fldChar w:fldCharType="separate"/>
        </w:r>
        <w:r w:rsidR="00F5620D">
          <w:rPr>
            <w:noProof/>
            <w:webHidden/>
          </w:rPr>
          <w:t>67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91" w:history="1">
        <w:r w:rsidR="000021ED" w:rsidRPr="00DB29B0">
          <w:rPr>
            <w:rStyle w:val="Hipercze"/>
            <w:noProof/>
          </w:rPr>
          <w:t>Wykres 10. Podział zadań przewozowych – scenariusz zachowawczy</w:t>
        </w:r>
        <w:r w:rsidR="000021ED">
          <w:rPr>
            <w:noProof/>
            <w:webHidden/>
          </w:rPr>
          <w:tab/>
        </w:r>
        <w:r>
          <w:rPr>
            <w:noProof/>
            <w:webHidden/>
          </w:rPr>
          <w:fldChar w:fldCharType="begin"/>
        </w:r>
        <w:r w:rsidR="000021ED">
          <w:rPr>
            <w:noProof/>
            <w:webHidden/>
          </w:rPr>
          <w:instrText xml:space="preserve"> PAGEREF _Toc117454291 \h </w:instrText>
        </w:r>
        <w:r>
          <w:rPr>
            <w:noProof/>
            <w:webHidden/>
          </w:rPr>
        </w:r>
        <w:r>
          <w:rPr>
            <w:noProof/>
            <w:webHidden/>
          </w:rPr>
          <w:fldChar w:fldCharType="separate"/>
        </w:r>
        <w:r w:rsidR="00F5620D">
          <w:rPr>
            <w:noProof/>
            <w:webHidden/>
          </w:rPr>
          <w:t>68</w:t>
        </w:r>
        <w:r>
          <w:rPr>
            <w:noProof/>
            <w:webHidden/>
          </w:rPr>
          <w:fldChar w:fldCharType="end"/>
        </w:r>
      </w:hyperlink>
    </w:p>
    <w:bookmarkStart w:id="257" w:name="_Toc117454454"/>
    <w:bookmarkStart w:id="258" w:name="_Toc117454546"/>
    <w:bookmarkStart w:id="259" w:name="_Toc117454455"/>
    <w:bookmarkStart w:id="260" w:name="_Toc117454547"/>
    <w:bookmarkStart w:id="261" w:name="_Toc117454456"/>
    <w:bookmarkStart w:id="262" w:name="_Toc117454548"/>
    <w:bookmarkStart w:id="263" w:name="_Toc117454457"/>
    <w:bookmarkStart w:id="264" w:name="_Toc117454549"/>
    <w:bookmarkStart w:id="265" w:name="_Toc117454458"/>
    <w:bookmarkStart w:id="266" w:name="_Toc117454550"/>
    <w:bookmarkStart w:id="267" w:name="_Toc117454459"/>
    <w:bookmarkStart w:id="268" w:name="_Toc117454551"/>
    <w:bookmarkStart w:id="269" w:name="_Toc117454460"/>
    <w:bookmarkStart w:id="270" w:name="_Toc117454552"/>
    <w:bookmarkStart w:id="271" w:name="_Toc117454461"/>
    <w:bookmarkStart w:id="272" w:name="_Toc117454553"/>
    <w:bookmarkStart w:id="273" w:name="_Toc117454462"/>
    <w:bookmarkStart w:id="274" w:name="_Toc117454554"/>
    <w:bookmarkStart w:id="275" w:name="_Toc117454463"/>
    <w:bookmarkStart w:id="276" w:name="_Toc117454555"/>
    <w:bookmarkStart w:id="277" w:name="_Toc117454464"/>
    <w:bookmarkStart w:id="278" w:name="_Toc117454556"/>
    <w:bookmarkStart w:id="279" w:name="_Toc117454465"/>
    <w:bookmarkStart w:id="280" w:name="_Toc117454557"/>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p w:rsidR="00A05394" w:rsidRDefault="00985F8E" w:rsidP="00A05394">
      <w:pPr>
        <w:pStyle w:val="Nagwek2"/>
      </w:pPr>
      <w:r>
        <w:fldChar w:fldCharType="end"/>
      </w:r>
      <w:r w:rsidR="00A05394">
        <w:t xml:space="preserve"> </w:t>
      </w:r>
      <w:bookmarkStart w:id="281" w:name="_Toc117454558"/>
      <w:r w:rsidR="00A05394">
        <w:t>Spis fotografii</w:t>
      </w:r>
      <w:bookmarkEnd w:id="281"/>
      <w:r w:rsidR="00A05394">
        <w:t xml:space="preserve"> </w:t>
      </w:r>
    </w:p>
    <w:p w:rsidR="000021ED" w:rsidRDefault="00985F8E">
      <w:pPr>
        <w:pStyle w:val="Spisilustracji"/>
        <w:tabs>
          <w:tab w:val="right" w:leader="dot" w:pos="9060"/>
        </w:tabs>
        <w:rPr>
          <w:rFonts w:asciiTheme="minorHAnsi" w:eastAsiaTheme="minorEastAsia" w:hAnsiTheme="minorHAnsi"/>
          <w:noProof/>
          <w:sz w:val="22"/>
        </w:rPr>
      </w:pPr>
      <w:r>
        <w:fldChar w:fldCharType="begin"/>
      </w:r>
      <w:r w:rsidR="00A05394">
        <w:instrText xml:space="preserve"> TOC \h \z \c "Fotografia" </w:instrText>
      </w:r>
      <w:r>
        <w:fldChar w:fldCharType="separate"/>
      </w:r>
      <w:hyperlink r:id="rId150" w:anchor="_Toc117454272" w:history="1">
        <w:r w:rsidR="000021ED" w:rsidRPr="00AD0080">
          <w:rPr>
            <w:rStyle w:val="Hipercze"/>
            <w:noProof/>
          </w:rPr>
          <w:t>Fotografia 1 .Przebieg prac na warsztatach</w:t>
        </w:r>
        <w:r w:rsidR="000021ED">
          <w:rPr>
            <w:noProof/>
            <w:webHidden/>
          </w:rPr>
          <w:tab/>
        </w:r>
        <w:r>
          <w:rPr>
            <w:noProof/>
            <w:webHidden/>
          </w:rPr>
          <w:fldChar w:fldCharType="begin"/>
        </w:r>
        <w:r w:rsidR="000021ED">
          <w:rPr>
            <w:noProof/>
            <w:webHidden/>
          </w:rPr>
          <w:instrText xml:space="preserve"> PAGEREF _Toc117454272 \h </w:instrText>
        </w:r>
        <w:r>
          <w:rPr>
            <w:noProof/>
            <w:webHidden/>
          </w:rPr>
        </w:r>
        <w:r>
          <w:rPr>
            <w:noProof/>
            <w:webHidden/>
          </w:rPr>
          <w:fldChar w:fldCharType="separate"/>
        </w:r>
        <w:r w:rsidR="00F5620D">
          <w:rPr>
            <w:noProof/>
            <w:webHidden/>
          </w:rPr>
          <w:t>16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1" w:anchor="_Toc117454273" w:history="1">
        <w:r w:rsidR="000021ED" w:rsidRPr="00AD0080">
          <w:rPr>
            <w:rStyle w:val="Hipercze"/>
            <w:noProof/>
          </w:rPr>
          <w:t>Fotografia 2. Badanie ankietowe</w:t>
        </w:r>
        <w:r w:rsidR="000021ED">
          <w:rPr>
            <w:noProof/>
            <w:webHidden/>
          </w:rPr>
          <w:tab/>
        </w:r>
        <w:r>
          <w:rPr>
            <w:noProof/>
            <w:webHidden/>
          </w:rPr>
          <w:fldChar w:fldCharType="begin"/>
        </w:r>
        <w:r w:rsidR="000021ED">
          <w:rPr>
            <w:noProof/>
            <w:webHidden/>
          </w:rPr>
          <w:instrText xml:space="preserve"> PAGEREF _Toc117454273 \h </w:instrText>
        </w:r>
        <w:r>
          <w:rPr>
            <w:noProof/>
            <w:webHidden/>
          </w:rPr>
        </w:r>
        <w:r>
          <w:rPr>
            <w:noProof/>
            <w:webHidden/>
          </w:rPr>
          <w:fldChar w:fldCharType="separate"/>
        </w:r>
        <w:r w:rsidR="00F5620D">
          <w:rPr>
            <w:noProof/>
            <w:webHidden/>
          </w:rPr>
          <w:t>16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2" w:anchor="_Toc117454274" w:history="1">
        <w:r w:rsidR="000021ED" w:rsidRPr="00AD0080">
          <w:rPr>
            <w:rStyle w:val="Hipercze"/>
            <w:noProof/>
          </w:rPr>
          <w:t>Fotografia 3. Tramwaj wodny „Julek”</w:t>
        </w:r>
        <w:r w:rsidR="000021ED">
          <w:rPr>
            <w:noProof/>
            <w:webHidden/>
          </w:rPr>
          <w:tab/>
        </w:r>
        <w:r>
          <w:rPr>
            <w:noProof/>
            <w:webHidden/>
          </w:rPr>
          <w:fldChar w:fldCharType="begin"/>
        </w:r>
        <w:r w:rsidR="000021ED">
          <w:rPr>
            <w:noProof/>
            <w:webHidden/>
          </w:rPr>
          <w:instrText xml:space="preserve"> PAGEREF _Toc117454274 \h </w:instrText>
        </w:r>
        <w:r>
          <w:rPr>
            <w:noProof/>
            <w:webHidden/>
          </w:rPr>
        </w:r>
        <w:r>
          <w:rPr>
            <w:noProof/>
            <w:webHidden/>
          </w:rPr>
          <w:fldChar w:fldCharType="separate"/>
        </w:r>
        <w:r w:rsidR="00F5620D">
          <w:rPr>
            <w:noProof/>
            <w:webHidden/>
          </w:rPr>
          <w:t>22</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3" w:anchor="_Toc117454275" w:history="1">
        <w:r w:rsidR="000021ED" w:rsidRPr="00AD0080">
          <w:rPr>
            <w:rStyle w:val="Hipercze"/>
            <w:noProof/>
          </w:rPr>
          <w:t>Fotografia 4. Koszaliński rower miejski</w:t>
        </w:r>
        <w:r w:rsidR="000021ED">
          <w:rPr>
            <w:noProof/>
            <w:webHidden/>
          </w:rPr>
          <w:tab/>
        </w:r>
        <w:r>
          <w:rPr>
            <w:noProof/>
            <w:webHidden/>
          </w:rPr>
          <w:fldChar w:fldCharType="begin"/>
        </w:r>
        <w:r w:rsidR="000021ED">
          <w:rPr>
            <w:noProof/>
            <w:webHidden/>
          </w:rPr>
          <w:instrText xml:space="preserve"> PAGEREF _Toc117454275 \h </w:instrText>
        </w:r>
        <w:r>
          <w:rPr>
            <w:noProof/>
            <w:webHidden/>
          </w:rPr>
        </w:r>
        <w:r>
          <w:rPr>
            <w:noProof/>
            <w:webHidden/>
          </w:rPr>
          <w:fldChar w:fldCharType="separate"/>
        </w:r>
        <w:r w:rsidR="00F5620D">
          <w:rPr>
            <w:noProof/>
            <w:webHidden/>
          </w:rPr>
          <w:t>35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4" w:anchor="_Toc117454276" w:history="1">
        <w:r w:rsidR="000021ED" w:rsidRPr="00AD0080">
          <w:rPr>
            <w:rStyle w:val="Hipercze"/>
            <w:noProof/>
          </w:rPr>
          <w:t>Fotografia 5. Kołobrzeski rower miejski</w:t>
        </w:r>
        <w:r w:rsidR="000021ED">
          <w:rPr>
            <w:noProof/>
            <w:webHidden/>
          </w:rPr>
          <w:tab/>
        </w:r>
        <w:r>
          <w:rPr>
            <w:noProof/>
            <w:webHidden/>
          </w:rPr>
          <w:fldChar w:fldCharType="begin"/>
        </w:r>
        <w:r w:rsidR="000021ED">
          <w:rPr>
            <w:noProof/>
            <w:webHidden/>
          </w:rPr>
          <w:instrText xml:space="preserve"> PAGEREF _Toc117454276 \h </w:instrText>
        </w:r>
        <w:r>
          <w:rPr>
            <w:noProof/>
            <w:webHidden/>
          </w:rPr>
        </w:r>
        <w:r>
          <w:rPr>
            <w:noProof/>
            <w:webHidden/>
          </w:rPr>
          <w:fldChar w:fldCharType="separate"/>
        </w:r>
        <w:r w:rsidR="00F5620D">
          <w:rPr>
            <w:noProof/>
            <w:webHidden/>
          </w:rPr>
          <w:t>35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5" w:anchor="_Toc117454277" w:history="1">
        <w:r w:rsidR="000021ED" w:rsidRPr="00AD0080">
          <w:rPr>
            <w:rStyle w:val="Hipercze"/>
            <w:noProof/>
          </w:rPr>
          <w:t>Fotografia 6. Tychowski rower miejski</w:t>
        </w:r>
        <w:r w:rsidR="000021ED">
          <w:rPr>
            <w:noProof/>
            <w:webHidden/>
          </w:rPr>
          <w:tab/>
        </w:r>
        <w:r>
          <w:rPr>
            <w:noProof/>
            <w:webHidden/>
          </w:rPr>
          <w:fldChar w:fldCharType="begin"/>
        </w:r>
        <w:r w:rsidR="000021ED">
          <w:rPr>
            <w:noProof/>
            <w:webHidden/>
          </w:rPr>
          <w:instrText xml:space="preserve"> PAGEREF _Toc117454277 \h </w:instrText>
        </w:r>
        <w:r>
          <w:rPr>
            <w:noProof/>
            <w:webHidden/>
          </w:rPr>
        </w:r>
        <w:r>
          <w:rPr>
            <w:noProof/>
            <w:webHidden/>
          </w:rPr>
          <w:fldChar w:fldCharType="separate"/>
        </w:r>
        <w:r w:rsidR="00F5620D">
          <w:rPr>
            <w:noProof/>
            <w:webHidden/>
          </w:rPr>
          <w:t>36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6" w:anchor="_Toc117454278" w:history="1">
        <w:r w:rsidR="000021ED" w:rsidRPr="00AD0080">
          <w:rPr>
            <w:rStyle w:val="Hipercze"/>
            <w:noProof/>
          </w:rPr>
          <w:t>Fotografia 7. Autobusy MZK Koszalin</w:t>
        </w:r>
        <w:r w:rsidR="000021ED">
          <w:rPr>
            <w:noProof/>
            <w:webHidden/>
          </w:rPr>
          <w:tab/>
        </w:r>
        <w:r>
          <w:rPr>
            <w:noProof/>
            <w:webHidden/>
          </w:rPr>
          <w:fldChar w:fldCharType="begin"/>
        </w:r>
        <w:r w:rsidR="000021ED">
          <w:rPr>
            <w:noProof/>
            <w:webHidden/>
          </w:rPr>
          <w:instrText xml:space="preserve"> PAGEREF _Toc117454278 \h </w:instrText>
        </w:r>
        <w:r>
          <w:rPr>
            <w:noProof/>
            <w:webHidden/>
          </w:rPr>
        </w:r>
        <w:r>
          <w:rPr>
            <w:noProof/>
            <w:webHidden/>
          </w:rPr>
          <w:fldChar w:fldCharType="separate"/>
        </w:r>
        <w:r w:rsidR="00F5620D">
          <w:rPr>
            <w:noProof/>
            <w:webHidden/>
          </w:rPr>
          <w:t>37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7" w:anchor="_Toc117454279" w:history="1">
        <w:r w:rsidR="000021ED" w:rsidRPr="00AD0080">
          <w:rPr>
            <w:rStyle w:val="Hipercze"/>
            <w:noProof/>
          </w:rPr>
          <w:t>Fotografia 8. Centrum przesiadkowe w Polanowie</w:t>
        </w:r>
        <w:r w:rsidR="000021ED">
          <w:rPr>
            <w:noProof/>
            <w:webHidden/>
          </w:rPr>
          <w:tab/>
        </w:r>
        <w:r>
          <w:rPr>
            <w:noProof/>
            <w:webHidden/>
          </w:rPr>
          <w:fldChar w:fldCharType="begin"/>
        </w:r>
        <w:r w:rsidR="000021ED">
          <w:rPr>
            <w:noProof/>
            <w:webHidden/>
          </w:rPr>
          <w:instrText xml:space="preserve"> PAGEREF _Toc117454279 \h </w:instrText>
        </w:r>
        <w:r>
          <w:rPr>
            <w:noProof/>
            <w:webHidden/>
          </w:rPr>
        </w:r>
        <w:r>
          <w:rPr>
            <w:noProof/>
            <w:webHidden/>
          </w:rPr>
          <w:fldChar w:fldCharType="separate"/>
        </w:r>
        <w:r w:rsidR="00F5620D">
          <w:rPr>
            <w:noProof/>
            <w:webHidden/>
          </w:rPr>
          <w:t>45</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8" w:anchor="_Toc117454280" w:history="1">
        <w:r w:rsidR="000021ED" w:rsidRPr="00AD0080">
          <w:rPr>
            <w:rStyle w:val="Hipercze"/>
            <w:noProof/>
          </w:rPr>
          <w:t>Fotografia 9. Hulajnogi elektryczne na obszarze KKBOF</w:t>
        </w:r>
        <w:r w:rsidR="000021ED">
          <w:rPr>
            <w:noProof/>
            <w:webHidden/>
          </w:rPr>
          <w:tab/>
        </w:r>
        <w:r>
          <w:rPr>
            <w:noProof/>
            <w:webHidden/>
          </w:rPr>
          <w:fldChar w:fldCharType="begin"/>
        </w:r>
        <w:r w:rsidR="000021ED">
          <w:rPr>
            <w:noProof/>
            <w:webHidden/>
          </w:rPr>
          <w:instrText xml:space="preserve"> PAGEREF _Toc117454280 \h </w:instrText>
        </w:r>
        <w:r>
          <w:rPr>
            <w:noProof/>
            <w:webHidden/>
          </w:rPr>
        </w:r>
        <w:r>
          <w:rPr>
            <w:noProof/>
            <w:webHidden/>
          </w:rPr>
          <w:fldChar w:fldCharType="separate"/>
        </w:r>
        <w:r w:rsidR="00F5620D">
          <w:rPr>
            <w:noProof/>
            <w:webHidden/>
          </w:rPr>
          <w:t>49</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59" w:anchor="_Toc117454281" w:history="1">
        <w:r w:rsidR="000021ED" w:rsidRPr="00AD0080">
          <w:rPr>
            <w:rStyle w:val="Hipercze"/>
            <w:noProof/>
          </w:rPr>
          <w:t>Fotografia 10. Stacja naprawcza na obszarze KKBOF</w:t>
        </w:r>
        <w:r w:rsidR="000021ED">
          <w:rPr>
            <w:noProof/>
            <w:webHidden/>
          </w:rPr>
          <w:tab/>
        </w:r>
        <w:r>
          <w:rPr>
            <w:noProof/>
            <w:webHidden/>
          </w:rPr>
          <w:fldChar w:fldCharType="begin"/>
        </w:r>
        <w:r w:rsidR="000021ED">
          <w:rPr>
            <w:noProof/>
            <w:webHidden/>
          </w:rPr>
          <w:instrText xml:space="preserve"> PAGEREF _Toc117454281 \h </w:instrText>
        </w:r>
        <w:r>
          <w:rPr>
            <w:noProof/>
            <w:webHidden/>
          </w:rPr>
        </w:r>
        <w:r>
          <w:rPr>
            <w:noProof/>
            <w:webHidden/>
          </w:rPr>
          <w:fldChar w:fldCharType="separate"/>
        </w:r>
        <w:r w:rsidR="00F5620D">
          <w:rPr>
            <w:noProof/>
            <w:webHidden/>
          </w:rPr>
          <w:t>64</w:t>
        </w:r>
        <w:r>
          <w:rPr>
            <w:noProof/>
            <w:webHidden/>
          </w:rPr>
          <w:fldChar w:fldCharType="end"/>
        </w:r>
      </w:hyperlink>
    </w:p>
    <w:p w:rsidR="00A05394" w:rsidRPr="00A05394" w:rsidRDefault="00985F8E" w:rsidP="00A05394">
      <w:r>
        <w:fldChar w:fldCharType="end"/>
      </w:r>
    </w:p>
    <w:p w:rsidR="00A05394" w:rsidRDefault="00A05394" w:rsidP="00A05394">
      <w:pPr>
        <w:pStyle w:val="Nagwek2"/>
      </w:pPr>
      <w:r>
        <w:t xml:space="preserve"> </w:t>
      </w:r>
      <w:bookmarkStart w:id="282" w:name="_Toc117454559"/>
      <w:r>
        <w:t>Spis map</w:t>
      </w:r>
      <w:bookmarkEnd w:id="282"/>
      <w:r>
        <w:t xml:space="preserve"> </w:t>
      </w:r>
    </w:p>
    <w:p w:rsidR="000021ED" w:rsidRDefault="00985F8E">
      <w:pPr>
        <w:pStyle w:val="Spisilustracji"/>
        <w:tabs>
          <w:tab w:val="right" w:leader="dot" w:pos="9060"/>
        </w:tabs>
        <w:rPr>
          <w:rFonts w:asciiTheme="minorHAnsi" w:eastAsiaTheme="minorEastAsia" w:hAnsiTheme="minorHAnsi"/>
          <w:noProof/>
          <w:sz w:val="22"/>
        </w:rPr>
      </w:pPr>
      <w:r>
        <w:fldChar w:fldCharType="begin"/>
      </w:r>
      <w:r w:rsidR="00A05394">
        <w:instrText xml:space="preserve"> TOC \h \z \c "Mapa " </w:instrText>
      </w:r>
      <w:r>
        <w:fldChar w:fldCharType="separate"/>
      </w:r>
      <w:hyperlink r:id="rId160" w:anchor="_Toc117454262" w:history="1">
        <w:r w:rsidR="000021ED" w:rsidRPr="00615D85">
          <w:rPr>
            <w:rStyle w:val="Hipercze"/>
            <w:noProof/>
          </w:rPr>
          <w:t>Mapa  1. Mapa 1. Gminy wchodzące w skład KKBOF</w:t>
        </w:r>
        <w:r w:rsidR="000021ED">
          <w:rPr>
            <w:noProof/>
            <w:webHidden/>
          </w:rPr>
          <w:tab/>
        </w:r>
        <w:r>
          <w:rPr>
            <w:noProof/>
            <w:webHidden/>
          </w:rPr>
          <w:fldChar w:fldCharType="begin"/>
        </w:r>
        <w:r w:rsidR="000021ED">
          <w:rPr>
            <w:noProof/>
            <w:webHidden/>
          </w:rPr>
          <w:instrText xml:space="preserve"> PAGEREF _Toc117454262 \h </w:instrText>
        </w:r>
        <w:r>
          <w:rPr>
            <w:noProof/>
            <w:webHidden/>
          </w:rPr>
        </w:r>
        <w:r>
          <w:rPr>
            <w:noProof/>
            <w:webHidden/>
          </w:rPr>
          <w:fldChar w:fldCharType="separate"/>
        </w:r>
        <w:r w:rsidR="00F5620D">
          <w:rPr>
            <w:noProof/>
            <w:webHidden/>
          </w:rPr>
          <w:t>8</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1" w:anchor="_Toc117454263" w:history="1">
        <w:r w:rsidR="000021ED" w:rsidRPr="00615D85">
          <w:rPr>
            <w:rStyle w:val="Hipercze"/>
            <w:noProof/>
          </w:rPr>
          <w:t>Mapa  2. Model struktury funkcjonalno-przestrzennej KKBOF</w:t>
        </w:r>
        <w:r w:rsidR="000021ED">
          <w:rPr>
            <w:noProof/>
            <w:webHidden/>
          </w:rPr>
          <w:tab/>
        </w:r>
        <w:r>
          <w:rPr>
            <w:noProof/>
            <w:webHidden/>
          </w:rPr>
          <w:fldChar w:fldCharType="begin"/>
        </w:r>
        <w:r w:rsidR="000021ED">
          <w:rPr>
            <w:noProof/>
            <w:webHidden/>
          </w:rPr>
          <w:instrText xml:space="preserve"> PAGEREF _Toc117454263 \h </w:instrText>
        </w:r>
        <w:r>
          <w:rPr>
            <w:noProof/>
            <w:webHidden/>
          </w:rPr>
        </w:r>
        <w:r>
          <w:rPr>
            <w:noProof/>
            <w:webHidden/>
          </w:rPr>
          <w:fldChar w:fldCharType="separate"/>
        </w:r>
        <w:r w:rsidR="00F5620D">
          <w:rPr>
            <w:noProof/>
            <w:webHidden/>
          </w:rPr>
          <w:t>26</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2" w:anchor="_Toc117454264" w:history="1">
        <w:r w:rsidR="000021ED" w:rsidRPr="00615D85">
          <w:rPr>
            <w:rStyle w:val="Hipercze"/>
            <w:noProof/>
          </w:rPr>
          <w:t>Mapa  3. Model struktury funkcjonalno-przestrzennej KKBOF – sieć osadnicza i transportowa, tereny inwestycyjne</w:t>
        </w:r>
        <w:r w:rsidR="000021ED">
          <w:rPr>
            <w:noProof/>
            <w:webHidden/>
          </w:rPr>
          <w:tab/>
        </w:r>
        <w:r>
          <w:rPr>
            <w:noProof/>
            <w:webHidden/>
          </w:rPr>
          <w:fldChar w:fldCharType="begin"/>
        </w:r>
        <w:r w:rsidR="000021ED">
          <w:rPr>
            <w:noProof/>
            <w:webHidden/>
          </w:rPr>
          <w:instrText xml:space="preserve"> PAGEREF _Toc117454264 \h </w:instrText>
        </w:r>
        <w:r>
          <w:rPr>
            <w:noProof/>
            <w:webHidden/>
          </w:rPr>
        </w:r>
        <w:r>
          <w:rPr>
            <w:noProof/>
            <w:webHidden/>
          </w:rPr>
          <w:fldChar w:fldCharType="separate"/>
        </w:r>
        <w:r w:rsidR="00F5620D">
          <w:rPr>
            <w:noProof/>
            <w:webHidden/>
          </w:rPr>
          <w:t>27</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3" w:anchor="_Toc117454265" w:history="1">
        <w:r w:rsidR="000021ED" w:rsidRPr="00615D85">
          <w:rPr>
            <w:rStyle w:val="Hipercze"/>
            <w:noProof/>
          </w:rPr>
          <w:t>Mapa  4. Obszar płatnego parkowania w Koszalinie</w:t>
        </w:r>
        <w:r w:rsidR="000021ED">
          <w:rPr>
            <w:noProof/>
            <w:webHidden/>
          </w:rPr>
          <w:tab/>
        </w:r>
        <w:r>
          <w:rPr>
            <w:noProof/>
            <w:webHidden/>
          </w:rPr>
          <w:fldChar w:fldCharType="begin"/>
        </w:r>
        <w:r w:rsidR="000021ED">
          <w:rPr>
            <w:noProof/>
            <w:webHidden/>
          </w:rPr>
          <w:instrText xml:space="preserve"> PAGEREF _Toc117454265 \h </w:instrText>
        </w:r>
        <w:r>
          <w:rPr>
            <w:noProof/>
            <w:webHidden/>
          </w:rPr>
        </w:r>
        <w:r>
          <w:rPr>
            <w:noProof/>
            <w:webHidden/>
          </w:rPr>
          <w:fldChar w:fldCharType="separate"/>
        </w:r>
        <w:r w:rsidR="00F5620D">
          <w:rPr>
            <w:noProof/>
            <w:webHidden/>
          </w:rPr>
          <w:t>30</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4" w:anchor="_Toc117454266" w:history="1">
        <w:r w:rsidR="000021ED" w:rsidRPr="00615D85">
          <w:rPr>
            <w:rStyle w:val="Hipercze"/>
            <w:noProof/>
          </w:rPr>
          <w:t>Mapa  5. Obszar płatnego parkowania w Kołobrzegu</w:t>
        </w:r>
        <w:r w:rsidR="000021ED">
          <w:rPr>
            <w:noProof/>
            <w:webHidden/>
          </w:rPr>
          <w:tab/>
        </w:r>
        <w:r>
          <w:rPr>
            <w:noProof/>
            <w:webHidden/>
          </w:rPr>
          <w:fldChar w:fldCharType="begin"/>
        </w:r>
        <w:r w:rsidR="000021ED">
          <w:rPr>
            <w:noProof/>
            <w:webHidden/>
          </w:rPr>
          <w:instrText xml:space="preserve"> PAGEREF _Toc117454266 \h </w:instrText>
        </w:r>
        <w:r>
          <w:rPr>
            <w:noProof/>
            <w:webHidden/>
          </w:rPr>
        </w:r>
        <w:r>
          <w:rPr>
            <w:noProof/>
            <w:webHidden/>
          </w:rPr>
          <w:fldChar w:fldCharType="separate"/>
        </w:r>
        <w:r w:rsidR="00F5620D">
          <w:rPr>
            <w:noProof/>
            <w:webHidden/>
          </w:rPr>
          <w:t>30</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w:anchor="_Toc117454267" w:history="1">
        <w:r w:rsidR="000021ED" w:rsidRPr="00615D85">
          <w:rPr>
            <w:rStyle w:val="Hipercze"/>
            <w:noProof/>
          </w:rPr>
          <w:t>Mapa  6. Koncepcja tras rowerowych Pomorza Zachodniego</w:t>
        </w:r>
        <w:r w:rsidR="000021ED">
          <w:rPr>
            <w:noProof/>
            <w:webHidden/>
          </w:rPr>
          <w:tab/>
        </w:r>
        <w:r>
          <w:rPr>
            <w:noProof/>
            <w:webHidden/>
          </w:rPr>
          <w:fldChar w:fldCharType="begin"/>
        </w:r>
        <w:r w:rsidR="000021ED">
          <w:rPr>
            <w:noProof/>
            <w:webHidden/>
          </w:rPr>
          <w:instrText xml:space="preserve"> PAGEREF _Toc117454267 \h </w:instrText>
        </w:r>
        <w:r>
          <w:rPr>
            <w:noProof/>
            <w:webHidden/>
          </w:rPr>
        </w:r>
        <w:r>
          <w:rPr>
            <w:noProof/>
            <w:webHidden/>
          </w:rPr>
          <w:fldChar w:fldCharType="separate"/>
        </w:r>
        <w:r w:rsidR="00F5620D">
          <w:rPr>
            <w:noProof/>
            <w:webHidden/>
          </w:rPr>
          <w:t>34</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5" w:anchor="_Toc117454268" w:history="1">
        <w:r w:rsidR="000021ED" w:rsidRPr="00615D85">
          <w:rPr>
            <w:rStyle w:val="Hipercze"/>
            <w:noProof/>
          </w:rPr>
          <w:t>Mapa  7. Gminy, w których transport zbiorowy wykonywany jest przez operatora oraz przewoźników prywatnych</w:t>
        </w:r>
        <w:r w:rsidR="000021ED">
          <w:rPr>
            <w:noProof/>
            <w:webHidden/>
          </w:rPr>
          <w:tab/>
        </w:r>
        <w:r>
          <w:rPr>
            <w:noProof/>
            <w:webHidden/>
          </w:rPr>
          <w:fldChar w:fldCharType="begin"/>
        </w:r>
        <w:r w:rsidR="000021ED">
          <w:rPr>
            <w:noProof/>
            <w:webHidden/>
          </w:rPr>
          <w:instrText xml:space="preserve"> PAGEREF _Toc117454268 \h </w:instrText>
        </w:r>
        <w:r>
          <w:rPr>
            <w:noProof/>
            <w:webHidden/>
          </w:rPr>
        </w:r>
        <w:r>
          <w:rPr>
            <w:noProof/>
            <w:webHidden/>
          </w:rPr>
          <w:fldChar w:fldCharType="separate"/>
        </w:r>
        <w:r w:rsidR="00F5620D">
          <w:rPr>
            <w:noProof/>
            <w:webHidden/>
          </w:rPr>
          <w:t>39</w:t>
        </w:r>
        <w:r>
          <w:rPr>
            <w:noProof/>
            <w:webHidden/>
          </w:rPr>
          <w:fldChar w:fldCharType="end"/>
        </w:r>
      </w:hyperlink>
    </w:p>
    <w:p w:rsidR="000021ED" w:rsidRDefault="00985F8E">
      <w:pPr>
        <w:pStyle w:val="Spisilustracji"/>
        <w:tabs>
          <w:tab w:val="right" w:leader="dot" w:pos="9060"/>
        </w:tabs>
        <w:rPr>
          <w:rFonts w:asciiTheme="minorHAnsi" w:eastAsiaTheme="minorEastAsia" w:hAnsiTheme="minorHAnsi"/>
          <w:noProof/>
          <w:sz w:val="22"/>
        </w:rPr>
      </w:pPr>
      <w:hyperlink r:id="rId166" w:anchor="_Toc117454269" w:history="1">
        <w:r w:rsidR="000021ED" w:rsidRPr="00615D85">
          <w:rPr>
            <w:rStyle w:val="Hipercze"/>
            <w:noProof/>
          </w:rPr>
          <w:t>Mapa  8. Dopuszczalne prędkości na liniach kolejowych przebiegających przez obszar KKBOF</w:t>
        </w:r>
        <w:r w:rsidR="000021ED">
          <w:rPr>
            <w:noProof/>
            <w:webHidden/>
          </w:rPr>
          <w:tab/>
        </w:r>
        <w:r>
          <w:rPr>
            <w:noProof/>
            <w:webHidden/>
          </w:rPr>
          <w:fldChar w:fldCharType="begin"/>
        </w:r>
        <w:r w:rsidR="000021ED">
          <w:rPr>
            <w:noProof/>
            <w:webHidden/>
          </w:rPr>
          <w:instrText xml:space="preserve"> PAGEREF _Toc117454269 \h </w:instrText>
        </w:r>
        <w:r>
          <w:rPr>
            <w:noProof/>
            <w:webHidden/>
          </w:rPr>
        </w:r>
        <w:r>
          <w:rPr>
            <w:noProof/>
            <w:webHidden/>
          </w:rPr>
          <w:fldChar w:fldCharType="separate"/>
        </w:r>
        <w:r w:rsidR="00F5620D">
          <w:rPr>
            <w:noProof/>
            <w:webHidden/>
          </w:rPr>
          <w:t>42</w:t>
        </w:r>
        <w:r>
          <w:rPr>
            <w:noProof/>
            <w:webHidden/>
          </w:rPr>
          <w:fldChar w:fldCharType="end"/>
        </w:r>
      </w:hyperlink>
    </w:p>
    <w:p w:rsidR="00A05394" w:rsidRPr="00A05394" w:rsidRDefault="00985F8E" w:rsidP="00A05394">
      <w:r>
        <w:fldChar w:fldCharType="end"/>
      </w:r>
    </w:p>
    <w:p w:rsidR="00A05394" w:rsidRDefault="00A05394" w:rsidP="00A05394">
      <w:pPr>
        <w:pStyle w:val="Nagwek2"/>
      </w:pPr>
      <w:r>
        <w:t xml:space="preserve"> </w:t>
      </w:r>
      <w:bookmarkStart w:id="283" w:name="_Toc117454560"/>
      <w:r>
        <w:t>Spis rysunków</w:t>
      </w:r>
      <w:bookmarkEnd w:id="283"/>
      <w:r>
        <w:t xml:space="preserve"> </w:t>
      </w:r>
    </w:p>
    <w:p w:rsidR="000021ED" w:rsidRDefault="00985F8E">
      <w:pPr>
        <w:pStyle w:val="Spisilustracji"/>
        <w:tabs>
          <w:tab w:val="right" w:leader="dot" w:pos="9060"/>
        </w:tabs>
        <w:rPr>
          <w:rFonts w:asciiTheme="minorHAnsi" w:eastAsiaTheme="minorEastAsia" w:hAnsiTheme="minorHAnsi"/>
          <w:noProof/>
          <w:sz w:val="22"/>
        </w:rPr>
      </w:pPr>
      <w:r>
        <w:fldChar w:fldCharType="begin"/>
      </w:r>
      <w:r w:rsidR="00A05394">
        <w:instrText xml:space="preserve"> TOC \h \z \c "Rysunek" </w:instrText>
      </w:r>
      <w:r>
        <w:fldChar w:fldCharType="separate"/>
      </w:r>
      <w:hyperlink r:id="rId167" w:anchor="_Toc117454312" w:history="1">
        <w:r w:rsidR="000021ED" w:rsidRPr="003A1F81">
          <w:rPr>
            <w:rStyle w:val="Hipercze"/>
            <w:noProof/>
          </w:rPr>
          <w:t>Rysunek 1. Cykl SUMP</w:t>
        </w:r>
        <w:r w:rsidR="000021ED">
          <w:rPr>
            <w:noProof/>
            <w:webHidden/>
          </w:rPr>
          <w:tab/>
        </w:r>
        <w:r>
          <w:rPr>
            <w:noProof/>
            <w:webHidden/>
          </w:rPr>
          <w:fldChar w:fldCharType="begin"/>
        </w:r>
        <w:r w:rsidR="000021ED">
          <w:rPr>
            <w:noProof/>
            <w:webHidden/>
          </w:rPr>
          <w:instrText xml:space="preserve"> PAGEREF _Toc117454312 \h </w:instrText>
        </w:r>
        <w:r>
          <w:rPr>
            <w:noProof/>
            <w:webHidden/>
          </w:rPr>
        </w:r>
        <w:r>
          <w:rPr>
            <w:noProof/>
            <w:webHidden/>
          </w:rPr>
          <w:fldChar w:fldCharType="separate"/>
        </w:r>
        <w:r w:rsidR="00F5620D">
          <w:rPr>
            <w:noProof/>
            <w:webHidden/>
          </w:rPr>
          <w:t>10</w:t>
        </w:r>
        <w:r>
          <w:rPr>
            <w:noProof/>
            <w:webHidden/>
          </w:rPr>
          <w:fldChar w:fldCharType="end"/>
        </w:r>
      </w:hyperlink>
    </w:p>
    <w:p w:rsidR="00A05394" w:rsidRPr="000929BC" w:rsidRDefault="00985F8E" w:rsidP="00870980">
      <w:r>
        <w:fldChar w:fldCharType="end"/>
      </w:r>
    </w:p>
    <w:sectPr w:rsidR="00A05394" w:rsidRPr="000929BC" w:rsidSect="00E71FA4">
      <w:pgSz w:w="11906" w:h="16838"/>
      <w:pgMar w:top="1559" w:right="1418" w:bottom="1418" w:left="1418" w:header="567" w:footer="210" w:gutter="0"/>
      <w:pgNumType w:start="104"/>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34DBB" w:rsidRDefault="00334DBB" w:rsidP="00870980">
      <w:r>
        <w:separator/>
      </w:r>
    </w:p>
  </w:endnote>
  <w:endnote w:type="continuationSeparator" w:id="0">
    <w:p w:rsidR="00334DBB" w:rsidRDefault="00334DBB" w:rsidP="00870980">
      <w:r>
        <w:continuationSeparator/>
      </w:r>
    </w:p>
  </w:endnote>
  <w:endnote w:type="continuationNotice" w:id="1">
    <w:p w:rsidR="00334DBB" w:rsidRDefault="00334DBB">
      <w:pPr>
        <w:spacing w:before="0" w:after="0" w:line="240" w:lineRule="auto"/>
      </w:pP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OpenSymbol">
    <w:altName w:val="MS Gothic"/>
    <w:charset w:val="00"/>
    <w:family w:val="auto"/>
    <w:pitch w:val="variable"/>
    <w:sig w:usb0="800000AF" w:usb1="1001ECEA" w:usb2="00000000" w:usb3="00000000" w:csb0="00000001"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EE"/>
    <w:family w:val="swiss"/>
    <w:pitch w:val="variable"/>
    <w:sig w:usb0="A00002EF" w:usb1="4000207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EE"/>
    <w:family w:val="swiss"/>
    <w:pitch w:val="variable"/>
    <w:sig w:usb0="A10006FF" w:usb1="4000205B" w:usb2="00000010" w:usb3="00000000" w:csb0="0000019F" w:csb1="00000000"/>
  </w:font>
  <w:font w:name="Open Sans">
    <w:altName w:val="Open Sans"/>
    <w:charset w:val="EE"/>
    <w:family w:val="swiss"/>
    <w:pitch w:val="variable"/>
    <w:sig w:usb0="E00002EF" w:usb1="4000205B" w:usb2="00000028" w:usb3="00000000" w:csb0="0000019F" w:csb1="00000000"/>
  </w:font>
  <w:font w:name="Geomanist-Light">
    <w:altName w:val="Calibri"/>
    <w:panose1 w:val="00000000000000000000"/>
    <w:charset w:val="EE"/>
    <w:family w:val="auto"/>
    <w:notTrueType/>
    <w:pitch w:val="default"/>
    <w:sig w:usb0="00000005" w:usb1="00000000" w:usb2="00000000" w:usb3="00000000" w:csb0="00000002" w:csb1="00000000"/>
  </w:font>
  <w:font w:name="TimesNewRomanPSMT">
    <w:altName w:val="Yu Gothic"/>
    <w:panose1 w:val="00000000000000000000"/>
    <w:charset w:val="80"/>
    <w:family w:val="auto"/>
    <w:notTrueType/>
    <w:pitch w:val="default"/>
    <w:sig w:usb0="00000001" w:usb1="08070000" w:usb2="00000010" w:usb3="00000000" w:csb0="00020000" w:csb1="00000000"/>
  </w:font>
  <w:font w:name="SourceSansPro-Light">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4FB0" w:rsidRPr="00E23068" w:rsidRDefault="00985F8E" w:rsidP="00870980">
    <w:pPr>
      <w:pStyle w:val="Stopka"/>
      <w:tabs>
        <w:tab w:val="clear" w:pos="4536"/>
        <w:tab w:val="clear" w:pos="9072"/>
        <w:tab w:val="center" w:pos="4535"/>
      </w:tabs>
      <w:jc w:val="right"/>
    </w:pPr>
    <w:r w:rsidRPr="00985F8E">
      <w:rPr>
        <w:b/>
        <w:bCs/>
        <w:noProof/>
      </w:rPr>
      <w:pict>
        <v:rect id="Prostokąt 1043" o:spid="_x0000_s1029" style="position:absolute;left:0;text-align:left;margin-left:0;margin-top:792.55pt;width:595.35pt;height:27.45pt;z-index:-251658240;visibility:visible;mso-position-horizontal:left;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w:r>
    <w:r w:rsidR="00024FB0">
      <w:tab/>
    </w:r>
    <w:sdt>
      <w:sdtPr>
        <w:id w:val="-1250963340"/>
        <w:docPartObj>
          <w:docPartGallery w:val="Page Numbers (Bottom of Page)"/>
          <w:docPartUnique/>
        </w:docPartObj>
      </w:sdtPr>
      <w:sdtContent>
        <w:r w:rsidR="00024FB0" w:rsidRPr="00E23068">
          <w:t xml:space="preserve">Strona | </w:t>
        </w:r>
        <w:r w:rsidRPr="00E23068">
          <w:fldChar w:fldCharType="begin"/>
        </w:r>
        <w:r w:rsidR="00024FB0" w:rsidRPr="00E23068">
          <w:instrText>PAGE   \* MERGEFORMAT</w:instrText>
        </w:r>
        <w:r w:rsidRPr="00E23068">
          <w:fldChar w:fldCharType="separate"/>
        </w:r>
        <w:r w:rsidR="000E07AF">
          <w:rPr>
            <w:noProof/>
          </w:rPr>
          <w:t>30</w:t>
        </w:r>
        <w:r w:rsidRPr="00E23068">
          <w:fldChar w:fldCharType="end"/>
        </w:r>
      </w:sdtContent>
    </w:sdt>
  </w:p>
  <w:p w:rsidR="00024FB0" w:rsidRDefault="00024FB0" w:rsidP="00870980">
    <w:pPr>
      <w:pStyle w:val="Stopk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B5A5F" w:rsidRPr="00E23068" w:rsidRDefault="00985F8E" w:rsidP="001B5A5F">
    <w:pPr>
      <w:pStyle w:val="Stopka"/>
      <w:tabs>
        <w:tab w:val="clear" w:pos="4536"/>
        <w:tab w:val="clear" w:pos="9072"/>
        <w:tab w:val="center" w:pos="4535"/>
      </w:tabs>
      <w:jc w:val="right"/>
    </w:pPr>
    <w:r w:rsidRPr="00985F8E">
      <w:rPr>
        <w:b/>
        <w:bCs/>
        <w:noProof/>
      </w:rPr>
      <w:pict>
        <v:rect id="Prostokąt 61" o:spid="_x0000_s1028" style="position:absolute;left:0;text-align:left;margin-left:0;margin-top:792.55pt;width:595.35pt;height:27.45pt;z-index:-251658238;visibility:visible;mso-position-horizontal:left;mso-position-horizontal-relative:page;mso-position-vertical-relative:pag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" fillcolor="#8db3e2 [1311]" strokecolor="#c6d9f1 [671]" strokeweight="2pt">
          <w10:wrap anchorx="page" anchory="page"/>
        </v:rect>
      </w:pict>
    </w:r>
    <w:r w:rsidR="001B5A5F">
      <w:tab/>
    </w:r>
    <w:sdt>
      <w:sdtPr>
        <w:id w:val="230973650"/>
        <w:docPartObj>
          <w:docPartGallery w:val="Page Numbers (Bottom of Page)"/>
          <w:docPartUnique/>
        </w:docPartObj>
      </w:sdtPr>
      <w:sdtContent>
        <w:r w:rsidR="001B5A5F" w:rsidRPr="00E23068">
          <w:t xml:space="preserve">Strona | </w:t>
        </w:r>
        <w:r w:rsidRPr="00E23068">
          <w:fldChar w:fldCharType="begin"/>
        </w:r>
        <w:r w:rsidR="001B5A5F" w:rsidRPr="00E23068">
          <w:instrText>PAGE   \* MERGEFORMAT</w:instrText>
        </w:r>
        <w:r w:rsidRPr="00E23068">
          <w:fldChar w:fldCharType="separate"/>
        </w:r>
        <w:r w:rsidR="000E07AF">
          <w:rPr>
            <w:noProof/>
          </w:rPr>
          <w:t>0</w:t>
        </w:r>
        <w:r w:rsidRPr="00E23068">
          <w:fldChar w:fldCharType="end"/>
        </w:r>
      </w:sdtContent>
    </w:sdt>
  </w:p>
  <w:p w:rsidR="00024FB0" w:rsidRDefault="00024FB0" w:rsidP="00870980">
    <w:pPr>
      <w:pStyle w:val="Stopka"/>
    </w:pPr>
    <w:r>
      <w:tab/>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34DBB" w:rsidRDefault="00334DBB" w:rsidP="00870980">
      <w:r>
        <w:separator/>
      </w:r>
    </w:p>
  </w:footnote>
  <w:footnote w:type="continuationSeparator" w:id="0">
    <w:p w:rsidR="00334DBB" w:rsidRDefault="00334DBB" w:rsidP="00870980">
      <w:r>
        <w:continuationSeparator/>
      </w:r>
    </w:p>
  </w:footnote>
  <w:footnote w:type="continuationNotice" w:id="1">
    <w:p w:rsidR="00334DBB" w:rsidRDefault="00334DBB">
      <w:pPr>
        <w:spacing w:before="0" w:after="0" w:line="240" w:lineRule="auto"/>
      </w:pPr>
    </w:p>
  </w:footnote>
  <w:footnote w:id="2">
    <w:p w:rsidR="00F14049" w:rsidRDefault="00F14049">
      <w:pPr>
        <w:pStyle w:val="Tekstprzypisudolnego"/>
      </w:pPr>
      <w:r>
        <w:rPr>
          <w:rStyle w:val="Odwoanieprzypisudolnego"/>
        </w:rPr>
        <w:footnoteRef/>
      </w:r>
      <w:r>
        <w:t xml:space="preserve"> </w:t>
      </w:r>
      <w:r w:rsidRPr="000E1146">
        <w:t>Wyjaśnienie: prognozę demograficzną sporządzono na podstawie danych GUS w odniesieniu do danych prezentujących liczbę ludności w przedziałach wieku co 5 lat (0-4, 5-9, itd.). Istotne dla sporządzenia prognozy było zachowanie 5-letnich okresów „przejścia” danej kategorii wiekowej do kolejnej. Tj. założono, że kategoria wieku 0-4 za 5 lat przesunie się w całości do kategorii wieku 5-9, a za 10 lat do kategorii wieku 10-14. W prognozie uwzględniono również aktualne wskaźniki odnoszące się do ruchu naturalnego oraz migracji, tj. takie, które notowane były w okresie pomiędzy 2010 a 2020 rokiem. Tym samym „przesunięcie” danej kategorii wiekowej korygowano o wskaźnik „zmiany”</w:t>
      </w:r>
      <w:r w:rsidR="002C443A">
        <w:t>,</w:t>
      </w:r>
      <w:r w:rsidRPr="000E1146">
        <w:t xml:space="preserve"> jaka nastąpiła w okresie pomiędzy 2010 a 2020 w odniesieniu do wybranej kategorii wiekowej. W odniesieniu do liczby urodzeń założono podobne do obecnych wskaźniki urodzeń. W tym celu obliczono proporcję liczby osób urodzonych w danej dekadzie, czyli osób w wieku 0-9, (tj. osób urodzonych w przedziale czasu pomiędzy 2010 a 2020) do liczby osób w wieku rozrodczym (wiek 20-44). Na podstawie tej proporcji prognozowano liczbę nowych mieszkańców w kategoriach 0-4 i 5-9 w kolejnych dekadach. Prognozę opracowano oddzielnie dla każdej z gmin tworzących </w:t>
      </w:r>
      <w:r w:rsidR="001F554C">
        <w:t>obszar funkcjonalny</w:t>
      </w:r>
      <w:r w:rsidRPr="000E1146">
        <w:t>.</w:t>
      </w:r>
    </w:p>
  </w:footnote>
  <w:footnote w:id="3">
    <w:p w:rsidR="00B531EA" w:rsidRPr="004C4233" w:rsidRDefault="00B531EA" w:rsidP="00B531EA">
      <w:pPr>
        <w:pStyle w:val="Tekstprzypisudolnego"/>
        <w:rPr>
          <w:sz w:val="16"/>
          <w:szCs w:val="16"/>
        </w:rPr>
      </w:pPr>
      <w:r w:rsidRPr="004C4233">
        <w:rPr>
          <w:rStyle w:val="Odwoanieprzypisudolnego"/>
          <w:sz w:val="16"/>
          <w:szCs w:val="16"/>
        </w:rPr>
        <w:footnoteRef/>
      </w:r>
      <w:r w:rsidRPr="004C4233">
        <w:rPr>
          <w:sz w:val="16"/>
          <w:szCs w:val="16"/>
        </w:rPr>
        <w:t xml:space="preserve"> Art. 5 pkt 6a ustawy z dnia 6 grudnia 2006 r. o zasadach prowadzenia polityki rozwoju (t.j. Dz.U. z 2021 r. poz. 1057 ze zm.).</w:t>
      </w:r>
    </w:p>
  </w:footnote>
  <w:footnote w:id="4">
    <w:p w:rsidR="00B531EA" w:rsidRDefault="00B531EA" w:rsidP="00B531EA">
      <w:pPr>
        <w:pStyle w:val="Tekstprzypisudolnego"/>
      </w:pPr>
      <w:r w:rsidRPr="004C4233">
        <w:rPr>
          <w:rStyle w:val="Odwoanieprzypisudolnego"/>
          <w:sz w:val="16"/>
          <w:szCs w:val="16"/>
        </w:rPr>
        <w:footnoteRef/>
      </w:r>
      <w:r w:rsidRPr="004C4233">
        <w:rPr>
          <w:sz w:val="16"/>
          <w:szCs w:val="16"/>
        </w:rPr>
        <w:t xml:space="preserve"> Ustawa z dnia 8 marca 1990 r. o samorządzie gminnym (t.j. Dz.U. z 2022 r. poz. 559 ze zm.), ustawa z dnia 5</w:t>
      </w:r>
      <w:r w:rsidR="0069295D" w:rsidRPr="004C4233">
        <w:rPr>
          <w:sz w:val="16"/>
          <w:szCs w:val="16"/>
        </w:rPr>
        <w:t> </w:t>
      </w:r>
      <w:r w:rsidRPr="004C4233">
        <w:rPr>
          <w:sz w:val="16"/>
          <w:szCs w:val="16"/>
        </w:rPr>
        <w:t>czerwca 1998 r. o samorządzie powiatowym (t.j. Dz.U. z 2022 r. poz. 528 ze zm.).</w:t>
      </w:r>
    </w:p>
  </w:footnote>
  <w:footnote w:id="5">
    <w:p w:rsidR="00B531EA" w:rsidRDefault="00B531EA" w:rsidP="00B531EA">
      <w:pPr>
        <w:pStyle w:val="Tekstprzypisudolnego"/>
      </w:pPr>
      <w:r>
        <w:rPr>
          <w:rStyle w:val="Odwoanieprzypisudolnego"/>
        </w:rPr>
        <w:footnoteRef/>
      </w:r>
      <w:r>
        <w:t xml:space="preserve"> </w:t>
      </w:r>
      <w:r w:rsidRPr="00EA2548">
        <w:rPr>
          <w:i/>
          <w:iCs/>
        </w:rPr>
        <w:t>Ustawa o samorządzie powiatowym. Komentarz</w:t>
      </w:r>
      <w:r>
        <w:t xml:space="preserve">; </w:t>
      </w:r>
      <w:r w:rsidRPr="005A219C">
        <w:t>red. dr Paweł Drembkowski, Warszawa 2019.</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1872" w:rsidRPr="004C4233" w:rsidRDefault="00985F8E" w:rsidP="00F71872">
    <w:pPr>
      <w:pStyle w:val="Nagwek"/>
      <w:rPr>
        <w:rFonts w:ascii="Trebuchet MS" w:hAnsi="Trebuchet MS" w:cs="Calibri Light"/>
        <w:sz w:val="18"/>
        <w:szCs w:val="18"/>
      </w:rPr>
    </w:pPr>
    <w:r w:rsidRPr="00985F8E">
      <w:rPr>
        <w:rFonts w:ascii="Trebuchet MS" w:hAnsi="Trebuchet MS" w:cs="Calibri Light"/>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374.55pt;margin-top:-10.9pt;width:79.1pt;height:53.95pt;z-index:251658241">
          <v:imagedata r:id="rId1" o:title=""/>
        </v:shape>
        <o:OLEObject Type="Embed" ProgID="CorelDraw.Graphic.21" ShapeID="_x0000_s1026" DrawAspect="Content" ObjectID="_1728191875" r:id="rId2"/>
      </w:pict>
    </w:r>
    <w:r w:rsidR="00E50B14" w:rsidRPr="004C4233">
      <w:rPr>
        <w:rFonts w:ascii="Trebuchet MS" w:hAnsi="Trebuchet MS" w:cs="Calibri Light"/>
        <w:sz w:val="18"/>
        <w:szCs w:val="18"/>
      </w:rPr>
      <w:t xml:space="preserve">Plan Zrównoważonej Mobilności Miejskiej dla Koszalińsko-Kołobrzesko-Białogardzkiego </w:t>
    </w:r>
  </w:p>
  <w:p w:rsidR="00024FB0" w:rsidRPr="004C4233" w:rsidRDefault="00F71872" w:rsidP="00E50B14">
    <w:pPr>
      <w:pStyle w:val="Nagwek"/>
      <w:spacing w:before="0"/>
      <w:rPr>
        <w:rFonts w:ascii="Trebuchet MS" w:hAnsi="Trebuchet MS" w:cs="Calibri Light"/>
        <w:sz w:val="18"/>
        <w:szCs w:val="18"/>
      </w:rPr>
    </w:pPr>
    <w:r w:rsidRPr="004C4233">
      <w:rPr>
        <w:rFonts w:ascii="Trebuchet MS" w:hAnsi="Trebuchet MS" w:cs="Calibri Light"/>
        <w:sz w:val="18"/>
        <w:szCs w:val="18"/>
      </w:rPr>
      <w:t>O</w:t>
    </w:r>
    <w:r w:rsidR="00E50B14" w:rsidRPr="004C4233">
      <w:rPr>
        <w:rFonts w:ascii="Trebuchet MS" w:hAnsi="Trebuchet MS" w:cs="Calibri Light"/>
        <w:sz w:val="18"/>
        <w:szCs w:val="18"/>
      </w:rPr>
      <w:t xml:space="preserve">bszaru </w:t>
    </w:r>
    <w:r w:rsidRPr="004C4233">
      <w:rPr>
        <w:rFonts w:ascii="Trebuchet MS" w:hAnsi="Trebuchet MS" w:cs="Calibri Light"/>
        <w:sz w:val="18"/>
        <w:szCs w:val="18"/>
      </w:rPr>
      <w:t>F</w:t>
    </w:r>
    <w:r w:rsidR="00E50B14" w:rsidRPr="004C4233">
      <w:rPr>
        <w:rFonts w:ascii="Trebuchet MS" w:hAnsi="Trebuchet MS" w:cs="Calibri Light"/>
        <w:sz w:val="18"/>
        <w:szCs w:val="18"/>
      </w:rPr>
      <w:t>unkcjonalnego na lata 2021-2030</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E4D55" w:rsidRPr="004C4233" w:rsidRDefault="00985F8E" w:rsidP="00DE4D55">
    <w:pPr>
      <w:pStyle w:val="Nagwek"/>
      <w:rPr>
        <w:rFonts w:ascii="Trebuchet MS" w:hAnsi="Trebuchet MS" w:cs="Calibri Light"/>
        <w:sz w:val="18"/>
        <w:szCs w:val="18"/>
      </w:rPr>
    </w:pPr>
    <w:r w:rsidRPr="00985F8E">
      <w:rPr>
        <w:rFonts w:ascii="Trebuchet MS" w:hAnsi="Trebuchet MS" w:cs="Calibri Light"/>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74.55pt;margin-top:-10.9pt;width:79.1pt;height:53.95pt;z-index:251658243">
          <v:imagedata r:id="rId1" o:title=""/>
        </v:shape>
        <o:OLEObject Type="Embed" ProgID="CorelDraw.Graphic.21" ShapeID="_x0000_s1027" DrawAspect="Content" ObjectID="_1728191876" r:id="rId2"/>
      </w:pict>
    </w:r>
    <w:r w:rsidR="00DE4D55" w:rsidRPr="004C4233">
      <w:rPr>
        <w:rFonts w:ascii="Trebuchet MS" w:hAnsi="Trebuchet MS" w:cs="Calibri Light"/>
        <w:sz w:val="18"/>
        <w:szCs w:val="18"/>
      </w:rPr>
      <w:t xml:space="preserve">Plan Zrównoważonej Mobilności Miejskiej dla Koszalińsko-Kołobrzesko-Białogardzkiego </w:t>
    </w:r>
  </w:p>
  <w:p w:rsidR="00DE4D55" w:rsidRPr="004C4233" w:rsidRDefault="00DE4D55" w:rsidP="00DE4D55">
    <w:pPr>
      <w:pStyle w:val="Nagwek"/>
      <w:spacing w:before="0"/>
      <w:rPr>
        <w:rFonts w:ascii="Trebuchet MS" w:hAnsi="Trebuchet MS" w:cs="Calibri Light"/>
        <w:sz w:val="18"/>
        <w:szCs w:val="18"/>
      </w:rPr>
    </w:pPr>
    <w:r w:rsidRPr="004C4233">
      <w:rPr>
        <w:rFonts w:ascii="Trebuchet MS" w:hAnsi="Trebuchet MS" w:cs="Calibri Light"/>
        <w:sz w:val="18"/>
        <w:szCs w:val="18"/>
      </w:rPr>
      <w:t>Obszaru Funkcjonalnego na lata 2021-2030</w:t>
    </w:r>
  </w:p>
  <w:p w:rsidR="00DE4D55" w:rsidRDefault="00DE4D55">
    <w:pPr>
      <w:pStyle w:val="Nagwek"/>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7"/>
    <w:multiLevelType w:val="multilevel"/>
    <w:tmpl w:val="00000007"/>
    <w:name w:val="WW8Num7"/>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1">
    <w:nsid w:val="00000008"/>
    <w:multiLevelType w:val="multilevel"/>
    <w:tmpl w:val="00000008"/>
    <w:name w:val="WW8Num8"/>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9"/>
    <w:multiLevelType w:val="multilevel"/>
    <w:tmpl w:val="00000009"/>
    <w:name w:val="WW8Num9"/>
    <w:lvl w:ilvl="0">
      <w:start w:val="8"/>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A"/>
    <w:multiLevelType w:val="multilevel"/>
    <w:tmpl w:val="0000000A"/>
    <w:name w:val="WW8Num1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4">
    <w:nsid w:val="017E779E"/>
    <w:multiLevelType w:val="hybridMultilevel"/>
    <w:tmpl w:val="7A2C532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
    <w:nsid w:val="01AD7C21"/>
    <w:multiLevelType w:val="hybridMultilevel"/>
    <w:tmpl w:val="90325AA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
    <w:nsid w:val="02773572"/>
    <w:multiLevelType w:val="hybridMultilevel"/>
    <w:tmpl w:val="A66E46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
    <w:nsid w:val="06D6655D"/>
    <w:multiLevelType w:val="hybridMultilevel"/>
    <w:tmpl w:val="D64CC63E"/>
    <w:lvl w:ilvl="0" w:tplc="16BECA7A">
      <w:start w:val="3"/>
      <w:numFmt w:val="bullet"/>
      <w:lvlText w:val="•"/>
      <w:lvlJc w:val="left"/>
      <w:pPr>
        <w:ind w:left="1065" w:hanging="705"/>
      </w:pPr>
      <w:rPr>
        <w:rFonts w:ascii="Trebuchet MS" w:eastAsiaTheme="minorHAnsi" w:hAnsi="Trebuchet MS"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nsid w:val="0CEB4D58"/>
    <w:multiLevelType w:val="hybridMultilevel"/>
    <w:tmpl w:val="8940EBE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0DD42DAC"/>
    <w:multiLevelType w:val="hybridMultilevel"/>
    <w:tmpl w:val="39561660"/>
    <w:lvl w:ilvl="0" w:tplc="04150009">
      <w:start w:val="1"/>
      <w:numFmt w:val="bullet"/>
      <w:lvlText w:val=""/>
      <w:lvlJc w:val="left"/>
      <w:pPr>
        <w:ind w:left="720" w:hanging="360"/>
      </w:pPr>
      <w:rPr>
        <w:rFonts w:ascii="Wingdings" w:hAnsi="Wingdings" w:hint="default"/>
      </w:rPr>
    </w:lvl>
    <w:lvl w:ilvl="1" w:tplc="DB90A784">
      <w:start w:val="6"/>
      <w:numFmt w:val="bullet"/>
      <w:lvlText w:val="•"/>
      <w:lvlJc w:val="left"/>
      <w:pPr>
        <w:ind w:left="1785" w:hanging="705"/>
      </w:pPr>
      <w:rPr>
        <w:rFonts w:ascii="Trebuchet MS" w:eastAsiaTheme="minorHAnsi" w:hAnsi="Trebuchet MS" w:cstheme="minorBid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nsid w:val="0FC66340"/>
    <w:multiLevelType w:val="hybridMultilevel"/>
    <w:tmpl w:val="19A4EF9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nsid w:val="12B144A0"/>
    <w:multiLevelType w:val="hybridMultilevel"/>
    <w:tmpl w:val="F0405C60"/>
    <w:lvl w:ilvl="0" w:tplc="04150009">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nsid w:val="1A8763D7"/>
    <w:multiLevelType w:val="hybridMultilevel"/>
    <w:tmpl w:val="B3F693D2"/>
    <w:lvl w:ilvl="0" w:tplc="04150009">
      <w:start w:val="1"/>
      <w:numFmt w:val="bullet"/>
      <w:lvlText w:val=""/>
      <w:lvlJc w:val="left"/>
      <w:pPr>
        <w:ind w:left="1065" w:hanging="705"/>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nsid w:val="1BD90699"/>
    <w:multiLevelType w:val="hybridMultilevel"/>
    <w:tmpl w:val="AF4EB1C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nsid w:val="20656FD1"/>
    <w:multiLevelType w:val="hybridMultilevel"/>
    <w:tmpl w:val="82A2DFE8"/>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nsid w:val="2264140E"/>
    <w:multiLevelType w:val="hybridMultilevel"/>
    <w:tmpl w:val="57D6366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243F3806"/>
    <w:multiLevelType w:val="hybridMultilevel"/>
    <w:tmpl w:val="5D7A9A2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nsid w:val="26013B12"/>
    <w:multiLevelType w:val="hybridMultilevel"/>
    <w:tmpl w:val="D870CCCE"/>
    <w:lvl w:ilvl="0" w:tplc="04150009">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8">
    <w:nsid w:val="26292902"/>
    <w:multiLevelType w:val="hybridMultilevel"/>
    <w:tmpl w:val="F350F8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nsid w:val="26636BE6"/>
    <w:multiLevelType w:val="hybridMultilevel"/>
    <w:tmpl w:val="66A4FB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nsid w:val="280466FB"/>
    <w:multiLevelType w:val="hybridMultilevel"/>
    <w:tmpl w:val="FCC23AE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nsid w:val="28C4152A"/>
    <w:multiLevelType w:val="hybridMultilevel"/>
    <w:tmpl w:val="4E60294C"/>
    <w:lvl w:ilvl="0" w:tplc="B4A6B198">
      <w:start w:val="1"/>
      <w:numFmt w:val="bullet"/>
      <w:lvlText w:val="•"/>
      <w:lvlJc w:val="left"/>
      <w:pPr>
        <w:tabs>
          <w:tab w:val="num" w:pos="720"/>
        </w:tabs>
        <w:ind w:left="720" w:hanging="360"/>
      </w:pPr>
      <w:rPr>
        <w:rFonts w:ascii="Arial" w:hAnsi="Arial" w:hint="default"/>
      </w:rPr>
    </w:lvl>
    <w:lvl w:ilvl="1" w:tplc="9EAEF50E" w:tentative="1">
      <w:start w:val="1"/>
      <w:numFmt w:val="bullet"/>
      <w:lvlText w:val="•"/>
      <w:lvlJc w:val="left"/>
      <w:pPr>
        <w:tabs>
          <w:tab w:val="num" w:pos="1440"/>
        </w:tabs>
        <w:ind w:left="1440" w:hanging="360"/>
      </w:pPr>
      <w:rPr>
        <w:rFonts w:ascii="Arial" w:hAnsi="Arial" w:hint="default"/>
      </w:rPr>
    </w:lvl>
    <w:lvl w:ilvl="2" w:tplc="C2FCE282" w:tentative="1">
      <w:start w:val="1"/>
      <w:numFmt w:val="bullet"/>
      <w:lvlText w:val="•"/>
      <w:lvlJc w:val="left"/>
      <w:pPr>
        <w:tabs>
          <w:tab w:val="num" w:pos="2160"/>
        </w:tabs>
        <w:ind w:left="2160" w:hanging="360"/>
      </w:pPr>
      <w:rPr>
        <w:rFonts w:ascii="Arial" w:hAnsi="Arial" w:hint="default"/>
      </w:rPr>
    </w:lvl>
    <w:lvl w:ilvl="3" w:tplc="58CCEAEE" w:tentative="1">
      <w:start w:val="1"/>
      <w:numFmt w:val="bullet"/>
      <w:lvlText w:val="•"/>
      <w:lvlJc w:val="left"/>
      <w:pPr>
        <w:tabs>
          <w:tab w:val="num" w:pos="2880"/>
        </w:tabs>
        <w:ind w:left="2880" w:hanging="360"/>
      </w:pPr>
      <w:rPr>
        <w:rFonts w:ascii="Arial" w:hAnsi="Arial" w:hint="default"/>
      </w:rPr>
    </w:lvl>
    <w:lvl w:ilvl="4" w:tplc="2BC46BD2" w:tentative="1">
      <w:start w:val="1"/>
      <w:numFmt w:val="bullet"/>
      <w:lvlText w:val="•"/>
      <w:lvlJc w:val="left"/>
      <w:pPr>
        <w:tabs>
          <w:tab w:val="num" w:pos="3600"/>
        </w:tabs>
        <w:ind w:left="3600" w:hanging="360"/>
      </w:pPr>
      <w:rPr>
        <w:rFonts w:ascii="Arial" w:hAnsi="Arial" w:hint="default"/>
      </w:rPr>
    </w:lvl>
    <w:lvl w:ilvl="5" w:tplc="D376E168" w:tentative="1">
      <w:start w:val="1"/>
      <w:numFmt w:val="bullet"/>
      <w:lvlText w:val="•"/>
      <w:lvlJc w:val="left"/>
      <w:pPr>
        <w:tabs>
          <w:tab w:val="num" w:pos="4320"/>
        </w:tabs>
        <w:ind w:left="4320" w:hanging="360"/>
      </w:pPr>
      <w:rPr>
        <w:rFonts w:ascii="Arial" w:hAnsi="Arial" w:hint="default"/>
      </w:rPr>
    </w:lvl>
    <w:lvl w:ilvl="6" w:tplc="17DE0880" w:tentative="1">
      <w:start w:val="1"/>
      <w:numFmt w:val="bullet"/>
      <w:lvlText w:val="•"/>
      <w:lvlJc w:val="left"/>
      <w:pPr>
        <w:tabs>
          <w:tab w:val="num" w:pos="5040"/>
        </w:tabs>
        <w:ind w:left="5040" w:hanging="360"/>
      </w:pPr>
      <w:rPr>
        <w:rFonts w:ascii="Arial" w:hAnsi="Arial" w:hint="default"/>
      </w:rPr>
    </w:lvl>
    <w:lvl w:ilvl="7" w:tplc="80C20BA0" w:tentative="1">
      <w:start w:val="1"/>
      <w:numFmt w:val="bullet"/>
      <w:lvlText w:val="•"/>
      <w:lvlJc w:val="left"/>
      <w:pPr>
        <w:tabs>
          <w:tab w:val="num" w:pos="5760"/>
        </w:tabs>
        <w:ind w:left="5760" w:hanging="360"/>
      </w:pPr>
      <w:rPr>
        <w:rFonts w:ascii="Arial" w:hAnsi="Arial" w:hint="default"/>
      </w:rPr>
    </w:lvl>
    <w:lvl w:ilvl="8" w:tplc="546C1254" w:tentative="1">
      <w:start w:val="1"/>
      <w:numFmt w:val="bullet"/>
      <w:lvlText w:val="•"/>
      <w:lvlJc w:val="left"/>
      <w:pPr>
        <w:tabs>
          <w:tab w:val="num" w:pos="6480"/>
        </w:tabs>
        <w:ind w:left="6480" w:hanging="360"/>
      </w:pPr>
      <w:rPr>
        <w:rFonts w:ascii="Arial" w:hAnsi="Arial" w:hint="default"/>
      </w:rPr>
    </w:lvl>
  </w:abstractNum>
  <w:abstractNum w:abstractNumId="22">
    <w:nsid w:val="28CE2265"/>
    <w:multiLevelType w:val="hybridMultilevel"/>
    <w:tmpl w:val="8D1C0C9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nsid w:val="295146B4"/>
    <w:multiLevelType w:val="hybridMultilevel"/>
    <w:tmpl w:val="2910D5F4"/>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nsid w:val="2A3C7086"/>
    <w:multiLevelType w:val="hybridMultilevel"/>
    <w:tmpl w:val="A4328D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nsid w:val="2B8E26B3"/>
    <w:multiLevelType w:val="hybridMultilevel"/>
    <w:tmpl w:val="BF5E2D3E"/>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nsid w:val="2D10795E"/>
    <w:multiLevelType w:val="hybridMultilevel"/>
    <w:tmpl w:val="BB9E1C0C"/>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nsid w:val="2D1A7BD9"/>
    <w:multiLevelType w:val="hybridMultilevel"/>
    <w:tmpl w:val="E904C29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nsid w:val="2E4B2AE8"/>
    <w:multiLevelType w:val="hybridMultilevel"/>
    <w:tmpl w:val="9C2A7326"/>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nsid w:val="321C1066"/>
    <w:multiLevelType w:val="hybridMultilevel"/>
    <w:tmpl w:val="26E8EABE"/>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0">
    <w:nsid w:val="3247069A"/>
    <w:multiLevelType w:val="hybridMultilevel"/>
    <w:tmpl w:val="0054F4C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nsid w:val="3375465C"/>
    <w:multiLevelType w:val="hybridMultilevel"/>
    <w:tmpl w:val="E7D8DD68"/>
    <w:lvl w:ilvl="0" w:tplc="04150009">
      <w:start w:val="1"/>
      <w:numFmt w:val="bullet"/>
      <w:lvlText w:val=""/>
      <w:lvlJc w:val="left"/>
      <w:pPr>
        <w:ind w:left="1080" w:hanging="360"/>
      </w:pPr>
      <w:rPr>
        <w:rFonts w:ascii="Wingdings" w:hAnsi="Wingdings"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2">
    <w:nsid w:val="36341E3E"/>
    <w:multiLevelType w:val="hybridMultilevel"/>
    <w:tmpl w:val="23746D1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nsid w:val="36BB60EB"/>
    <w:multiLevelType w:val="hybridMultilevel"/>
    <w:tmpl w:val="0310FFB6"/>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nsid w:val="385E3574"/>
    <w:multiLevelType w:val="hybridMultilevel"/>
    <w:tmpl w:val="DCF8A3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nsid w:val="391C3006"/>
    <w:multiLevelType w:val="hybridMultilevel"/>
    <w:tmpl w:val="B82025F2"/>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nsid w:val="3A045CEF"/>
    <w:multiLevelType w:val="hybridMultilevel"/>
    <w:tmpl w:val="0FBC1B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37">
    <w:nsid w:val="3E272DC6"/>
    <w:multiLevelType w:val="hybridMultilevel"/>
    <w:tmpl w:val="E63AC9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nsid w:val="3F957D42"/>
    <w:multiLevelType w:val="hybridMultilevel"/>
    <w:tmpl w:val="1CC0466A"/>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nsid w:val="3FD87AA8"/>
    <w:multiLevelType w:val="hybridMultilevel"/>
    <w:tmpl w:val="BA9A51C8"/>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nsid w:val="40F37AB4"/>
    <w:multiLevelType w:val="hybridMultilevel"/>
    <w:tmpl w:val="47EEE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nsid w:val="4481539A"/>
    <w:multiLevelType w:val="hybridMultilevel"/>
    <w:tmpl w:val="EF6E16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nsid w:val="467B15B2"/>
    <w:multiLevelType w:val="hybridMultilevel"/>
    <w:tmpl w:val="E45404A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nsid w:val="47066D4C"/>
    <w:multiLevelType w:val="hybridMultilevel"/>
    <w:tmpl w:val="9096739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nsid w:val="478B6D85"/>
    <w:multiLevelType w:val="hybridMultilevel"/>
    <w:tmpl w:val="CD864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nsid w:val="4B26487B"/>
    <w:multiLevelType w:val="hybridMultilevel"/>
    <w:tmpl w:val="A874FF42"/>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nsid w:val="4BD72EF0"/>
    <w:multiLevelType w:val="hybridMultilevel"/>
    <w:tmpl w:val="C6DEAC50"/>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nsid w:val="4F83174F"/>
    <w:multiLevelType w:val="hybridMultilevel"/>
    <w:tmpl w:val="AD200F9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nsid w:val="57FD5358"/>
    <w:multiLevelType w:val="hybridMultilevel"/>
    <w:tmpl w:val="8BF0F630"/>
    <w:lvl w:ilvl="0" w:tplc="0415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nsid w:val="59C804EC"/>
    <w:multiLevelType w:val="hybridMultilevel"/>
    <w:tmpl w:val="E3CA370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nsid w:val="5F446C2A"/>
    <w:multiLevelType w:val="hybridMultilevel"/>
    <w:tmpl w:val="DC0650B4"/>
    <w:lvl w:ilvl="0" w:tplc="04150009">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nsid w:val="64527A8A"/>
    <w:multiLevelType w:val="hybridMultilevel"/>
    <w:tmpl w:val="D3CCCF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nsid w:val="71441187"/>
    <w:multiLevelType w:val="multilevel"/>
    <w:tmpl w:val="FF006080"/>
    <w:lvl w:ilvl="0">
      <w:start w:val="1"/>
      <w:numFmt w:val="decimal"/>
      <w:pStyle w:val="Nagwek1"/>
      <w:lvlText w:val="%1"/>
      <w:lvlJc w:val="left"/>
      <w:pPr>
        <w:ind w:left="432" w:hanging="432"/>
      </w:pPr>
      <w:rPr>
        <w:color w:val="FFFFFF" w:themeColor="background1"/>
        <w:sz w:val="28"/>
        <w:szCs w:val="28"/>
      </w:rPr>
    </w:lvl>
    <w:lvl w:ilvl="1">
      <w:start w:val="1"/>
      <w:numFmt w:val="decimal"/>
      <w:pStyle w:val="Nagwek2"/>
      <w:lvlText w:val="%1.%2"/>
      <w:lvlJc w:val="left"/>
      <w:pPr>
        <w:ind w:left="576" w:hanging="576"/>
      </w:pPr>
    </w:lvl>
    <w:lvl w:ilvl="2">
      <w:start w:val="1"/>
      <w:numFmt w:val="decimal"/>
      <w:pStyle w:val="Nagwek3"/>
      <w:lvlText w:val="%1.%2.%3"/>
      <w:lvlJc w:val="left"/>
      <w:pPr>
        <w:ind w:left="720" w:hanging="720"/>
      </w:pPr>
    </w:lvl>
    <w:lvl w:ilvl="3">
      <w:start w:val="1"/>
      <w:numFmt w:val="decimal"/>
      <w:pStyle w:val="Nagwek4"/>
      <w:lvlText w:val="%1.%2.%3.%4"/>
      <w:lvlJc w:val="left"/>
      <w:pPr>
        <w:ind w:left="864"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53">
    <w:nsid w:val="727664DD"/>
    <w:multiLevelType w:val="hybridMultilevel"/>
    <w:tmpl w:val="86E461FC"/>
    <w:lvl w:ilvl="0" w:tplc="70BEC896">
      <w:start w:val="1"/>
      <w:numFmt w:val="bullet"/>
      <w:lvlText w:val="•"/>
      <w:lvlJc w:val="left"/>
      <w:pPr>
        <w:tabs>
          <w:tab w:val="num" w:pos="720"/>
        </w:tabs>
        <w:ind w:left="720" w:hanging="360"/>
      </w:pPr>
      <w:rPr>
        <w:rFonts w:ascii="Arial" w:hAnsi="Arial" w:hint="default"/>
      </w:rPr>
    </w:lvl>
    <w:lvl w:ilvl="1" w:tplc="A47A8ADC" w:tentative="1">
      <w:start w:val="1"/>
      <w:numFmt w:val="bullet"/>
      <w:lvlText w:val="•"/>
      <w:lvlJc w:val="left"/>
      <w:pPr>
        <w:tabs>
          <w:tab w:val="num" w:pos="1440"/>
        </w:tabs>
        <w:ind w:left="1440" w:hanging="360"/>
      </w:pPr>
      <w:rPr>
        <w:rFonts w:ascii="Arial" w:hAnsi="Arial" w:hint="default"/>
      </w:rPr>
    </w:lvl>
    <w:lvl w:ilvl="2" w:tplc="B498B076" w:tentative="1">
      <w:start w:val="1"/>
      <w:numFmt w:val="bullet"/>
      <w:lvlText w:val="•"/>
      <w:lvlJc w:val="left"/>
      <w:pPr>
        <w:tabs>
          <w:tab w:val="num" w:pos="2160"/>
        </w:tabs>
        <w:ind w:left="2160" w:hanging="360"/>
      </w:pPr>
      <w:rPr>
        <w:rFonts w:ascii="Arial" w:hAnsi="Arial" w:hint="default"/>
      </w:rPr>
    </w:lvl>
    <w:lvl w:ilvl="3" w:tplc="15C8DEE4" w:tentative="1">
      <w:start w:val="1"/>
      <w:numFmt w:val="bullet"/>
      <w:lvlText w:val="•"/>
      <w:lvlJc w:val="left"/>
      <w:pPr>
        <w:tabs>
          <w:tab w:val="num" w:pos="2880"/>
        </w:tabs>
        <w:ind w:left="2880" w:hanging="360"/>
      </w:pPr>
      <w:rPr>
        <w:rFonts w:ascii="Arial" w:hAnsi="Arial" w:hint="default"/>
      </w:rPr>
    </w:lvl>
    <w:lvl w:ilvl="4" w:tplc="4D24D9A2" w:tentative="1">
      <w:start w:val="1"/>
      <w:numFmt w:val="bullet"/>
      <w:lvlText w:val="•"/>
      <w:lvlJc w:val="left"/>
      <w:pPr>
        <w:tabs>
          <w:tab w:val="num" w:pos="3600"/>
        </w:tabs>
        <w:ind w:left="3600" w:hanging="360"/>
      </w:pPr>
      <w:rPr>
        <w:rFonts w:ascii="Arial" w:hAnsi="Arial" w:hint="default"/>
      </w:rPr>
    </w:lvl>
    <w:lvl w:ilvl="5" w:tplc="DA9057CE" w:tentative="1">
      <w:start w:val="1"/>
      <w:numFmt w:val="bullet"/>
      <w:lvlText w:val="•"/>
      <w:lvlJc w:val="left"/>
      <w:pPr>
        <w:tabs>
          <w:tab w:val="num" w:pos="4320"/>
        </w:tabs>
        <w:ind w:left="4320" w:hanging="360"/>
      </w:pPr>
      <w:rPr>
        <w:rFonts w:ascii="Arial" w:hAnsi="Arial" w:hint="default"/>
      </w:rPr>
    </w:lvl>
    <w:lvl w:ilvl="6" w:tplc="0A4C596A" w:tentative="1">
      <w:start w:val="1"/>
      <w:numFmt w:val="bullet"/>
      <w:lvlText w:val="•"/>
      <w:lvlJc w:val="left"/>
      <w:pPr>
        <w:tabs>
          <w:tab w:val="num" w:pos="5040"/>
        </w:tabs>
        <w:ind w:left="5040" w:hanging="360"/>
      </w:pPr>
      <w:rPr>
        <w:rFonts w:ascii="Arial" w:hAnsi="Arial" w:hint="default"/>
      </w:rPr>
    </w:lvl>
    <w:lvl w:ilvl="7" w:tplc="C0AC13AA" w:tentative="1">
      <w:start w:val="1"/>
      <w:numFmt w:val="bullet"/>
      <w:lvlText w:val="•"/>
      <w:lvlJc w:val="left"/>
      <w:pPr>
        <w:tabs>
          <w:tab w:val="num" w:pos="5760"/>
        </w:tabs>
        <w:ind w:left="5760" w:hanging="360"/>
      </w:pPr>
      <w:rPr>
        <w:rFonts w:ascii="Arial" w:hAnsi="Arial" w:hint="default"/>
      </w:rPr>
    </w:lvl>
    <w:lvl w:ilvl="8" w:tplc="C68EB62E" w:tentative="1">
      <w:start w:val="1"/>
      <w:numFmt w:val="bullet"/>
      <w:lvlText w:val="•"/>
      <w:lvlJc w:val="left"/>
      <w:pPr>
        <w:tabs>
          <w:tab w:val="num" w:pos="6480"/>
        </w:tabs>
        <w:ind w:left="6480" w:hanging="360"/>
      </w:pPr>
      <w:rPr>
        <w:rFonts w:ascii="Arial" w:hAnsi="Arial" w:hint="default"/>
      </w:rPr>
    </w:lvl>
  </w:abstractNum>
  <w:abstractNum w:abstractNumId="54">
    <w:nsid w:val="72FE4B2E"/>
    <w:multiLevelType w:val="hybridMultilevel"/>
    <w:tmpl w:val="BF6AF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nsid w:val="7BA82787"/>
    <w:multiLevelType w:val="hybridMultilevel"/>
    <w:tmpl w:val="7794030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52"/>
  </w:num>
  <w:num w:numId="2">
    <w:abstractNumId w:val="19"/>
  </w:num>
  <w:num w:numId="3">
    <w:abstractNumId w:val="7"/>
  </w:num>
  <w:num w:numId="4">
    <w:abstractNumId w:val="44"/>
  </w:num>
  <w:num w:numId="5">
    <w:abstractNumId w:val="5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3"/>
  </w:num>
  <w:num w:numId="7">
    <w:abstractNumId w:val="51"/>
  </w:num>
  <w:num w:numId="8">
    <w:abstractNumId w:val="37"/>
  </w:num>
  <w:num w:numId="9">
    <w:abstractNumId w:val="41"/>
  </w:num>
  <w:num w:numId="10">
    <w:abstractNumId w:val="49"/>
  </w:num>
  <w:num w:numId="11">
    <w:abstractNumId w:val="54"/>
  </w:num>
  <w:num w:numId="12">
    <w:abstractNumId w:val="36"/>
  </w:num>
  <w:num w:numId="13">
    <w:abstractNumId w:val="35"/>
  </w:num>
  <w:num w:numId="14">
    <w:abstractNumId w:val="5"/>
  </w:num>
  <w:num w:numId="15">
    <w:abstractNumId w:val="23"/>
  </w:num>
  <w:num w:numId="16">
    <w:abstractNumId w:val="33"/>
  </w:num>
  <w:num w:numId="17">
    <w:abstractNumId w:val="31"/>
  </w:num>
  <w:num w:numId="18">
    <w:abstractNumId w:val="16"/>
  </w:num>
  <w:num w:numId="19">
    <w:abstractNumId w:val="6"/>
  </w:num>
  <w:num w:numId="20">
    <w:abstractNumId w:val="34"/>
  </w:num>
  <w:num w:numId="21">
    <w:abstractNumId w:val="8"/>
  </w:num>
  <w:num w:numId="22">
    <w:abstractNumId w:val="46"/>
  </w:num>
  <w:num w:numId="23">
    <w:abstractNumId w:val="39"/>
  </w:num>
  <w:num w:numId="24">
    <w:abstractNumId w:val="22"/>
  </w:num>
  <w:num w:numId="25">
    <w:abstractNumId w:val="24"/>
  </w:num>
  <w:num w:numId="26">
    <w:abstractNumId w:val="28"/>
  </w:num>
  <w:num w:numId="27">
    <w:abstractNumId w:val="14"/>
  </w:num>
  <w:num w:numId="28">
    <w:abstractNumId w:val="29"/>
  </w:num>
  <w:num w:numId="29">
    <w:abstractNumId w:val="38"/>
  </w:num>
  <w:num w:numId="30">
    <w:abstractNumId w:val="55"/>
  </w:num>
  <w:num w:numId="31">
    <w:abstractNumId w:val="10"/>
  </w:num>
  <w:num w:numId="32">
    <w:abstractNumId w:val="15"/>
  </w:num>
  <w:num w:numId="33">
    <w:abstractNumId w:val="48"/>
  </w:num>
  <w:num w:numId="34">
    <w:abstractNumId w:val="32"/>
  </w:num>
  <w:num w:numId="35">
    <w:abstractNumId w:val="11"/>
  </w:num>
  <w:num w:numId="36">
    <w:abstractNumId w:val="26"/>
  </w:num>
  <w:num w:numId="37">
    <w:abstractNumId w:val="27"/>
  </w:num>
  <w:num w:numId="38">
    <w:abstractNumId w:val="25"/>
  </w:num>
  <w:num w:numId="39">
    <w:abstractNumId w:val="50"/>
  </w:num>
  <w:num w:numId="40">
    <w:abstractNumId w:val="30"/>
  </w:num>
  <w:num w:numId="41">
    <w:abstractNumId w:val="9"/>
  </w:num>
  <w:num w:numId="42">
    <w:abstractNumId w:val="45"/>
  </w:num>
  <w:num w:numId="43">
    <w:abstractNumId w:val="13"/>
  </w:num>
  <w:num w:numId="44">
    <w:abstractNumId w:val="4"/>
  </w:num>
  <w:num w:numId="45">
    <w:abstractNumId w:val="18"/>
  </w:num>
  <w:num w:numId="46">
    <w:abstractNumId w:val="21"/>
  </w:num>
  <w:num w:numId="47">
    <w:abstractNumId w:val="53"/>
  </w:num>
  <w:num w:numId="48">
    <w:abstractNumId w:val="42"/>
  </w:num>
  <w:num w:numId="49">
    <w:abstractNumId w:val="17"/>
  </w:num>
  <w:num w:numId="50">
    <w:abstractNumId w:val="47"/>
  </w:num>
  <w:num w:numId="51">
    <w:abstractNumId w:val="40"/>
  </w:num>
  <w:num w:numId="52">
    <w:abstractNumId w:val="20"/>
  </w:num>
  <w:num w:numId="53">
    <w:abstractNumId w:val="12"/>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defaultTableStyle w:val="GridTable5DarkAccent1"/>
  <w:characterSpacingControl w:val="doNotCompress"/>
  <w:hdrShapeDefaults>
    <o:shapedefaults v:ext="edit" spidmax="4098">
      <o:colormru v:ext="edit" colors="#0070c6"/>
    </o:shapedefaults>
    <o:shapelayout v:ext="edit">
      <o:idmap v:ext="edit" data="1"/>
    </o:shapelayout>
  </w:hdrShapeDefaults>
  <w:footnotePr>
    <w:footnote w:id="-1"/>
    <w:footnote w:id="0"/>
    <w:footnote w:id="1"/>
  </w:footnotePr>
  <w:endnotePr>
    <w:endnote w:id="-1"/>
    <w:endnote w:id="0"/>
    <w:endnote w:id="1"/>
  </w:endnotePr>
  <w:compat/>
  <w:rsids>
    <w:rsidRoot w:val="00B90497"/>
    <w:rsid w:val="00000039"/>
    <w:rsid w:val="0000028C"/>
    <w:rsid w:val="0000183E"/>
    <w:rsid w:val="000021ED"/>
    <w:rsid w:val="000023E2"/>
    <w:rsid w:val="00002FFE"/>
    <w:rsid w:val="00004C6B"/>
    <w:rsid w:val="0000510B"/>
    <w:rsid w:val="00005537"/>
    <w:rsid w:val="00005E56"/>
    <w:rsid w:val="00005F47"/>
    <w:rsid w:val="000060AF"/>
    <w:rsid w:val="000066BA"/>
    <w:rsid w:val="00006FF7"/>
    <w:rsid w:val="00007FDC"/>
    <w:rsid w:val="00010389"/>
    <w:rsid w:val="000124BE"/>
    <w:rsid w:val="00012779"/>
    <w:rsid w:val="00012D6C"/>
    <w:rsid w:val="00012ED4"/>
    <w:rsid w:val="00013056"/>
    <w:rsid w:val="0001367E"/>
    <w:rsid w:val="00014B1F"/>
    <w:rsid w:val="000151B3"/>
    <w:rsid w:val="00015389"/>
    <w:rsid w:val="00015462"/>
    <w:rsid w:val="00015D45"/>
    <w:rsid w:val="00015D64"/>
    <w:rsid w:val="00016017"/>
    <w:rsid w:val="00016AE9"/>
    <w:rsid w:val="00016D1A"/>
    <w:rsid w:val="000171B1"/>
    <w:rsid w:val="00017B34"/>
    <w:rsid w:val="00020589"/>
    <w:rsid w:val="0002081C"/>
    <w:rsid w:val="00020D87"/>
    <w:rsid w:val="000224C9"/>
    <w:rsid w:val="000231CC"/>
    <w:rsid w:val="000232E7"/>
    <w:rsid w:val="000248F1"/>
    <w:rsid w:val="0002498B"/>
    <w:rsid w:val="00024F5F"/>
    <w:rsid w:val="00024FB0"/>
    <w:rsid w:val="00025A6E"/>
    <w:rsid w:val="00025B50"/>
    <w:rsid w:val="00026D4F"/>
    <w:rsid w:val="000305D4"/>
    <w:rsid w:val="00030C2B"/>
    <w:rsid w:val="00031011"/>
    <w:rsid w:val="000310F6"/>
    <w:rsid w:val="000320DE"/>
    <w:rsid w:val="000327CC"/>
    <w:rsid w:val="0003288A"/>
    <w:rsid w:val="000337E0"/>
    <w:rsid w:val="00033BF2"/>
    <w:rsid w:val="000341FF"/>
    <w:rsid w:val="000352F5"/>
    <w:rsid w:val="0003581B"/>
    <w:rsid w:val="00040E4B"/>
    <w:rsid w:val="00041C56"/>
    <w:rsid w:val="00043560"/>
    <w:rsid w:val="00043F58"/>
    <w:rsid w:val="00044D47"/>
    <w:rsid w:val="000461BF"/>
    <w:rsid w:val="00046C24"/>
    <w:rsid w:val="00052E73"/>
    <w:rsid w:val="00053E1D"/>
    <w:rsid w:val="0005485D"/>
    <w:rsid w:val="00055B5E"/>
    <w:rsid w:val="00056315"/>
    <w:rsid w:val="00057548"/>
    <w:rsid w:val="00057E80"/>
    <w:rsid w:val="000625BB"/>
    <w:rsid w:val="00062D66"/>
    <w:rsid w:val="0006322F"/>
    <w:rsid w:val="000632F4"/>
    <w:rsid w:val="00064131"/>
    <w:rsid w:val="00064637"/>
    <w:rsid w:val="00064DB5"/>
    <w:rsid w:val="00064DCF"/>
    <w:rsid w:val="00067FE8"/>
    <w:rsid w:val="00070599"/>
    <w:rsid w:val="0007096C"/>
    <w:rsid w:val="00071C6C"/>
    <w:rsid w:val="000731C2"/>
    <w:rsid w:val="00073B0C"/>
    <w:rsid w:val="00074937"/>
    <w:rsid w:val="00074CE0"/>
    <w:rsid w:val="00075190"/>
    <w:rsid w:val="00075516"/>
    <w:rsid w:val="00075D2D"/>
    <w:rsid w:val="000762C8"/>
    <w:rsid w:val="00076BE2"/>
    <w:rsid w:val="00077511"/>
    <w:rsid w:val="00080407"/>
    <w:rsid w:val="0008097E"/>
    <w:rsid w:val="00081650"/>
    <w:rsid w:val="00081D86"/>
    <w:rsid w:val="00081F5A"/>
    <w:rsid w:val="000826DB"/>
    <w:rsid w:val="00082C9C"/>
    <w:rsid w:val="00083448"/>
    <w:rsid w:val="00083538"/>
    <w:rsid w:val="00083697"/>
    <w:rsid w:val="00083BBE"/>
    <w:rsid w:val="00084030"/>
    <w:rsid w:val="0008488F"/>
    <w:rsid w:val="00084CA0"/>
    <w:rsid w:val="000850EB"/>
    <w:rsid w:val="00085599"/>
    <w:rsid w:val="00086377"/>
    <w:rsid w:val="000866DE"/>
    <w:rsid w:val="00086775"/>
    <w:rsid w:val="00086935"/>
    <w:rsid w:val="00086977"/>
    <w:rsid w:val="00086DAB"/>
    <w:rsid w:val="00086DB0"/>
    <w:rsid w:val="00090DC5"/>
    <w:rsid w:val="00091A72"/>
    <w:rsid w:val="000929BC"/>
    <w:rsid w:val="0009361B"/>
    <w:rsid w:val="00095CB7"/>
    <w:rsid w:val="000968DA"/>
    <w:rsid w:val="00096D92"/>
    <w:rsid w:val="000972D8"/>
    <w:rsid w:val="000975F7"/>
    <w:rsid w:val="00097EF1"/>
    <w:rsid w:val="000A0D9A"/>
    <w:rsid w:val="000A101C"/>
    <w:rsid w:val="000A1470"/>
    <w:rsid w:val="000A1F77"/>
    <w:rsid w:val="000A2232"/>
    <w:rsid w:val="000A259A"/>
    <w:rsid w:val="000A259F"/>
    <w:rsid w:val="000A29F3"/>
    <w:rsid w:val="000A3944"/>
    <w:rsid w:val="000A3C7E"/>
    <w:rsid w:val="000A440F"/>
    <w:rsid w:val="000A4964"/>
    <w:rsid w:val="000A5082"/>
    <w:rsid w:val="000A5195"/>
    <w:rsid w:val="000A68C9"/>
    <w:rsid w:val="000A6F85"/>
    <w:rsid w:val="000A71E2"/>
    <w:rsid w:val="000A7EBA"/>
    <w:rsid w:val="000B002B"/>
    <w:rsid w:val="000B021D"/>
    <w:rsid w:val="000B2378"/>
    <w:rsid w:val="000B261A"/>
    <w:rsid w:val="000B2E7A"/>
    <w:rsid w:val="000B3336"/>
    <w:rsid w:val="000B4964"/>
    <w:rsid w:val="000B6244"/>
    <w:rsid w:val="000B62DA"/>
    <w:rsid w:val="000B63C8"/>
    <w:rsid w:val="000B7174"/>
    <w:rsid w:val="000B729E"/>
    <w:rsid w:val="000C5104"/>
    <w:rsid w:val="000C53C2"/>
    <w:rsid w:val="000C5555"/>
    <w:rsid w:val="000C588C"/>
    <w:rsid w:val="000C62D6"/>
    <w:rsid w:val="000C7183"/>
    <w:rsid w:val="000C77B2"/>
    <w:rsid w:val="000C7E02"/>
    <w:rsid w:val="000C7EEF"/>
    <w:rsid w:val="000D0C07"/>
    <w:rsid w:val="000D157F"/>
    <w:rsid w:val="000D2C1E"/>
    <w:rsid w:val="000D3500"/>
    <w:rsid w:val="000D3A3C"/>
    <w:rsid w:val="000D609F"/>
    <w:rsid w:val="000D6E2F"/>
    <w:rsid w:val="000E07AF"/>
    <w:rsid w:val="000E0984"/>
    <w:rsid w:val="000E13EC"/>
    <w:rsid w:val="000E146D"/>
    <w:rsid w:val="000E3D02"/>
    <w:rsid w:val="000E3FA4"/>
    <w:rsid w:val="000E436B"/>
    <w:rsid w:val="000E589E"/>
    <w:rsid w:val="000E5AD4"/>
    <w:rsid w:val="000E5F3A"/>
    <w:rsid w:val="000E64D8"/>
    <w:rsid w:val="000E6700"/>
    <w:rsid w:val="000E7105"/>
    <w:rsid w:val="000E76DA"/>
    <w:rsid w:val="000F1BF4"/>
    <w:rsid w:val="000F2CA8"/>
    <w:rsid w:val="000F3029"/>
    <w:rsid w:val="000F401F"/>
    <w:rsid w:val="000F45B4"/>
    <w:rsid w:val="000F4CFD"/>
    <w:rsid w:val="000F4E6D"/>
    <w:rsid w:val="000F4FD0"/>
    <w:rsid w:val="000F52DC"/>
    <w:rsid w:val="000F60F1"/>
    <w:rsid w:val="000F730A"/>
    <w:rsid w:val="000F759C"/>
    <w:rsid w:val="0010028B"/>
    <w:rsid w:val="0010056E"/>
    <w:rsid w:val="001015A6"/>
    <w:rsid w:val="00101B46"/>
    <w:rsid w:val="001026A6"/>
    <w:rsid w:val="00102DDE"/>
    <w:rsid w:val="00106322"/>
    <w:rsid w:val="00106B2D"/>
    <w:rsid w:val="00106D46"/>
    <w:rsid w:val="0011012B"/>
    <w:rsid w:val="00110CD9"/>
    <w:rsid w:val="001127F3"/>
    <w:rsid w:val="00113620"/>
    <w:rsid w:val="00113AB5"/>
    <w:rsid w:val="001146D6"/>
    <w:rsid w:val="0011484D"/>
    <w:rsid w:val="0011498B"/>
    <w:rsid w:val="00114E7D"/>
    <w:rsid w:val="001155EB"/>
    <w:rsid w:val="0012091A"/>
    <w:rsid w:val="00120D0B"/>
    <w:rsid w:val="00121335"/>
    <w:rsid w:val="00121D47"/>
    <w:rsid w:val="0012294E"/>
    <w:rsid w:val="00124296"/>
    <w:rsid w:val="00124849"/>
    <w:rsid w:val="00126DD6"/>
    <w:rsid w:val="00127F0C"/>
    <w:rsid w:val="0013217E"/>
    <w:rsid w:val="00133AC1"/>
    <w:rsid w:val="00133BC0"/>
    <w:rsid w:val="00134488"/>
    <w:rsid w:val="00134A81"/>
    <w:rsid w:val="00134B9F"/>
    <w:rsid w:val="00134E54"/>
    <w:rsid w:val="001354D8"/>
    <w:rsid w:val="00135667"/>
    <w:rsid w:val="00136605"/>
    <w:rsid w:val="0013694E"/>
    <w:rsid w:val="0013764B"/>
    <w:rsid w:val="001376E0"/>
    <w:rsid w:val="00140FA3"/>
    <w:rsid w:val="00141A34"/>
    <w:rsid w:val="00141E39"/>
    <w:rsid w:val="00142275"/>
    <w:rsid w:val="00142681"/>
    <w:rsid w:val="00142802"/>
    <w:rsid w:val="0014451F"/>
    <w:rsid w:val="001453B6"/>
    <w:rsid w:val="00145E26"/>
    <w:rsid w:val="00146447"/>
    <w:rsid w:val="001464DF"/>
    <w:rsid w:val="001466E1"/>
    <w:rsid w:val="001470D8"/>
    <w:rsid w:val="001478D3"/>
    <w:rsid w:val="001501C3"/>
    <w:rsid w:val="0015435B"/>
    <w:rsid w:val="00156F2F"/>
    <w:rsid w:val="00156F43"/>
    <w:rsid w:val="001575B0"/>
    <w:rsid w:val="00160963"/>
    <w:rsid w:val="00160D25"/>
    <w:rsid w:val="00160F93"/>
    <w:rsid w:val="0016155D"/>
    <w:rsid w:val="001615F4"/>
    <w:rsid w:val="0016240E"/>
    <w:rsid w:val="001624AC"/>
    <w:rsid w:val="001630CA"/>
    <w:rsid w:val="0016452C"/>
    <w:rsid w:val="0016467F"/>
    <w:rsid w:val="00164CF8"/>
    <w:rsid w:val="00165143"/>
    <w:rsid w:val="00166A14"/>
    <w:rsid w:val="00167B6A"/>
    <w:rsid w:val="001713A7"/>
    <w:rsid w:val="00171754"/>
    <w:rsid w:val="00172B1F"/>
    <w:rsid w:val="0017431D"/>
    <w:rsid w:val="00174C5D"/>
    <w:rsid w:val="00176274"/>
    <w:rsid w:val="00177228"/>
    <w:rsid w:val="00177282"/>
    <w:rsid w:val="00177EF0"/>
    <w:rsid w:val="0018063E"/>
    <w:rsid w:val="00181E39"/>
    <w:rsid w:val="0018238F"/>
    <w:rsid w:val="00182C57"/>
    <w:rsid w:val="00183277"/>
    <w:rsid w:val="001847AE"/>
    <w:rsid w:val="00184B68"/>
    <w:rsid w:val="00184BDE"/>
    <w:rsid w:val="00184E17"/>
    <w:rsid w:val="00184FBA"/>
    <w:rsid w:val="0018747A"/>
    <w:rsid w:val="0018799D"/>
    <w:rsid w:val="00187B71"/>
    <w:rsid w:val="00190BE9"/>
    <w:rsid w:val="00191DDC"/>
    <w:rsid w:val="001933C9"/>
    <w:rsid w:val="00193C85"/>
    <w:rsid w:val="001940D6"/>
    <w:rsid w:val="00194991"/>
    <w:rsid w:val="0019595F"/>
    <w:rsid w:val="00195DFD"/>
    <w:rsid w:val="00195F0A"/>
    <w:rsid w:val="0019609E"/>
    <w:rsid w:val="0019692A"/>
    <w:rsid w:val="0019727E"/>
    <w:rsid w:val="001974C3"/>
    <w:rsid w:val="001978C8"/>
    <w:rsid w:val="001A0388"/>
    <w:rsid w:val="001A06C2"/>
    <w:rsid w:val="001A0830"/>
    <w:rsid w:val="001A0A46"/>
    <w:rsid w:val="001A1081"/>
    <w:rsid w:val="001A1B28"/>
    <w:rsid w:val="001A27D2"/>
    <w:rsid w:val="001A33DD"/>
    <w:rsid w:val="001A3A2F"/>
    <w:rsid w:val="001A416E"/>
    <w:rsid w:val="001A54EA"/>
    <w:rsid w:val="001A5D3E"/>
    <w:rsid w:val="001A6C72"/>
    <w:rsid w:val="001B0B80"/>
    <w:rsid w:val="001B1AC1"/>
    <w:rsid w:val="001B1F1D"/>
    <w:rsid w:val="001B28ED"/>
    <w:rsid w:val="001B2BCE"/>
    <w:rsid w:val="001B2BE2"/>
    <w:rsid w:val="001B2D54"/>
    <w:rsid w:val="001B2F82"/>
    <w:rsid w:val="001B31E8"/>
    <w:rsid w:val="001B34DA"/>
    <w:rsid w:val="001B36F5"/>
    <w:rsid w:val="001B37AB"/>
    <w:rsid w:val="001B554C"/>
    <w:rsid w:val="001B5A5F"/>
    <w:rsid w:val="001B614D"/>
    <w:rsid w:val="001C02C8"/>
    <w:rsid w:val="001C21E6"/>
    <w:rsid w:val="001C2296"/>
    <w:rsid w:val="001C2A20"/>
    <w:rsid w:val="001C3649"/>
    <w:rsid w:val="001C55D8"/>
    <w:rsid w:val="001C6A65"/>
    <w:rsid w:val="001C72F9"/>
    <w:rsid w:val="001D00AA"/>
    <w:rsid w:val="001D01AD"/>
    <w:rsid w:val="001D16F3"/>
    <w:rsid w:val="001D1DFA"/>
    <w:rsid w:val="001D2BAD"/>
    <w:rsid w:val="001D41FB"/>
    <w:rsid w:val="001D574A"/>
    <w:rsid w:val="001D5852"/>
    <w:rsid w:val="001D5B07"/>
    <w:rsid w:val="001D5CD9"/>
    <w:rsid w:val="001D6BA2"/>
    <w:rsid w:val="001E293A"/>
    <w:rsid w:val="001E3253"/>
    <w:rsid w:val="001E49B4"/>
    <w:rsid w:val="001E50C6"/>
    <w:rsid w:val="001E5C5A"/>
    <w:rsid w:val="001E5D2B"/>
    <w:rsid w:val="001E60D6"/>
    <w:rsid w:val="001E7519"/>
    <w:rsid w:val="001F0E5F"/>
    <w:rsid w:val="001F26AA"/>
    <w:rsid w:val="001F2AE9"/>
    <w:rsid w:val="001F2FB0"/>
    <w:rsid w:val="001F36BF"/>
    <w:rsid w:val="001F5288"/>
    <w:rsid w:val="001F554C"/>
    <w:rsid w:val="001F576C"/>
    <w:rsid w:val="001F5CCE"/>
    <w:rsid w:val="001F70A5"/>
    <w:rsid w:val="002000F9"/>
    <w:rsid w:val="002001E2"/>
    <w:rsid w:val="00200219"/>
    <w:rsid w:val="002003EB"/>
    <w:rsid w:val="0020074A"/>
    <w:rsid w:val="00200811"/>
    <w:rsid w:val="00201A67"/>
    <w:rsid w:val="002028E8"/>
    <w:rsid w:val="00204C62"/>
    <w:rsid w:val="00204CB9"/>
    <w:rsid w:val="0020550E"/>
    <w:rsid w:val="002066DE"/>
    <w:rsid w:val="00207459"/>
    <w:rsid w:val="00207CCC"/>
    <w:rsid w:val="002109F3"/>
    <w:rsid w:val="002133F8"/>
    <w:rsid w:val="0021457C"/>
    <w:rsid w:val="002146B5"/>
    <w:rsid w:val="002158CF"/>
    <w:rsid w:val="00215DCD"/>
    <w:rsid w:val="00216A0A"/>
    <w:rsid w:val="00216BC6"/>
    <w:rsid w:val="00216E08"/>
    <w:rsid w:val="0021753F"/>
    <w:rsid w:val="00217CD9"/>
    <w:rsid w:val="002208BA"/>
    <w:rsid w:val="0022269F"/>
    <w:rsid w:val="0022318D"/>
    <w:rsid w:val="0022453E"/>
    <w:rsid w:val="00225C3A"/>
    <w:rsid w:val="00225CA8"/>
    <w:rsid w:val="00226513"/>
    <w:rsid w:val="002268CA"/>
    <w:rsid w:val="0022733E"/>
    <w:rsid w:val="0023057D"/>
    <w:rsid w:val="00230A47"/>
    <w:rsid w:val="00230C96"/>
    <w:rsid w:val="00233043"/>
    <w:rsid w:val="0023366D"/>
    <w:rsid w:val="0023396F"/>
    <w:rsid w:val="002348D9"/>
    <w:rsid w:val="00235354"/>
    <w:rsid w:val="002367BB"/>
    <w:rsid w:val="00237060"/>
    <w:rsid w:val="00237B90"/>
    <w:rsid w:val="00240886"/>
    <w:rsid w:val="0024202B"/>
    <w:rsid w:val="002428B6"/>
    <w:rsid w:val="00243A5E"/>
    <w:rsid w:val="00243F64"/>
    <w:rsid w:val="00244AA5"/>
    <w:rsid w:val="00244DE4"/>
    <w:rsid w:val="00245414"/>
    <w:rsid w:val="00245B09"/>
    <w:rsid w:val="00246B04"/>
    <w:rsid w:val="00247AE6"/>
    <w:rsid w:val="00247ED3"/>
    <w:rsid w:val="00251EFE"/>
    <w:rsid w:val="002525A0"/>
    <w:rsid w:val="002527FD"/>
    <w:rsid w:val="00253607"/>
    <w:rsid w:val="00254032"/>
    <w:rsid w:val="00254E07"/>
    <w:rsid w:val="002561FB"/>
    <w:rsid w:val="00256322"/>
    <w:rsid w:val="00256DE9"/>
    <w:rsid w:val="00257C40"/>
    <w:rsid w:val="002603F8"/>
    <w:rsid w:val="002609C6"/>
    <w:rsid w:val="00261DFE"/>
    <w:rsid w:val="00262714"/>
    <w:rsid w:val="0026385A"/>
    <w:rsid w:val="00263B29"/>
    <w:rsid w:val="00264F00"/>
    <w:rsid w:val="00265166"/>
    <w:rsid w:val="00266E21"/>
    <w:rsid w:val="00267AFC"/>
    <w:rsid w:val="00270AD5"/>
    <w:rsid w:val="00270F9D"/>
    <w:rsid w:val="00271D19"/>
    <w:rsid w:val="00271D85"/>
    <w:rsid w:val="00271E38"/>
    <w:rsid w:val="00272B89"/>
    <w:rsid w:val="0027309E"/>
    <w:rsid w:val="0027466B"/>
    <w:rsid w:val="002746F9"/>
    <w:rsid w:val="002761F5"/>
    <w:rsid w:val="00276263"/>
    <w:rsid w:val="0027627C"/>
    <w:rsid w:val="0027661F"/>
    <w:rsid w:val="0027747A"/>
    <w:rsid w:val="00277517"/>
    <w:rsid w:val="00277B2C"/>
    <w:rsid w:val="00277CCF"/>
    <w:rsid w:val="00277D68"/>
    <w:rsid w:val="00280B3E"/>
    <w:rsid w:val="00280BC4"/>
    <w:rsid w:val="00281E13"/>
    <w:rsid w:val="00281F7E"/>
    <w:rsid w:val="002825E7"/>
    <w:rsid w:val="00282D67"/>
    <w:rsid w:val="002837B5"/>
    <w:rsid w:val="0028424E"/>
    <w:rsid w:val="0028491C"/>
    <w:rsid w:val="00285BEB"/>
    <w:rsid w:val="00285C6F"/>
    <w:rsid w:val="00285CA3"/>
    <w:rsid w:val="00286041"/>
    <w:rsid w:val="002865FC"/>
    <w:rsid w:val="00287020"/>
    <w:rsid w:val="00287F81"/>
    <w:rsid w:val="00291127"/>
    <w:rsid w:val="00291A98"/>
    <w:rsid w:val="00291B09"/>
    <w:rsid w:val="00292098"/>
    <w:rsid w:val="00292290"/>
    <w:rsid w:val="002928F1"/>
    <w:rsid w:val="00292EC7"/>
    <w:rsid w:val="002930E3"/>
    <w:rsid w:val="002942A6"/>
    <w:rsid w:val="00294DDF"/>
    <w:rsid w:val="0029631C"/>
    <w:rsid w:val="00296C78"/>
    <w:rsid w:val="0029745F"/>
    <w:rsid w:val="002A055A"/>
    <w:rsid w:val="002A07E5"/>
    <w:rsid w:val="002A0BBD"/>
    <w:rsid w:val="002A140C"/>
    <w:rsid w:val="002A1CF2"/>
    <w:rsid w:val="002A2227"/>
    <w:rsid w:val="002A2BCF"/>
    <w:rsid w:val="002A2EE6"/>
    <w:rsid w:val="002A3E49"/>
    <w:rsid w:val="002A3F20"/>
    <w:rsid w:val="002A45DA"/>
    <w:rsid w:val="002A56EF"/>
    <w:rsid w:val="002A59B9"/>
    <w:rsid w:val="002A5A7E"/>
    <w:rsid w:val="002A6226"/>
    <w:rsid w:val="002B05BA"/>
    <w:rsid w:val="002B06D7"/>
    <w:rsid w:val="002B54D5"/>
    <w:rsid w:val="002B573C"/>
    <w:rsid w:val="002B7329"/>
    <w:rsid w:val="002C1AC3"/>
    <w:rsid w:val="002C2F11"/>
    <w:rsid w:val="002C3283"/>
    <w:rsid w:val="002C3838"/>
    <w:rsid w:val="002C443A"/>
    <w:rsid w:val="002C44E9"/>
    <w:rsid w:val="002C5B2A"/>
    <w:rsid w:val="002C65FD"/>
    <w:rsid w:val="002C6BAB"/>
    <w:rsid w:val="002C7FBC"/>
    <w:rsid w:val="002D1082"/>
    <w:rsid w:val="002D1AE5"/>
    <w:rsid w:val="002D1E7E"/>
    <w:rsid w:val="002D296D"/>
    <w:rsid w:val="002D4CDA"/>
    <w:rsid w:val="002D7589"/>
    <w:rsid w:val="002E00BB"/>
    <w:rsid w:val="002E1519"/>
    <w:rsid w:val="002E1A71"/>
    <w:rsid w:val="002E22DD"/>
    <w:rsid w:val="002E2DF3"/>
    <w:rsid w:val="002E4094"/>
    <w:rsid w:val="002E54F0"/>
    <w:rsid w:val="002E7C9C"/>
    <w:rsid w:val="002F11B8"/>
    <w:rsid w:val="002F16CB"/>
    <w:rsid w:val="002F1862"/>
    <w:rsid w:val="002F245D"/>
    <w:rsid w:val="002F4972"/>
    <w:rsid w:val="002F5186"/>
    <w:rsid w:val="002F52D7"/>
    <w:rsid w:val="002F625E"/>
    <w:rsid w:val="00300251"/>
    <w:rsid w:val="00301B0B"/>
    <w:rsid w:val="0030233A"/>
    <w:rsid w:val="00302E0E"/>
    <w:rsid w:val="00302EB7"/>
    <w:rsid w:val="00303AB4"/>
    <w:rsid w:val="0030489B"/>
    <w:rsid w:val="00304F3B"/>
    <w:rsid w:val="003053D2"/>
    <w:rsid w:val="00305B4C"/>
    <w:rsid w:val="00306017"/>
    <w:rsid w:val="00307A0B"/>
    <w:rsid w:val="003104EA"/>
    <w:rsid w:val="00310715"/>
    <w:rsid w:val="0031228A"/>
    <w:rsid w:val="00312C16"/>
    <w:rsid w:val="0031605A"/>
    <w:rsid w:val="00316A29"/>
    <w:rsid w:val="0031704D"/>
    <w:rsid w:val="0031744E"/>
    <w:rsid w:val="0031781C"/>
    <w:rsid w:val="0032012F"/>
    <w:rsid w:val="003207E7"/>
    <w:rsid w:val="00320A53"/>
    <w:rsid w:val="00320B02"/>
    <w:rsid w:val="003216AC"/>
    <w:rsid w:val="003218B0"/>
    <w:rsid w:val="0032252F"/>
    <w:rsid w:val="0032269D"/>
    <w:rsid w:val="00322E58"/>
    <w:rsid w:val="003230BD"/>
    <w:rsid w:val="00323E37"/>
    <w:rsid w:val="00324765"/>
    <w:rsid w:val="00324DBF"/>
    <w:rsid w:val="003255FE"/>
    <w:rsid w:val="00326D03"/>
    <w:rsid w:val="00326FA9"/>
    <w:rsid w:val="0032785B"/>
    <w:rsid w:val="00327AE1"/>
    <w:rsid w:val="00330D2B"/>
    <w:rsid w:val="00330EF4"/>
    <w:rsid w:val="003337C8"/>
    <w:rsid w:val="00334898"/>
    <w:rsid w:val="00334DBB"/>
    <w:rsid w:val="00334F3E"/>
    <w:rsid w:val="00335DFA"/>
    <w:rsid w:val="00340394"/>
    <w:rsid w:val="003407E3"/>
    <w:rsid w:val="003408A1"/>
    <w:rsid w:val="00342733"/>
    <w:rsid w:val="00342E57"/>
    <w:rsid w:val="003434EC"/>
    <w:rsid w:val="00343D90"/>
    <w:rsid w:val="00343F95"/>
    <w:rsid w:val="003440E0"/>
    <w:rsid w:val="0034532D"/>
    <w:rsid w:val="0034660B"/>
    <w:rsid w:val="0034670F"/>
    <w:rsid w:val="00347838"/>
    <w:rsid w:val="003506A2"/>
    <w:rsid w:val="00351A0D"/>
    <w:rsid w:val="00351DB6"/>
    <w:rsid w:val="0035248C"/>
    <w:rsid w:val="00353C6F"/>
    <w:rsid w:val="00354373"/>
    <w:rsid w:val="00354F03"/>
    <w:rsid w:val="003572D4"/>
    <w:rsid w:val="003606DB"/>
    <w:rsid w:val="0036100B"/>
    <w:rsid w:val="003611E2"/>
    <w:rsid w:val="003614C8"/>
    <w:rsid w:val="00361FB5"/>
    <w:rsid w:val="00362049"/>
    <w:rsid w:val="00362538"/>
    <w:rsid w:val="003631CB"/>
    <w:rsid w:val="003640D6"/>
    <w:rsid w:val="003643EB"/>
    <w:rsid w:val="003645CA"/>
    <w:rsid w:val="00364802"/>
    <w:rsid w:val="00365006"/>
    <w:rsid w:val="003743B3"/>
    <w:rsid w:val="0037529A"/>
    <w:rsid w:val="00375C52"/>
    <w:rsid w:val="0037613C"/>
    <w:rsid w:val="0037662E"/>
    <w:rsid w:val="00377054"/>
    <w:rsid w:val="00377A33"/>
    <w:rsid w:val="0038028F"/>
    <w:rsid w:val="003813A7"/>
    <w:rsid w:val="0038158E"/>
    <w:rsid w:val="00382DA5"/>
    <w:rsid w:val="003838AA"/>
    <w:rsid w:val="0038433C"/>
    <w:rsid w:val="00384911"/>
    <w:rsid w:val="00385347"/>
    <w:rsid w:val="00385390"/>
    <w:rsid w:val="00385D29"/>
    <w:rsid w:val="00386C9B"/>
    <w:rsid w:val="0038766D"/>
    <w:rsid w:val="00390E77"/>
    <w:rsid w:val="00390E81"/>
    <w:rsid w:val="003914FE"/>
    <w:rsid w:val="00392F89"/>
    <w:rsid w:val="00393E42"/>
    <w:rsid w:val="00395F49"/>
    <w:rsid w:val="00396531"/>
    <w:rsid w:val="00397151"/>
    <w:rsid w:val="00397E65"/>
    <w:rsid w:val="003A00D1"/>
    <w:rsid w:val="003A0490"/>
    <w:rsid w:val="003A0D2E"/>
    <w:rsid w:val="003A32B7"/>
    <w:rsid w:val="003A43CB"/>
    <w:rsid w:val="003A4449"/>
    <w:rsid w:val="003A60EF"/>
    <w:rsid w:val="003A6348"/>
    <w:rsid w:val="003A788D"/>
    <w:rsid w:val="003B00EC"/>
    <w:rsid w:val="003B0DF3"/>
    <w:rsid w:val="003B1A9B"/>
    <w:rsid w:val="003B3879"/>
    <w:rsid w:val="003B447B"/>
    <w:rsid w:val="003B5B66"/>
    <w:rsid w:val="003B602B"/>
    <w:rsid w:val="003B6ACC"/>
    <w:rsid w:val="003B6DC5"/>
    <w:rsid w:val="003B6DDD"/>
    <w:rsid w:val="003B6FE9"/>
    <w:rsid w:val="003B7096"/>
    <w:rsid w:val="003C077E"/>
    <w:rsid w:val="003C1751"/>
    <w:rsid w:val="003C1D91"/>
    <w:rsid w:val="003C2831"/>
    <w:rsid w:val="003C3DAB"/>
    <w:rsid w:val="003C4911"/>
    <w:rsid w:val="003C4D56"/>
    <w:rsid w:val="003C5C10"/>
    <w:rsid w:val="003C6A9E"/>
    <w:rsid w:val="003C738B"/>
    <w:rsid w:val="003D3ADF"/>
    <w:rsid w:val="003D45CF"/>
    <w:rsid w:val="003D786C"/>
    <w:rsid w:val="003D7E5B"/>
    <w:rsid w:val="003D7F18"/>
    <w:rsid w:val="003E08AE"/>
    <w:rsid w:val="003E1AD8"/>
    <w:rsid w:val="003E2220"/>
    <w:rsid w:val="003E23C0"/>
    <w:rsid w:val="003E255B"/>
    <w:rsid w:val="003E259E"/>
    <w:rsid w:val="003E38BE"/>
    <w:rsid w:val="003E4B5A"/>
    <w:rsid w:val="003E5429"/>
    <w:rsid w:val="003E5E4E"/>
    <w:rsid w:val="003E6613"/>
    <w:rsid w:val="003E67F5"/>
    <w:rsid w:val="003E7285"/>
    <w:rsid w:val="003E75DE"/>
    <w:rsid w:val="003E7BE2"/>
    <w:rsid w:val="003E7E7A"/>
    <w:rsid w:val="003F03F9"/>
    <w:rsid w:val="003F0639"/>
    <w:rsid w:val="003F100C"/>
    <w:rsid w:val="003F16B5"/>
    <w:rsid w:val="003F3341"/>
    <w:rsid w:val="003F3A3A"/>
    <w:rsid w:val="003F3DD2"/>
    <w:rsid w:val="003F3EF6"/>
    <w:rsid w:val="003F5653"/>
    <w:rsid w:val="003F5C5D"/>
    <w:rsid w:val="003F65C4"/>
    <w:rsid w:val="003F67FA"/>
    <w:rsid w:val="003F7C0D"/>
    <w:rsid w:val="00400437"/>
    <w:rsid w:val="00401467"/>
    <w:rsid w:val="00404AFC"/>
    <w:rsid w:val="00404D63"/>
    <w:rsid w:val="00405769"/>
    <w:rsid w:val="00405896"/>
    <w:rsid w:val="00406819"/>
    <w:rsid w:val="00406CB1"/>
    <w:rsid w:val="00407980"/>
    <w:rsid w:val="00407EA5"/>
    <w:rsid w:val="00407FD7"/>
    <w:rsid w:val="00410F4D"/>
    <w:rsid w:val="00411E2F"/>
    <w:rsid w:val="0041295D"/>
    <w:rsid w:val="0041502D"/>
    <w:rsid w:val="00415279"/>
    <w:rsid w:val="0041563B"/>
    <w:rsid w:val="00416821"/>
    <w:rsid w:val="00417449"/>
    <w:rsid w:val="00417D4E"/>
    <w:rsid w:val="00417F49"/>
    <w:rsid w:val="004203B9"/>
    <w:rsid w:val="004205C4"/>
    <w:rsid w:val="0042179A"/>
    <w:rsid w:val="004227A6"/>
    <w:rsid w:val="00422B65"/>
    <w:rsid w:val="004241FB"/>
    <w:rsid w:val="0042492F"/>
    <w:rsid w:val="00424A7F"/>
    <w:rsid w:val="00424AFE"/>
    <w:rsid w:val="00424E86"/>
    <w:rsid w:val="0042575E"/>
    <w:rsid w:val="00425A85"/>
    <w:rsid w:val="00426458"/>
    <w:rsid w:val="00426D5B"/>
    <w:rsid w:val="00427101"/>
    <w:rsid w:val="00431D27"/>
    <w:rsid w:val="00431FF5"/>
    <w:rsid w:val="004338A2"/>
    <w:rsid w:val="00433ABC"/>
    <w:rsid w:val="00433C2C"/>
    <w:rsid w:val="00434548"/>
    <w:rsid w:val="00435892"/>
    <w:rsid w:val="00435FEA"/>
    <w:rsid w:val="00436677"/>
    <w:rsid w:val="0043737F"/>
    <w:rsid w:val="00437EF0"/>
    <w:rsid w:val="004401FD"/>
    <w:rsid w:val="00440566"/>
    <w:rsid w:val="004416D4"/>
    <w:rsid w:val="00441D4C"/>
    <w:rsid w:val="00442267"/>
    <w:rsid w:val="00442510"/>
    <w:rsid w:val="004433F7"/>
    <w:rsid w:val="004442CA"/>
    <w:rsid w:val="004443E7"/>
    <w:rsid w:val="00445A77"/>
    <w:rsid w:val="00445D90"/>
    <w:rsid w:val="004462EC"/>
    <w:rsid w:val="00446450"/>
    <w:rsid w:val="00446A56"/>
    <w:rsid w:val="0044761C"/>
    <w:rsid w:val="0044797A"/>
    <w:rsid w:val="00450A9A"/>
    <w:rsid w:val="00450C0A"/>
    <w:rsid w:val="004522A2"/>
    <w:rsid w:val="00452935"/>
    <w:rsid w:val="00453B40"/>
    <w:rsid w:val="00453C97"/>
    <w:rsid w:val="00455A63"/>
    <w:rsid w:val="004562B6"/>
    <w:rsid w:val="00456ACD"/>
    <w:rsid w:val="00456B77"/>
    <w:rsid w:val="00456B87"/>
    <w:rsid w:val="00460D49"/>
    <w:rsid w:val="00460F14"/>
    <w:rsid w:val="004613FB"/>
    <w:rsid w:val="004614D2"/>
    <w:rsid w:val="00461824"/>
    <w:rsid w:val="00462591"/>
    <w:rsid w:val="00462EBE"/>
    <w:rsid w:val="00463994"/>
    <w:rsid w:val="00463D1C"/>
    <w:rsid w:val="00466FE1"/>
    <w:rsid w:val="004700E7"/>
    <w:rsid w:val="0047061C"/>
    <w:rsid w:val="00470620"/>
    <w:rsid w:val="00470FCC"/>
    <w:rsid w:val="00471283"/>
    <w:rsid w:val="00471DFF"/>
    <w:rsid w:val="00472422"/>
    <w:rsid w:val="00474DED"/>
    <w:rsid w:val="00475405"/>
    <w:rsid w:val="0047639D"/>
    <w:rsid w:val="00482178"/>
    <w:rsid w:val="004832EF"/>
    <w:rsid w:val="00484390"/>
    <w:rsid w:val="00485C04"/>
    <w:rsid w:val="0048663E"/>
    <w:rsid w:val="004870C7"/>
    <w:rsid w:val="00487DF5"/>
    <w:rsid w:val="004904CE"/>
    <w:rsid w:val="0049097A"/>
    <w:rsid w:val="00490CAE"/>
    <w:rsid w:val="00491084"/>
    <w:rsid w:val="00491807"/>
    <w:rsid w:val="00492677"/>
    <w:rsid w:val="0049299A"/>
    <w:rsid w:val="0049437F"/>
    <w:rsid w:val="00494588"/>
    <w:rsid w:val="004951C1"/>
    <w:rsid w:val="004961BB"/>
    <w:rsid w:val="004961BF"/>
    <w:rsid w:val="004965A3"/>
    <w:rsid w:val="004966C5"/>
    <w:rsid w:val="004A012F"/>
    <w:rsid w:val="004A0D18"/>
    <w:rsid w:val="004A1A15"/>
    <w:rsid w:val="004A1A5B"/>
    <w:rsid w:val="004A3947"/>
    <w:rsid w:val="004A3DD5"/>
    <w:rsid w:val="004A5726"/>
    <w:rsid w:val="004A7EF2"/>
    <w:rsid w:val="004B0F37"/>
    <w:rsid w:val="004B15C3"/>
    <w:rsid w:val="004B21B7"/>
    <w:rsid w:val="004B2504"/>
    <w:rsid w:val="004B2924"/>
    <w:rsid w:val="004B2CAF"/>
    <w:rsid w:val="004B3D15"/>
    <w:rsid w:val="004B4DFE"/>
    <w:rsid w:val="004C12D0"/>
    <w:rsid w:val="004C1375"/>
    <w:rsid w:val="004C209A"/>
    <w:rsid w:val="004C2548"/>
    <w:rsid w:val="004C4233"/>
    <w:rsid w:val="004C4355"/>
    <w:rsid w:val="004C4608"/>
    <w:rsid w:val="004C5F1F"/>
    <w:rsid w:val="004C69F9"/>
    <w:rsid w:val="004C75EB"/>
    <w:rsid w:val="004C7B03"/>
    <w:rsid w:val="004C7B3F"/>
    <w:rsid w:val="004C7DF7"/>
    <w:rsid w:val="004D10F9"/>
    <w:rsid w:val="004D16DA"/>
    <w:rsid w:val="004D27AF"/>
    <w:rsid w:val="004D2B16"/>
    <w:rsid w:val="004D42B5"/>
    <w:rsid w:val="004D4427"/>
    <w:rsid w:val="004D641E"/>
    <w:rsid w:val="004D7FED"/>
    <w:rsid w:val="004E07D9"/>
    <w:rsid w:val="004E2806"/>
    <w:rsid w:val="004E297E"/>
    <w:rsid w:val="004E2AE4"/>
    <w:rsid w:val="004E2DD0"/>
    <w:rsid w:val="004E39D3"/>
    <w:rsid w:val="004E41AC"/>
    <w:rsid w:val="004E6769"/>
    <w:rsid w:val="004E69F2"/>
    <w:rsid w:val="004F07BD"/>
    <w:rsid w:val="004F1558"/>
    <w:rsid w:val="004F2D68"/>
    <w:rsid w:val="004F446F"/>
    <w:rsid w:val="004F46D7"/>
    <w:rsid w:val="004F5369"/>
    <w:rsid w:val="004F550C"/>
    <w:rsid w:val="004F5A7F"/>
    <w:rsid w:val="00500C19"/>
    <w:rsid w:val="00500D0E"/>
    <w:rsid w:val="00501B7E"/>
    <w:rsid w:val="005031BB"/>
    <w:rsid w:val="00503229"/>
    <w:rsid w:val="00503615"/>
    <w:rsid w:val="00504470"/>
    <w:rsid w:val="00504544"/>
    <w:rsid w:val="0050491A"/>
    <w:rsid w:val="00504C54"/>
    <w:rsid w:val="00504D03"/>
    <w:rsid w:val="005058AF"/>
    <w:rsid w:val="0050656C"/>
    <w:rsid w:val="00511695"/>
    <w:rsid w:val="005131F6"/>
    <w:rsid w:val="00513537"/>
    <w:rsid w:val="005135D7"/>
    <w:rsid w:val="00513CAC"/>
    <w:rsid w:val="005144E8"/>
    <w:rsid w:val="0051459E"/>
    <w:rsid w:val="00515277"/>
    <w:rsid w:val="005163C7"/>
    <w:rsid w:val="00516792"/>
    <w:rsid w:val="00516AC7"/>
    <w:rsid w:val="00516B38"/>
    <w:rsid w:val="005173BB"/>
    <w:rsid w:val="00523EA8"/>
    <w:rsid w:val="00524317"/>
    <w:rsid w:val="00524664"/>
    <w:rsid w:val="005247F9"/>
    <w:rsid w:val="00524B1B"/>
    <w:rsid w:val="005256B0"/>
    <w:rsid w:val="00525E91"/>
    <w:rsid w:val="005260EE"/>
    <w:rsid w:val="00527642"/>
    <w:rsid w:val="00527AA1"/>
    <w:rsid w:val="00530E08"/>
    <w:rsid w:val="005312C8"/>
    <w:rsid w:val="005324E2"/>
    <w:rsid w:val="005326CB"/>
    <w:rsid w:val="005326D1"/>
    <w:rsid w:val="00532934"/>
    <w:rsid w:val="00532A7A"/>
    <w:rsid w:val="00532E2A"/>
    <w:rsid w:val="0053326A"/>
    <w:rsid w:val="00534040"/>
    <w:rsid w:val="005342C2"/>
    <w:rsid w:val="00534867"/>
    <w:rsid w:val="005348F3"/>
    <w:rsid w:val="00534978"/>
    <w:rsid w:val="005351C2"/>
    <w:rsid w:val="0053527C"/>
    <w:rsid w:val="00535584"/>
    <w:rsid w:val="00540A78"/>
    <w:rsid w:val="00540BC1"/>
    <w:rsid w:val="00541010"/>
    <w:rsid w:val="0054141B"/>
    <w:rsid w:val="00542DE3"/>
    <w:rsid w:val="00544268"/>
    <w:rsid w:val="00550544"/>
    <w:rsid w:val="00550ACF"/>
    <w:rsid w:val="00552967"/>
    <w:rsid w:val="00552A54"/>
    <w:rsid w:val="005537DE"/>
    <w:rsid w:val="00553B5E"/>
    <w:rsid w:val="0055427F"/>
    <w:rsid w:val="005549E5"/>
    <w:rsid w:val="005552E2"/>
    <w:rsid w:val="00555D3E"/>
    <w:rsid w:val="00556793"/>
    <w:rsid w:val="005569D9"/>
    <w:rsid w:val="0055789F"/>
    <w:rsid w:val="005604A6"/>
    <w:rsid w:val="005607BF"/>
    <w:rsid w:val="00560DD9"/>
    <w:rsid w:val="00561BE1"/>
    <w:rsid w:val="00561D6C"/>
    <w:rsid w:val="005634B7"/>
    <w:rsid w:val="005656E4"/>
    <w:rsid w:val="005664FB"/>
    <w:rsid w:val="0056765F"/>
    <w:rsid w:val="00567C3F"/>
    <w:rsid w:val="00570B12"/>
    <w:rsid w:val="00570F78"/>
    <w:rsid w:val="00572792"/>
    <w:rsid w:val="005735C2"/>
    <w:rsid w:val="00574D23"/>
    <w:rsid w:val="00574E36"/>
    <w:rsid w:val="0057559B"/>
    <w:rsid w:val="00575ECE"/>
    <w:rsid w:val="00577204"/>
    <w:rsid w:val="00577503"/>
    <w:rsid w:val="00577D26"/>
    <w:rsid w:val="0058037C"/>
    <w:rsid w:val="00580A88"/>
    <w:rsid w:val="005816F6"/>
    <w:rsid w:val="0058201F"/>
    <w:rsid w:val="00582783"/>
    <w:rsid w:val="00583027"/>
    <w:rsid w:val="0058302B"/>
    <w:rsid w:val="005830B7"/>
    <w:rsid w:val="00587A22"/>
    <w:rsid w:val="00587BC2"/>
    <w:rsid w:val="005900B7"/>
    <w:rsid w:val="0059052F"/>
    <w:rsid w:val="0059054A"/>
    <w:rsid w:val="0059102C"/>
    <w:rsid w:val="0059213F"/>
    <w:rsid w:val="00594160"/>
    <w:rsid w:val="005947EE"/>
    <w:rsid w:val="00594A94"/>
    <w:rsid w:val="00594FB2"/>
    <w:rsid w:val="0059653B"/>
    <w:rsid w:val="00596E55"/>
    <w:rsid w:val="00596EF2"/>
    <w:rsid w:val="00596F79"/>
    <w:rsid w:val="005A094F"/>
    <w:rsid w:val="005A2554"/>
    <w:rsid w:val="005A2732"/>
    <w:rsid w:val="005A5232"/>
    <w:rsid w:val="005A52A7"/>
    <w:rsid w:val="005A54AD"/>
    <w:rsid w:val="005A785B"/>
    <w:rsid w:val="005B024E"/>
    <w:rsid w:val="005B047E"/>
    <w:rsid w:val="005B0595"/>
    <w:rsid w:val="005B1461"/>
    <w:rsid w:val="005B1919"/>
    <w:rsid w:val="005B4425"/>
    <w:rsid w:val="005B4F2C"/>
    <w:rsid w:val="005B5684"/>
    <w:rsid w:val="005B5800"/>
    <w:rsid w:val="005B58D3"/>
    <w:rsid w:val="005B5C05"/>
    <w:rsid w:val="005B64D7"/>
    <w:rsid w:val="005B656C"/>
    <w:rsid w:val="005B6675"/>
    <w:rsid w:val="005B667F"/>
    <w:rsid w:val="005B72CE"/>
    <w:rsid w:val="005B7526"/>
    <w:rsid w:val="005B7D2A"/>
    <w:rsid w:val="005C0CA8"/>
    <w:rsid w:val="005C1E77"/>
    <w:rsid w:val="005C1EC8"/>
    <w:rsid w:val="005C248C"/>
    <w:rsid w:val="005C25B7"/>
    <w:rsid w:val="005C33A9"/>
    <w:rsid w:val="005C4B5B"/>
    <w:rsid w:val="005C556F"/>
    <w:rsid w:val="005C5CDF"/>
    <w:rsid w:val="005C5F4D"/>
    <w:rsid w:val="005C5FE0"/>
    <w:rsid w:val="005C657B"/>
    <w:rsid w:val="005C6D54"/>
    <w:rsid w:val="005C76A4"/>
    <w:rsid w:val="005C79A0"/>
    <w:rsid w:val="005D05E0"/>
    <w:rsid w:val="005D0625"/>
    <w:rsid w:val="005D0C37"/>
    <w:rsid w:val="005D1683"/>
    <w:rsid w:val="005D1D93"/>
    <w:rsid w:val="005D2446"/>
    <w:rsid w:val="005D391A"/>
    <w:rsid w:val="005D3A13"/>
    <w:rsid w:val="005D3C22"/>
    <w:rsid w:val="005D4A94"/>
    <w:rsid w:val="005D4EEC"/>
    <w:rsid w:val="005D5778"/>
    <w:rsid w:val="005D5D25"/>
    <w:rsid w:val="005D63D4"/>
    <w:rsid w:val="005D66C1"/>
    <w:rsid w:val="005D74AF"/>
    <w:rsid w:val="005D7AFF"/>
    <w:rsid w:val="005E0333"/>
    <w:rsid w:val="005E2049"/>
    <w:rsid w:val="005E2FD3"/>
    <w:rsid w:val="005E359B"/>
    <w:rsid w:val="005E3B66"/>
    <w:rsid w:val="005E3B8D"/>
    <w:rsid w:val="005E40C4"/>
    <w:rsid w:val="005E450A"/>
    <w:rsid w:val="005E48F1"/>
    <w:rsid w:val="005E4CF6"/>
    <w:rsid w:val="005E4D49"/>
    <w:rsid w:val="005E5FFA"/>
    <w:rsid w:val="005E676D"/>
    <w:rsid w:val="005E67E6"/>
    <w:rsid w:val="005F0067"/>
    <w:rsid w:val="005F0AD2"/>
    <w:rsid w:val="005F170A"/>
    <w:rsid w:val="005F3091"/>
    <w:rsid w:val="005F32BD"/>
    <w:rsid w:val="005F4417"/>
    <w:rsid w:val="005F60F3"/>
    <w:rsid w:val="006011FB"/>
    <w:rsid w:val="00601F0B"/>
    <w:rsid w:val="0060245F"/>
    <w:rsid w:val="006032F4"/>
    <w:rsid w:val="00603804"/>
    <w:rsid w:val="006043D0"/>
    <w:rsid w:val="0060493E"/>
    <w:rsid w:val="00604ACD"/>
    <w:rsid w:val="00604CBD"/>
    <w:rsid w:val="00605476"/>
    <w:rsid w:val="00605906"/>
    <w:rsid w:val="0061009B"/>
    <w:rsid w:val="006135C0"/>
    <w:rsid w:val="00614954"/>
    <w:rsid w:val="00614EA7"/>
    <w:rsid w:val="006151C4"/>
    <w:rsid w:val="006152C5"/>
    <w:rsid w:val="00615868"/>
    <w:rsid w:val="00617B56"/>
    <w:rsid w:val="00617CA0"/>
    <w:rsid w:val="006201FE"/>
    <w:rsid w:val="00620D52"/>
    <w:rsid w:val="00620DDF"/>
    <w:rsid w:val="006215D2"/>
    <w:rsid w:val="00621765"/>
    <w:rsid w:val="00621D8A"/>
    <w:rsid w:val="006230D8"/>
    <w:rsid w:val="006231D3"/>
    <w:rsid w:val="00623DCA"/>
    <w:rsid w:val="0062442A"/>
    <w:rsid w:val="00624B52"/>
    <w:rsid w:val="00624C21"/>
    <w:rsid w:val="006256B0"/>
    <w:rsid w:val="006259DB"/>
    <w:rsid w:val="00625A12"/>
    <w:rsid w:val="00626B70"/>
    <w:rsid w:val="00626FA8"/>
    <w:rsid w:val="00627150"/>
    <w:rsid w:val="00627334"/>
    <w:rsid w:val="006276A4"/>
    <w:rsid w:val="00627E13"/>
    <w:rsid w:val="00631189"/>
    <w:rsid w:val="00631501"/>
    <w:rsid w:val="00632EBB"/>
    <w:rsid w:val="006330EC"/>
    <w:rsid w:val="00633627"/>
    <w:rsid w:val="00633FF5"/>
    <w:rsid w:val="00635488"/>
    <w:rsid w:val="00635634"/>
    <w:rsid w:val="006362D6"/>
    <w:rsid w:val="00636519"/>
    <w:rsid w:val="006373C7"/>
    <w:rsid w:val="0063753C"/>
    <w:rsid w:val="00640921"/>
    <w:rsid w:val="00640B90"/>
    <w:rsid w:val="00640CA0"/>
    <w:rsid w:val="00640F5F"/>
    <w:rsid w:val="00641209"/>
    <w:rsid w:val="00641E45"/>
    <w:rsid w:val="00643F58"/>
    <w:rsid w:val="00645642"/>
    <w:rsid w:val="00645E1F"/>
    <w:rsid w:val="00645E4A"/>
    <w:rsid w:val="0064605C"/>
    <w:rsid w:val="00646FD9"/>
    <w:rsid w:val="00647B87"/>
    <w:rsid w:val="0065071D"/>
    <w:rsid w:val="006513A1"/>
    <w:rsid w:val="006526A8"/>
    <w:rsid w:val="00652F5E"/>
    <w:rsid w:val="006532E0"/>
    <w:rsid w:val="006547F8"/>
    <w:rsid w:val="006572CF"/>
    <w:rsid w:val="006574F2"/>
    <w:rsid w:val="00657E8D"/>
    <w:rsid w:val="006600DB"/>
    <w:rsid w:val="00660108"/>
    <w:rsid w:val="00660212"/>
    <w:rsid w:val="00660F60"/>
    <w:rsid w:val="00661C90"/>
    <w:rsid w:val="0066268D"/>
    <w:rsid w:val="00663376"/>
    <w:rsid w:val="00663785"/>
    <w:rsid w:val="00663953"/>
    <w:rsid w:val="0066397D"/>
    <w:rsid w:val="00664E12"/>
    <w:rsid w:val="00664FE3"/>
    <w:rsid w:val="00666652"/>
    <w:rsid w:val="00667F11"/>
    <w:rsid w:val="0067082D"/>
    <w:rsid w:val="0067122D"/>
    <w:rsid w:val="006713BE"/>
    <w:rsid w:val="00672B6D"/>
    <w:rsid w:val="00673DD9"/>
    <w:rsid w:val="00673E6C"/>
    <w:rsid w:val="00674E64"/>
    <w:rsid w:val="00675AAB"/>
    <w:rsid w:val="00675EF4"/>
    <w:rsid w:val="00675F31"/>
    <w:rsid w:val="006765DC"/>
    <w:rsid w:val="00677144"/>
    <w:rsid w:val="00681710"/>
    <w:rsid w:val="0068283E"/>
    <w:rsid w:val="00682EA0"/>
    <w:rsid w:val="00682F6A"/>
    <w:rsid w:val="00683FE0"/>
    <w:rsid w:val="0068434F"/>
    <w:rsid w:val="00684438"/>
    <w:rsid w:val="006846DF"/>
    <w:rsid w:val="00685341"/>
    <w:rsid w:val="006863B3"/>
    <w:rsid w:val="006868B5"/>
    <w:rsid w:val="00686E0F"/>
    <w:rsid w:val="00687834"/>
    <w:rsid w:val="006878A5"/>
    <w:rsid w:val="006906F1"/>
    <w:rsid w:val="00690883"/>
    <w:rsid w:val="00691670"/>
    <w:rsid w:val="0069295D"/>
    <w:rsid w:val="006930E4"/>
    <w:rsid w:val="006935C3"/>
    <w:rsid w:val="00693BC9"/>
    <w:rsid w:val="00693D79"/>
    <w:rsid w:val="00694564"/>
    <w:rsid w:val="006947BA"/>
    <w:rsid w:val="00694902"/>
    <w:rsid w:val="00695BE0"/>
    <w:rsid w:val="00696219"/>
    <w:rsid w:val="00697190"/>
    <w:rsid w:val="00697524"/>
    <w:rsid w:val="006A098E"/>
    <w:rsid w:val="006A16AD"/>
    <w:rsid w:val="006A2CBF"/>
    <w:rsid w:val="006A4003"/>
    <w:rsid w:val="006A46E6"/>
    <w:rsid w:val="006A4AD9"/>
    <w:rsid w:val="006A5C8B"/>
    <w:rsid w:val="006A77EC"/>
    <w:rsid w:val="006B26FA"/>
    <w:rsid w:val="006B2857"/>
    <w:rsid w:val="006B3773"/>
    <w:rsid w:val="006B3BD2"/>
    <w:rsid w:val="006B3F14"/>
    <w:rsid w:val="006B4556"/>
    <w:rsid w:val="006B4814"/>
    <w:rsid w:val="006B60E1"/>
    <w:rsid w:val="006B6B72"/>
    <w:rsid w:val="006B76DC"/>
    <w:rsid w:val="006C2E27"/>
    <w:rsid w:val="006C3ACB"/>
    <w:rsid w:val="006C4275"/>
    <w:rsid w:val="006C4B34"/>
    <w:rsid w:val="006C5450"/>
    <w:rsid w:val="006C606D"/>
    <w:rsid w:val="006D04FB"/>
    <w:rsid w:val="006D14BD"/>
    <w:rsid w:val="006D2837"/>
    <w:rsid w:val="006D2878"/>
    <w:rsid w:val="006D2B1F"/>
    <w:rsid w:val="006D2F0B"/>
    <w:rsid w:val="006D3D4F"/>
    <w:rsid w:val="006D4499"/>
    <w:rsid w:val="006D4F79"/>
    <w:rsid w:val="006D5A33"/>
    <w:rsid w:val="006D6104"/>
    <w:rsid w:val="006D6A83"/>
    <w:rsid w:val="006D6E1D"/>
    <w:rsid w:val="006D7519"/>
    <w:rsid w:val="006E081E"/>
    <w:rsid w:val="006E14A9"/>
    <w:rsid w:val="006E19D6"/>
    <w:rsid w:val="006E1CF8"/>
    <w:rsid w:val="006E2843"/>
    <w:rsid w:val="006E2AA1"/>
    <w:rsid w:val="006E3A3E"/>
    <w:rsid w:val="006E3A9A"/>
    <w:rsid w:val="006E49F5"/>
    <w:rsid w:val="006E6EC0"/>
    <w:rsid w:val="006E707D"/>
    <w:rsid w:val="006E7DF2"/>
    <w:rsid w:val="006F22F4"/>
    <w:rsid w:val="006F47D7"/>
    <w:rsid w:val="006F56EB"/>
    <w:rsid w:val="006F57D3"/>
    <w:rsid w:val="006F690D"/>
    <w:rsid w:val="006F6E10"/>
    <w:rsid w:val="006F7750"/>
    <w:rsid w:val="00700248"/>
    <w:rsid w:val="0070176A"/>
    <w:rsid w:val="00701D7B"/>
    <w:rsid w:val="00702B98"/>
    <w:rsid w:val="00703395"/>
    <w:rsid w:val="00704D7A"/>
    <w:rsid w:val="007057F3"/>
    <w:rsid w:val="007062AF"/>
    <w:rsid w:val="007064B6"/>
    <w:rsid w:val="00706AEC"/>
    <w:rsid w:val="007111BC"/>
    <w:rsid w:val="007122F9"/>
    <w:rsid w:val="007125B5"/>
    <w:rsid w:val="00712CA9"/>
    <w:rsid w:val="0071304D"/>
    <w:rsid w:val="0071687F"/>
    <w:rsid w:val="007171F7"/>
    <w:rsid w:val="00722993"/>
    <w:rsid w:val="0072299B"/>
    <w:rsid w:val="00722A4C"/>
    <w:rsid w:val="00722D9F"/>
    <w:rsid w:val="00723433"/>
    <w:rsid w:val="00723F83"/>
    <w:rsid w:val="00724749"/>
    <w:rsid w:val="00726531"/>
    <w:rsid w:val="007265DF"/>
    <w:rsid w:val="00726BD3"/>
    <w:rsid w:val="00727505"/>
    <w:rsid w:val="00727C62"/>
    <w:rsid w:val="0073051C"/>
    <w:rsid w:val="00735661"/>
    <w:rsid w:val="00735DBB"/>
    <w:rsid w:val="0073638A"/>
    <w:rsid w:val="00736A63"/>
    <w:rsid w:val="0073739D"/>
    <w:rsid w:val="0073746D"/>
    <w:rsid w:val="00737CCC"/>
    <w:rsid w:val="00737D44"/>
    <w:rsid w:val="00740741"/>
    <w:rsid w:val="00740984"/>
    <w:rsid w:val="00740AFB"/>
    <w:rsid w:val="00741708"/>
    <w:rsid w:val="007424BA"/>
    <w:rsid w:val="0074259C"/>
    <w:rsid w:val="007431E9"/>
    <w:rsid w:val="00743399"/>
    <w:rsid w:val="00745DD6"/>
    <w:rsid w:val="007461C6"/>
    <w:rsid w:val="00746F83"/>
    <w:rsid w:val="00747CCC"/>
    <w:rsid w:val="00751067"/>
    <w:rsid w:val="00751E5B"/>
    <w:rsid w:val="007522E3"/>
    <w:rsid w:val="007528D0"/>
    <w:rsid w:val="00752CB1"/>
    <w:rsid w:val="0075312C"/>
    <w:rsid w:val="00753E3D"/>
    <w:rsid w:val="00754219"/>
    <w:rsid w:val="00754793"/>
    <w:rsid w:val="0075526A"/>
    <w:rsid w:val="00756385"/>
    <w:rsid w:val="0076152E"/>
    <w:rsid w:val="007619A7"/>
    <w:rsid w:val="00761CF4"/>
    <w:rsid w:val="00762CB2"/>
    <w:rsid w:val="00764628"/>
    <w:rsid w:val="0076482D"/>
    <w:rsid w:val="00765778"/>
    <w:rsid w:val="00765AA1"/>
    <w:rsid w:val="00765DFF"/>
    <w:rsid w:val="00766C61"/>
    <w:rsid w:val="00766D73"/>
    <w:rsid w:val="0076703F"/>
    <w:rsid w:val="00767F29"/>
    <w:rsid w:val="00771029"/>
    <w:rsid w:val="00771108"/>
    <w:rsid w:val="007717A3"/>
    <w:rsid w:val="00772AE0"/>
    <w:rsid w:val="007742AD"/>
    <w:rsid w:val="00774FAE"/>
    <w:rsid w:val="00775068"/>
    <w:rsid w:val="007755F1"/>
    <w:rsid w:val="00776689"/>
    <w:rsid w:val="00776B54"/>
    <w:rsid w:val="007771EF"/>
    <w:rsid w:val="00777221"/>
    <w:rsid w:val="00780BEE"/>
    <w:rsid w:val="007829D8"/>
    <w:rsid w:val="00782FEE"/>
    <w:rsid w:val="007831D9"/>
    <w:rsid w:val="007848AF"/>
    <w:rsid w:val="00784C14"/>
    <w:rsid w:val="00785AB4"/>
    <w:rsid w:val="00786CB1"/>
    <w:rsid w:val="007900DE"/>
    <w:rsid w:val="007906F4"/>
    <w:rsid w:val="00790AE1"/>
    <w:rsid w:val="007920DF"/>
    <w:rsid w:val="007928CF"/>
    <w:rsid w:val="00792A10"/>
    <w:rsid w:val="00793604"/>
    <w:rsid w:val="00793934"/>
    <w:rsid w:val="0079431D"/>
    <w:rsid w:val="00795921"/>
    <w:rsid w:val="00795AC7"/>
    <w:rsid w:val="00795AD1"/>
    <w:rsid w:val="0079629C"/>
    <w:rsid w:val="007962ED"/>
    <w:rsid w:val="007A0A4A"/>
    <w:rsid w:val="007A12E7"/>
    <w:rsid w:val="007A1B71"/>
    <w:rsid w:val="007A1E24"/>
    <w:rsid w:val="007A2294"/>
    <w:rsid w:val="007A2324"/>
    <w:rsid w:val="007A32C7"/>
    <w:rsid w:val="007A3336"/>
    <w:rsid w:val="007A3F3C"/>
    <w:rsid w:val="007A5328"/>
    <w:rsid w:val="007A5C4E"/>
    <w:rsid w:val="007A61E1"/>
    <w:rsid w:val="007A775F"/>
    <w:rsid w:val="007B05C0"/>
    <w:rsid w:val="007B112A"/>
    <w:rsid w:val="007B161C"/>
    <w:rsid w:val="007B20F2"/>
    <w:rsid w:val="007B2271"/>
    <w:rsid w:val="007B27AD"/>
    <w:rsid w:val="007B4069"/>
    <w:rsid w:val="007B6E0E"/>
    <w:rsid w:val="007B6E17"/>
    <w:rsid w:val="007B7BC3"/>
    <w:rsid w:val="007C0A56"/>
    <w:rsid w:val="007C0D47"/>
    <w:rsid w:val="007C1093"/>
    <w:rsid w:val="007C264F"/>
    <w:rsid w:val="007C2A52"/>
    <w:rsid w:val="007C2D6C"/>
    <w:rsid w:val="007C2E45"/>
    <w:rsid w:val="007C3C78"/>
    <w:rsid w:val="007C5885"/>
    <w:rsid w:val="007C641C"/>
    <w:rsid w:val="007C7FCA"/>
    <w:rsid w:val="007D0892"/>
    <w:rsid w:val="007D0A75"/>
    <w:rsid w:val="007D0D97"/>
    <w:rsid w:val="007D11F7"/>
    <w:rsid w:val="007D1662"/>
    <w:rsid w:val="007D1681"/>
    <w:rsid w:val="007D18F0"/>
    <w:rsid w:val="007D249B"/>
    <w:rsid w:val="007D3818"/>
    <w:rsid w:val="007D3B91"/>
    <w:rsid w:val="007D4EA6"/>
    <w:rsid w:val="007D5E77"/>
    <w:rsid w:val="007E29C5"/>
    <w:rsid w:val="007E2EDE"/>
    <w:rsid w:val="007E3056"/>
    <w:rsid w:val="007E4855"/>
    <w:rsid w:val="007E4976"/>
    <w:rsid w:val="007E49BE"/>
    <w:rsid w:val="007E50AC"/>
    <w:rsid w:val="007E7536"/>
    <w:rsid w:val="007E7C64"/>
    <w:rsid w:val="007F04BA"/>
    <w:rsid w:val="007F07CC"/>
    <w:rsid w:val="007F0B9D"/>
    <w:rsid w:val="007F1783"/>
    <w:rsid w:val="007F1C9A"/>
    <w:rsid w:val="007F2533"/>
    <w:rsid w:val="007F3CEF"/>
    <w:rsid w:val="007F41A6"/>
    <w:rsid w:val="007F4E5B"/>
    <w:rsid w:val="007F5274"/>
    <w:rsid w:val="007F5573"/>
    <w:rsid w:val="007F5A87"/>
    <w:rsid w:val="007F5A8D"/>
    <w:rsid w:val="007F5D54"/>
    <w:rsid w:val="007F6728"/>
    <w:rsid w:val="00800EF7"/>
    <w:rsid w:val="00801483"/>
    <w:rsid w:val="00801E48"/>
    <w:rsid w:val="00802742"/>
    <w:rsid w:val="00802802"/>
    <w:rsid w:val="0080281E"/>
    <w:rsid w:val="00802E8A"/>
    <w:rsid w:val="00803047"/>
    <w:rsid w:val="00804A5F"/>
    <w:rsid w:val="00805B86"/>
    <w:rsid w:val="008062F0"/>
    <w:rsid w:val="00806886"/>
    <w:rsid w:val="008075F9"/>
    <w:rsid w:val="0081055C"/>
    <w:rsid w:val="00810A0E"/>
    <w:rsid w:val="008118FE"/>
    <w:rsid w:val="008129CC"/>
    <w:rsid w:val="00812B98"/>
    <w:rsid w:val="0081327A"/>
    <w:rsid w:val="0081389C"/>
    <w:rsid w:val="0081406C"/>
    <w:rsid w:val="00814E74"/>
    <w:rsid w:val="008157FC"/>
    <w:rsid w:val="00816AC7"/>
    <w:rsid w:val="00817D02"/>
    <w:rsid w:val="008200E0"/>
    <w:rsid w:val="00820C59"/>
    <w:rsid w:val="0082144A"/>
    <w:rsid w:val="00821634"/>
    <w:rsid w:val="00822131"/>
    <w:rsid w:val="00822546"/>
    <w:rsid w:val="008227CD"/>
    <w:rsid w:val="00823457"/>
    <w:rsid w:val="00823537"/>
    <w:rsid w:val="008235C8"/>
    <w:rsid w:val="00824FED"/>
    <w:rsid w:val="0082506F"/>
    <w:rsid w:val="00826D64"/>
    <w:rsid w:val="008303BF"/>
    <w:rsid w:val="00832504"/>
    <w:rsid w:val="00832831"/>
    <w:rsid w:val="00833E11"/>
    <w:rsid w:val="0083456B"/>
    <w:rsid w:val="008358E1"/>
    <w:rsid w:val="0083668A"/>
    <w:rsid w:val="00837103"/>
    <w:rsid w:val="00837656"/>
    <w:rsid w:val="00841295"/>
    <w:rsid w:val="00844248"/>
    <w:rsid w:val="00845818"/>
    <w:rsid w:val="0084737A"/>
    <w:rsid w:val="008474E8"/>
    <w:rsid w:val="00847723"/>
    <w:rsid w:val="0084796D"/>
    <w:rsid w:val="00852905"/>
    <w:rsid w:val="00852BAA"/>
    <w:rsid w:val="0085502A"/>
    <w:rsid w:val="00856CE8"/>
    <w:rsid w:val="00857304"/>
    <w:rsid w:val="00857903"/>
    <w:rsid w:val="00860AC0"/>
    <w:rsid w:val="008611A0"/>
    <w:rsid w:val="008629B3"/>
    <w:rsid w:val="00863A3E"/>
    <w:rsid w:val="00863DCE"/>
    <w:rsid w:val="00865BB0"/>
    <w:rsid w:val="008670FD"/>
    <w:rsid w:val="0086738C"/>
    <w:rsid w:val="00870980"/>
    <w:rsid w:val="0087110B"/>
    <w:rsid w:val="0087203F"/>
    <w:rsid w:val="0087214A"/>
    <w:rsid w:val="008735A2"/>
    <w:rsid w:val="00875B5D"/>
    <w:rsid w:val="00876507"/>
    <w:rsid w:val="0087706F"/>
    <w:rsid w:val="0087709C"/>
    <w:rsid w:val="00877BCF"/>
    <w:rsid w:val="008801AF"/>
    <w:rsid w:val="008808A3"/>
    <w:rsid w:val="00881367"/>
    <w:rsid w:val="00881AF4"/>
    <w:rsid w:val="00883B6D"/>
    <w:rsid w:val="00883C36"/>
    <w:rsid w:val="00884B40"/>
    <w:rsid w:val="00886C9E"/>
    <w:rsid w:val="00887327"/>
    <w:rsid w:val="00887AF2"/>
    <w:rsid w:val="00887B0A"/>
    <w:rsid w:val="0089011D"/>
    <w:rsid w:val="008901B2"/>
    <w:rsid w:val="00890DFF"/>
    <w:rsid w:val="00890FFD"/>
    <w:rsid w:val="00892B21"/>
    <w:rsid w:val="00892E63"/>
    <w:rsid w:val="008934CC"/>
    <w:rsid w:val="00893B1E"/>
    <w:rsid w:val="00893B80"/>
    <w:rsid w:val="00893E75"/>
    <w:rsid w:val="00893FAE"/>
    <w:rsid w:val="0089484F"/>
    <w:rsid w:val="0089492B"/>
    <w:rsid w:val="0089539B"/>
    <w:rsid w:val="00895684"/>
    <w:rsid w:val="00896258"/>
    <w:rsid w:val="0089644C"/>
    <w:rsid w:val="008A175F"/>
    <w:rsid w:val="008A1E8A"/>
    <w:rsid w:val="008A268D"/>
    <w:rsid w:val="008A3440"/>
    <w:rsid w:val="008A34D0"/>
    <w:rsid w:val="008A3918"/>
    <w:rsid w:val="008A4938"/>
    <w:rsid w:val="008A5584"/>
    <w:rsid w:val="008A6EDA"/>
    <w:rsid w:val="008A6F30"/>
    <w:rsid w:val="008A6FE5"/>
    <w:rsid w:val="008A7BD9"/>
    <w:rsid w:val="008B0122"/>
    <w:rsid w:val="008B039D"/>
    <w:rsid w:val="008B04EA"/>
    <w:rsid w:val="008B07F9"/>
    <w:rsid w:val="008B150F"/>
    <w:rsid w:val="008B1821"/>
    <w:rsid w:val="008B1DDF"/>
    <w:rsid w:val="008B1EA7"/>
    <w:rsid w:val="008B21AD"/>
    <w:rsid w:val="008B337D"/>
    <w:rsid w:val="008B358E"/>
    <w:rsid w:val="008B4D28"/>
    <w:rsid w:val="008B4DAD"/>
    <w:rsid w:val="008B529D"/>
    <w:rsid w:val="008B6061"/>
    <w:rsid w:val="008B6491"/>
    <w:rsid w:val="008B69C8"/>
    <w:rsid w:val="008B6CB8"/>
    <w:rsid w:val="008B6CEF"/>
    <w:rsid w:val="008B77AE"/>
    <w:rsid w:val="008C1AF8"/>
    <w:rsid w:val="008C1D40"/>
    <w:rsid w:val="008C2350"/>
    <w:rsid w:val="008C242E"/>
    <w:rsid w:val="008C2E39"/>
    <w:rsid w:val="008C3F2C"/>
    <w:rsid w:val="008C4584"/>
    <w:rsid w:val="008C4CDC"/>
    <w:rsid w:val="008C61A1"/>
    <w:rsid w:val="008C6999"/>
    <w:rsid w:val="008C7542"/>
    <w:rsid w:val="008C79B3"/>
    <w:rsid w:val="008D04F0"/>
    <w:rsid w:val="008D27BA"/>
    <w:rsid w:val="008D3534"/>
    <w:rsid w:val="008D46D8"/>
    <w:rsid w:val="008D5B7B"/>
    <w:rsid w:val="008D6DFF"/>
    <w:rsid w:val="008D7890"/>
    <w:rsid w:val="008E0AD3"/>
    <w:rsid w:val="008E10ED"/>
    <w:rsid w:val="008E1902"/>
    <w:rsid w:val="008E22DB"/>
    <w:rsid w:val="008E2836"/>
    <w:rsid w:val="008E2AE3"/>
    <w:rsid w:val="008E2F5E"/>
    <w:rsid w:val="008E39BB"/>
    <w:rsid w:val="008E3DCB"/>
    <w:rsid w:val="008E4231"/>
    <w:rsid w:val="008E63E9"/>
    <w:rsid w:val="008E63EC"/>
    <w:rsid w:val="008E7442"/>
    <w:rsid w:val="008E7A7E"/>
    <w:rsid w:val="008F1DEE"/>
    <w:rsid w:val="008F25CE"/>
    <w:rsid w:val="008F2B80"/>
    <w:rsid w:val="008F3DBA"/>
    <w:rsid w:val="008F3E5D"/>
    <w:rsid w:val="008F3E7A"/>
    <w:rsid w:val="008F633D"/>
    <w:rsid w:val="008F694E"/>
    <w:rsid w:val="008F7B4B"/>
    <w:rsid w:val="009021E6"/>
    <w:rsid w:val="009022FB"/>
    <w:rsid w:val="00902333"/>
    <w:rsid w:val="0090250D"/>
    <w:rsid w:val="00904726"/>
    <w:rsid w:val="009047CE"/>
    <w:rsid w:val="00904B2A"/>
    <w:rsid w:val="00904BC5"/>
    <w:rsid w:val="0090526B"/>
    <w:rsid w:val="00905485"/>
    <w:rsid w:val="009054F2"/>
    <w:rsid w:val="0090578E"/>
    <w:rsid w:val="00905A69"/>
    <w:rsid w:val="0090698E"/>
    <w:rsid w:val="00906F1D"/>
    <w:rsid w:val="009079E9"/>
    <w:rsid w:val="009118DE"/>
    <w:rsid w:val="00912224"/>
    <w:rsid w:val="00912B03"/>
    <w:rsid w:val="00914B76"/>
    <w:rsid w:val="009165B6"/>
    <w:rsid w:val="00920BD9"/>
    <w:rsid w:val="00920DE8"/>
    <w:rsid w:val="0092106E"/>
    <w:rsid w:val="00922358"/>
    <w:rsid w:val="0092362A"/>
    <w:rsid w:val="0092385B"/>
    <w:rsid w:val="00924AFF"/>
    <w:rsid w:val="00924FD2"/>
    <w:rsid w:val="00927220"/>
    <w:rsid w:val="00927441"/>
    <w:rsid w:val="00930DD7"/>
    <w:rsid w:val="009315AD"/>
    <w:rsid w:val="00931E5D"/>
    <w:rsid w:val="00933A89"/>
    <w:rsid w:val="00934085"/>
    <w:rsid w:val="00934381"/>
    <w:rsid w:val="0093674D"/>
    <w:rsid w:val="00936E30"/>
    <w:rsid w:val="00936FBF"/>
    <w:rsid w:val="0093721F"/>
    <w:rsid w:val="009372B0"/>
    <w:rsid w:val="00937506"/>
    <w:rsid w:val="00941573"/>
    <w:rsid w:val="009415B0"/>
    <w:rsid w:val="0094198A"/>
    <w:rsid w:val="0094245A"/>
    <w:rsid w:val="009453B6"/>
    <w:rsid w:val="00945566"/>
    <w:rsid w:val="00945891"/>
    <w:rsid w:val="0094634F"/>
    <w:rsid w:val="009466B0"/>
    <w:rsid w:val="00946B61"/>
    <w:rsid w:val="0094755E"/>
    <w:rsid w:val="00947AEA"/>
    <w:rsid w:val="00950AA5"/>
    <w:rsid w:val="0095224E"/>
    <w:rsid w:val="009530E3"/>
    <w:rsid w:val="009544F0"/>
    <w:rsid w:val="0095538E"/>
    <w:rsid w:val="009553B5"/>
    <w:rsid w:val="00956B79"/>
    <w:rsid w:val="00957D2B"/>
    <w:rsid w:val="00960147"/>
    <w:rsid w:val="009604BA"/>
    <w:rsid w:val="00960D55"/>
    <w:rsid w:val="00961B7C"/>
    <w:rsid w:val="00961D67"/>
    <w:rsid w:val="00962BB4"/>
    <w:rsid w:val="009640A5"/>
    <w:rsid w:val="009646B6"/>
    <w:rsid w:val="00966C6B"/>
    <w:rsid w:val="00967709"/>
    <w:rsid w:val="0097234D"/>
    <w:rsid w:val="00972520"/>
    <w:rsid w:val="009728F6"/>
    <w:rsid w:val="009730D1"/>
    <w:rsid w:val="0097450B"/>
    <w:rsid w:val="0097463F"/>
    <w:rsid w:val="00975BFB"/>
    <w:rsid w:val="0098022D"/>
    <w:rsid w:val="009814FB"/>
    <w:rsid w:val="009817DC"/>
    <w:rsid w:val="0098181C"/>
    <w:rsid w:val="009827AB"/>
    <w:rsid w:val="0098288C"/>
    <w:rsid w:val="00983697"/>
    <w:rsid w:val="009837F1"/>
    <w:rsid w:val="009843DE"/>
    <w:rsid w:val="00985F8E"/>
    <w:rsid w:val="009863BD"/>
    <w:rsid w:val="009865F1"/>
    <w:rsid w:val="00986C0C"/>
    <w:rsid w:val="00991A07"/>
    <w:rsid w:val="009924C4"/>
    <w:rsid w:val="00992A7A"/>
    <w:rsid w:val="0099311D"/>
    <w:rsid w:val="00993E36"/>
    <w:rsid w:val="00995345"/>
    <w:rsid w:val="0099588C"/>
    <w:rsid w:val="00995AA3"/>
    <w:rsid w:val="00996947"/>
    <w:rsid w:val="00996BE2"/>
    <w:rsid w:val="009A0254"/>
    <w:rsid w:val="009A05C4"/>
    <w:rsid w:val="009A0A3E"/>
    <w:rsid w:val="009A1002"/>
    <w:rsid w:val="009A16CB"/>
    <w:rsid w:val="009A1E9D"/>
    <w:rsid w:val="009A23B6"/>
    <w:rsid w:val="009A2809"/>
    <w:rsid w:val="009A341E"/>
    <w:rsid w:val="009A3700"/>
    <w:rsid w:val="009A3D73"/>
    <w:rsid w:val="009A47F3"/>
    <w:rsid w:val="009A5C33"/>
    <w:rsid w:val="009A5FD4"/>
    <w:rsid w:val="009A7AC1"/>
    <w:rsid w:val="009A7F0E"/>
    <w:rsid w:val="009B0293"/>
    <w:rsid w:val="009B1039"/>
    <w:rsid w:val="009B16D7"/>
    <w:rsid w:val="009B21A3"/>
    <w:rsid w:val="009B282E"/>
    <w:rsid w:val="009B2B73"/>
    <w:rsid w:val="009B2F9D"/>
    <w:rsid w:val="009B301D"/>
    <w:rsid w:val="009B489B"/>
    <w:rsid w:val="009B612A"/>
    <w:rsid w:val="009B6788"/>
    <w:rsid w:val="009B7749"/>
    <w:rsid w:val="009C0A85"/>
    <w:rsid w:val="009C180A"/>
    <w:rsid w:val="009C1FF8"/>
    <w:rsid w:val="009C2010"/>
    <w:rsid w:val="009C3254"/>
    <w:rsid w:val="009C3FD4"/>
    <w:rsid w:val="009C4DBB"/>
    <w:rsid w:val="009C584D"/>
    <w:rsid w:val="009C5BFE"/>
    <w:rsid w:val="009C6038"/>
    <w:rsid w:val="009C6C1D"/>
    <w:rsid w:val="009C6F44"/>
    <w:rsid w:val="009C7D37"/>
    <w:rsid w:val="009D0A45"/>
    <w:rsid w:val="009D0F10"/>
    <w:rsid w:val="009D10E1"/>
    <w:rsid w:val="009D1EBD"/>
    <w:rsid w:val="009D22E5"/>
    <w:rsid w:val="009D24D6"/>
    <w:rsid w:val="009D2ECC"/>
    <w:rsid w:val="009D4968"/>
    <w:rsid w:val="009D61F2"/>
    <w:rsid w:val="009D786D"/>
    <w:rsid w:val="009D7EDE"/>
    <w:rsid w:val="009E0353"/>
    <w:rsid w:val="009E0B3F"/>
    <w:rsid w:val="009E12B3"/>
    <w:rsid w:val="009E155D"/>
    <w:rsid w:val="009E1F45"/>
    <w:rsid w:val="009E22A4"/>
    <w:rsid w:val="009E2BD8"/>
    <w:rsid w:val="009E30D4"/>
    <w:rsid w:val="009E3974"/>
    <w:rsid w:val="009E51CE"/>
    <w:rsid w:val="009F0A2D"/>
    <w:rsid w:val="009F1FF2"/>
    <w:rsid w:val="009F4900"/>
    <w:rsid w:val="009F565B"/>
    <w:rsid w:val="009F6C8C"/>
    <w:rsid w:val="009F6F66"/>
    <w:rsid w:val="009F7BBE"/>
    <w:rsid w:val="00A00507"/>
    <w:rsid w:val="00A01458"/>
    <w:rsid w:val="00A024B6"/>
    <w:rsid w:val="00A026B4"/>
    <w:rsid w:val="00A035AE"/>
    <w:rsid w:val="00A04E4E"/>
    <w:rsid w:val="00A05394"/>
    <w:rsid w:val="00A0666C"/>
    <w:rsid w:val="00A069DB"/>
    <w:rsid w:val="00A07240"/>
    <w:rsid w:val="00A11B1C"/>
    <w:rsid w:val="00A11F27"/>
    <w:rsid w:val="00A14510"/>
    <w:rsid w:val="00A156C0"/>
    <w:rsid w:val="00A15975"/>
    <w:rsid w:val="00A166E4"/>
    <w:rsid w:val="00A16CE5"/>
    <w:rsid w:val="00A174E8"/>
    <w:rsid w:val="00A20117"/>
    <w:rsid w:val="00A21031"/>
    <w:rsid w:val="00A212E8"/>
    <w:rsid w:val="00A221E3"/>
    <w:rsid w:val="00A222D9"/>
    <w:rsid w:val="00A24026"/>
    <w:rsid w:val="00A2450D"/>
    <w:rsid w:val="00A2543F"/>
    <w:rsid w:val="00A2757F"/>
    <w:rsid w:val="00A27CE4"/>
    <w:rsid w:val="00A30E69"/>
    <w:rsid w:val="00A31961"/>
    <w:rsid w:val="00A32512"/>
    <w:rsid w:val="00A325BD"/>
    <w:rsid w:val="00A32F03"/>
    <w:rsid w:val="00A339F6"/>
    <w:rsid w:val="00A3457A"/>
    <w:rsid w:val="00A3468F"/>
    <w:rsid w:val="00A3727F"/>
    <w:rsid w:val="00A37762"/>
    <w:rsid w:val="00A37A67"/>
    <w:rsid w:val="00A4029E"/>
    <w:rsid w:val="00A42FEA"/>
    <w:rsid w:val="00A439CF"/>
    <w:rsid w:val="00A4420E"/>
    <w:rsid w:val="00A44811"/>
    <w:rsid w:val="00A44EE2"/>
    <w:rsid w:val="00A4547E"/>
    <w:rsid w:val="00A45572"/>
    <w:rsid w:val="00A458FD"/>
    <w:rsid w:val="00A45C46"/>
    <w:rsid w:val="00A45E39"/>
    <w:rsid w:val="00A46166"/>
    <w:rsid w:val="00A46AFA"/>
    <w:rsid w:val="00A47737"/>
    <w:rsid w:val="00A511F8"/>
    <w:rsid w:val="00A51381"/>
    <w:rsid w:val="00A517BB"/>
    <w:rsid w:val="00A5187A"/>
    <w:rsid w:val="00A53602"/>
    <w:rsid w:val="00A53A42"/>
    <w:rsid w:val="00A53F11"/>
    <w:rsid w:val="00A54191"/>
    <w:rsid w:val="00A54809"/>
    <w:rsid w:val="00A54FDC"/>
    <w:rsid w:val="00A55520"/>
    <w:rsid w:val="00A55E77"/>
    <w:rsid w:val="00A561BF"/>
    <w:rsid w:val="00A605D4"/>
    <w:rsid w:val="00A60939"/>
    <w:rsid w:val="00A609F1"/>
    <w:rsid w:val="00A60D5D"/>
    <w:rsid w:val="00A612BB"/>
    <w:rsid w:val="00A6387D"/>
    <w:rsid w:val="00A63896"/>
    <w:rsid w:val="00A64D07"/>
    <w:rsid w:val="00A64FAE"/>
    <w:rsid w:val="00A65284"/>
    <w:rsid w:val="00A658D4"/>
    <w:rsid w:val="00A65A41"/>
    <w:rsid w:val="00A6643C"/>
    <w:rsid w:val="00A67E31"/>
    <w:rsid w:val="00A703DD"/>
    <w:rsid w:val="00A70C14"/>
    <w:rsid w:val="00A70D02"/>
    <w:rsid w:val="00A70F5C"/>
    <w:rsid w:val="00A723AF"/>
    <w:rsid w:val="00A72602"/>
    <w:rsid w:val="00A7269F"/>
    <w:rsid w:val="00A72B40"/>
    <w:rsid w:val="00A72CB4"/>
    <w:rsid w:val="00A73AA7"/>
    <w:rsid w:val="00A75746"/>
    <w:rsid w:val="00A774CF"/>
    <w:rsid w:val="00A777BA"/>
    <w:rsid w:val="00A778C6"/>
    <w:rsid w:val="00A80A76"/>
    <w:rsid w:val="00A83C23"/>
    <w:rsid w:val="00A84162"/>
    <w:rsid w:val="00A842FE"/>
    <w:rsid w:val="00A84692"/>
    <w:rsid w:val="00A851DA"/>
    <w:rsid w:val="00A868A4"/>
    <w:rsid w:val="00A8692B"/>
    <w:rsid w:val="00A86A95"/>
    <w:rsid w:val="00A87550"/>
    <w:rsid w:val="00A87B3F"/>
    <w:rsid w:val="00A90009"/>
    <w:rsid w:val="00A900F2"/>
    <w:rsid w:val="00A901CF"/>
    <w:rsid w:val="00A90DE5"/>
    <w:rsid w:val="00A91033"/>
    <w:rsid w:val="00A91488"/>
    <w:rsid w:val="00A93546"/>
    <w:rsid w:val="00A938C0"/>
    <w:rsid w:val="00A95C52"/>
    <w:rsid w:val="00A9647C"/>
    <w:rsid w:val="00A96ADA"/>
    <w:rsid w:val="00A97C95"/>
    <w:rsid w:val="00AA082D"/>
    <w:rsid w:val="00AA0ED8"/>
    <w:rsid w:val="00AA1E20"/>
    <w:rsid w:val="00AA21F2"/>
    <w:rsid w:val="00AA360A"/>
    <w:rsid w:val="00AA48C3"/>
    <w:rsid w:val="00AA4E83"/>
    <w:rsid w:val="00AA4EC0"/>
    <w:rsid w:val="00AA54BE"/>
    <w:rsid w:val="00AA59EE"/>
    <w:rsid w:val="00AA5E9D"/>
    <w:rsid w:val="00AA64D7"/>
    <w:rsid w:val="00AA6813"/>
    <w:rsid w:val="00AB18C3"/>
    <w:rsid w:val="00AB3268"/>
    <w:rsid w:val="00AB3E85"/>
    <w:rsid w:val="00AB43D6"/>
    <w:rsid w:val="00AB4C6B"/>
    <w:rsid w:val="00AB4F12"/>
    <w:rsid w:val="00AB5017"/>
    <w:rsid w:val="00AB58B7"/>
    <w:rsid w:val="00AB60E0"/>
    <w:rsid w:val="00AB7473"/>
    <w:rsid w:val="00AB75BB"/>
    <w:rsid w:val="00AC133C"/>
    <w:rsid w:val="00AC137C"/>
    <w:rsid w:val="00AC1BAF"/>
    <w:rsid w:val="00AC2D0E"/>
    <w:rsid w:val="00AC3E2E"/>
    <w:rsid w:val="00AC3FAB"/>
    <w:rsid w:val="00AC4507"/>
    <w:rsid w:val="00AC580E"/>
    <w:rsid w:val="00AC5FAE"/>
    <w:rsid w:val="00AC6AC8"/>
    <w:rsid w:val="00AD0075"/>
    <w:rsid w:val="00AD0580"/>
    <w:rsid w:val="00AD074F"/>
    <w:rsid w:val="00AD0A07"/>
    <w:rsid w:val="00AD2842"/>
    <w:rsid w:val="00AD2BD7"/>
    <w:rsid w:val="00AD3412"/>
    <w:rsid w:val="00AD393E"/>
    <w:rsid w:val="00AD4C4D"/>
    <w:rsid w:val="00AD5145"/>
    <w:rsid w:val="00AD5BC7"/>
    <w:rsid w:val="00AD5D18"/>
    <w:rsid w:val="00AD5E35"/>
    <w:rsid w:val="00AD69A6"/>
    <w:rsid w:val="00AD7342"/>
    <w:rsid w:val="00AD76DE"/>
    <w:rsid w:val="00AD7BD3"/>
    <w:rsid w:val="00AD7F31"/>
    <w:rsid w:val="00AE068C"/>
    <w:rsid w:val="00AE07FE"/>
    <w:rsid w:val="00AE0DF5"/>
    <w:rsid w:val="00AE3EBB"/>
    <w:rsid w:val="00AE502D"/>
    <w:rsid w:val="00AE52B2"/>
    <w:rsid w:val="00AE56A5"/>
    <w:rsid w:val="00AE5952"/>
    <w:rsid w:val="00AE6871"/>
    <w:rsid w:val="00AE68E8"/>
    <w:rsid w:val="00AE7855"/>
    <w:rsid w:val="00AF02B6"/>
    <w:rsid w:val="00AF06BA"/>
    <w:rsid w:val="00AF22A9"/>
    <w:rsid w:val="00AF4067"/>
    <w:rsid w:val="00AF458B"/>
    <w:rsid w:val="00AF6938"/>
    <w:rsid w:val="00AF7162"/>
    <w:rsid w:val="00AF7636"/>
    <w:rsid w:val="00B00401"/>
    <w:rsid w:val="00B02034"/>
    <w:rsid w:val="00B03444"/>
    <w:rsid w:val="00B0445B"/>
    <w:rsid w:val="00B05785"/>
    <w:rsid w:val="00B0588A"/>
    <w:rsid w:val="00B06B74"/>
    <w:rsid w:val="00B074DB"/>
    <w:rsid w:val="00B07C5F"/>
    <w:rsid w:val="00B07E66"/>
    <w:rsid w:val="00B11EA5"/>
    <w:rsid w:val="00B12533"/>
    <w:rsid w:val="00B1353B"/>
    <w:rsid w:val="00B13C1D"/>
    <w:rsid w:val="00B15963"/>
    <w:rsid w:val="00B15A49"/>
    <w:rsid w:val="00B16062"/>
    <w:rsid w:val="00B16FBC"/>
    <w:rsid w:val="00B17948"/>
    <w:rsid w:val="00B17E65"/>
    <w:rsid w:val="00B2138C"/>
    <w:rsid w:val="00B21578"/>
    <w:rsid w:val="00B23D47"/>
    <w:rsid w:val="00B23F35"/>
    <w:rsid w:val="00B25580"/>
    <w:rsid w:val="00B25A00"/>
    <w:rsid w:val="00B25D22"/>
    <w:rsid w:val="00B30566"/>
    <w:rsid w:val="00B31B8A"/>
    <w:rsid w:val="00B32B4B"/>
    <w:rsid w:val="00B32D2C"/>
    <w:rsid w:val="00B33847"/>
    <w:rsid w:val="00B3397B"/>
    <w:rsid w:val="00B34493"/>
    <w:rsid w:val="00B36A0A"/>
    <w:rsid w:val="00B37E18"/>
    <w:rsid w:val="00B37FE0"/>
    <w:rsid w:val="00B40641"/>
    <w:rsid w:val="00B429B7"/>
    <w:rsid w:val="00B432C7"/>
    <w:rsid w:val="00B43428"/>
    <w:rsid w:val="00B442B9"/>
    <w:rsid w:val="00B4449E"/>
    <w:rsid w:val="00B44554"/>
    <w:rsid w:val="00B455EE"/>
    <w:rsid w:val="00B45D40"/>
    <w:rsid w:val="00B46446"/>
    <w:rsid w:val="00B50BFD"/>
    <w:rsid w:val="00B50D92"/>
    <w:rsid w:val="00B50EAC"/>
    <w:rsid w:val="00B50EBE"/>
    <w:rsid w:val="00B51DD6"/>
    <w:rsid w:val="00B529BE"/>
    <w:rsid w:val="00B531EA"/>
    <w:rsid w:val="00B53BAD"/>
    <w:rsid w:val="00B53E53"/>
    <w:rsid w:val="00B5466A"/>
    <w:rsid w:val="00B54F11"/>
    <w:rsid w:val="00B55689"/>
    <w:rsid w:val="00B55A3A"/>
    <w:rsid w:val="00B578F7"/>
    <w:rsid w:val="00B612C3"/>
    <w:rsid w:val="00B62989"/>
    <w:rsid w:val="00B63212"/>
    <w:rsid w:val="00B6429D"/>
    <w:rsid w:val="00B64391"/>
    <w:rsid w:val="00B64664"/>
    <w:rsid w:val="00B64876"/>
    <w:rsid w:val="00B64F42"/>
    <w:rsid w:val="00B6507D"/>
    <w:rsid w:val="00B6581C"/>
    <w:rsid w:val="00B66545"/>
    <w:rsid w:val="00B665FA"/>
    <w:rsid w:val="00B702ED"/>
    <w:rsid w:val="00B70E1D"/>
    <w:rsid w:val="00B72270"/>
    <w:rsid w:val="00B7474E"/>
    <w:rsid w:val="00B761AA"/>
    <w:rsid w:val="00B76E4C"/>
    <w:rsid w:val="00B77150"/>
    <w:rsid w:val="00B77929"/>
    <w:rsid w:val="00B77E31"/>
    <w:rsid w:val="00B77E98"/>
    <w:rsid w:val="00B80637"/>
    <w:rsid w:val="00B85134"/>
    <w:rsid w:val="00B875FC"/>
    <w:rsid w:val="00B87F93"/>
    <w:rsid w:val="00B90497"/>
    <w:rsid w:val="00B9147C"/>
    <w:rsid w:val="00B916F5"/>
    <w:rsid w:val="00B918FF"/>
    <w:rsid w:val="00B91A88"/>
    <w:rsid w:val="00B91FEB"/>
    <w:rsid w:val="00B92C43"/>
    <w:rsid w:val="00B93310"/>
    <w:rsid w:val="00B93DD7"/>
    <w:rsid w:val="00B93F81"/>
    <w:rsid w:val="00B948DB"/>
    <w:rsid w:val="00B949C8"/>
    <w:rsid w:val="00B94C9C"/>
    <w:rsid w:val="00B94E46"/>
    <w:rsid w:val="00B95D32"/>
    <w:rsid w:val="00B96188"/>
    <w:rsid w:val="00BA03B9"/>
    <w:rsid w:val="00BA0883"/>
    <w:rsid w:val="00BA13AB"/>
    <w:rsid w:val="00BA1A7A"/>
    <w:rsid w:val="00BA1CB4"/>
    <w:rsid w:val="00BA3831"/>
    <w:rsid w:val="00BA3A0E"/>
    <w:rsid w:val="00BA3F15"/>
    <w:rsid w:val="00BA732A"/>
    <w:rsid w:val="00BA7EF4"/>
    <w:rsid w:val="00BB0445"/>
    <w:rsid w:val="00BB18FF"/>
    <w:rsid w:val="00BB29EE"/>
    <w:rsid w:val="00BB2F97"/>
    <w:rsid w:val="00BB49D3"/>
    <w:rsid w:val="00BB4A1E"/>
    <w:rsid w:val="00BB53E0"/>
    <w:rsid w:val="00BB5443"/>
    <w:rsid w:val="00BB565F"/>
    <w:rsid w:val="00BB572B"/>
    <w:rsid w:val="00BB5966"/>
    <w:rsid w:val="00BB6AFB"/>
    <w:rsid w:val="00BB747B"/>
    <w:rsid w:val="00BC0EA1"/>
    <w:rsid w:val="00BC2297"/>
    <w:rsid w:val="00BC2871"/>
    <w:rsid w:val="00BC30E3"/>
    <w:rsid w:val="00BC374B"/>
    <w:rsid w:val="00BC42D3"/>
    <w:rsid w:val="00BC4528"/>
    <w:rsid w:val="00BC5291"/>
    <w:rsid w:val="00BC52C5"/>
    <w:rsid w:val="00BD0636"/>
    <w:rsid w:val="00BD078C"/>
    <w:rsid w:val="00BD1CEF"/>
    <w:rsid w:val="00BD3D7D"/>
    <w:rsid w:val="00BD4774"/>
    <w:rsid w:val="00BD48DD"/>
    <w:rsid w:val="00BD5C7B"/>
    <w:rsid w:val="00BD66C2"/>
    <w:rsid w:val="00BD7837"/>
    <w:rsid w:val="00BD79E0"/>
    <w:rsid w:val="00BE303F"/>
    <w:rsid w:val="00BE3621"/>
    <w:rsid w:val="00BE4B25"/>
    <w:rsid w:val="00BE52B2"/>
    <w:rsid w:val="00BE5B18"/>
    <w:rsid w:val="00BE5D7E"/>
    <w:rsid w:val="00BE74CD"/>
    <w:rsid w:val="00BE78E7"/>
    <w:rsid w:val="00BF0984"/>
    <w:rsid w:val="00BF26EB"/>
    <w:rsid w:val="00BF4048"/>
    <w:rsid w:val="00BF43B6"/>
    <w:rsid w:val="00BF48BE"/>
    <w:rsid w:val="00BF53D9"/>
    <w:rsid w:val="00BF5D8B"/>
    <w:rsid w:val="00BF6F80"/>
    <w:rsid w:val="00BF7BA2"/>
    <w:rsid w:val="00C0026E"/>
    <w:rsid w:val="00C0085E"/>
    <w:rsid w:val="00C01479"/>
    <w:rsid w:val="00C019C7"/>
    <w:rsid w:val="00C03F89"/>
    <w:rsid w:val="00C04BF7"/>
    <w:rsid w:val="00C04CCD"/>
    <w:rsid w:val="00C05D89"/>
    <w:rsid w:val="00C0656A"/>
    <w:rsid w:val="00C069EE"/>
    <w:rsid w:val="00C07EDE"/>
    <w:rsid w:val="00C1035E"/>
    <w:rsid w:val="00C12400"/>
    <w:rsid w:val="00C12A3C"/>
    <w:rsid w:val="00C12DCA"/>
    <w:rsid w:val="00C1448D"/>
    <w:rsid w:val="00C1689F"/>
    <w:rsid w:val="00C16E95"/>
    <w:rsid w:val="00C20FB4"/>
    <w:rsid w:val="00C2176A"/>
    <w:rsid w:val="00C23080"/>
    <w:rsid w:val="00C23085"/>
    <w:rsid w:val="00C2556A"/>
    <w:rsid w:val="00C268E7"/>
    <w:rsid w:val="00C26A77"/>
    <w:rsid w:val="00C26DE8"/>
    <w:rsid w:val="00C279CF"/>
    <w:rsid w:val="00C30FC0"/>
    <w:rsid w:val="00C314FA"/>
    <w:rsid w:val="00C32105"/>
    <w:rsid w:val="00C32FC5"/>
    <w:rsid w:val="00C35410"/>
    <w:rsid w:val="00C35DD0"/>
    <w:rsid w:val="00C36168"/>
    <w:rsid w:val="00C36A1E"/>
    <w:rsid w:val="00C36A9C"/>
    <w:rsid w:val="00C36D90"/>
    <w:rsid w:val="00C37DFD"/>
    <w:rsid w:val="00C41CE4"/>
    <w:rsid w:val="00C4261B"/>
    <w:rsid w:val="00C42A51"/>
    <w:rsid w:val="00C43606"/>
    <w:rsid w:val="00C43809"/>
    <w:rsid w:val="00C4418D"/>
    <w:rsid w:val="00C44565"/>
    <w:rsid w:val="00C447E2"/>
    <w:rsid w:val="00C45306"/>
    <w:rsid w:val="00C45C9C"/>
    <w:rsid w:val="00C464E9"/>
    <w:rsid w:val="00C46510"/>
    <w:rsid w:val="00C46900"/>
    <w:rsid w:val="00C46A8E"/>
    <w:rsid w:val="00C475F6"/>
    <w:rsid w:val="00C47855"/>
    <w:rsid w:val="00C47ADB"/>
    <w:rsid w:val="00C505B3"/>
    <w:rsid w:val="00C5071B"/>
    <w:rsid w:val="00C5087C"/>
    <w:rsid w:val="00C51796"/>
    <w:rsid w:val="00C52638"/>
    <w:rsid w:val="00C541E2"/>
    <w:rsid w:val="00C55F82"/>
    <w:rsid w:val="00C565A0"/>
    <w:rsid w:val="00C56CAF"/>
    <w:rsid w:val="00C578B1"/>
    <w:rsid w:val="00C578CB"/>
    <w:rsid w:val="00C579F7"/>
    <w:rsid w:val="00C60AD8"/>
    <w:rsid w:val="00C616F0"/>
    <w:rsid w:val="00C61A8D"/>
    <w:rsid w:val="00C6253A"/>
    <w:rsid w:val="00C644A0"/>
    <w:rsid w:val="00C647A2"/>
    <w:rsid w:val="00C65232"/>
    <w:rsid w:val="00C6662E"/>
    <w:rsid w:val="00C66D62"/>
    <w:rsid w:val="00C66F23"/>
    <w:rsid w:val="00C66F5E"/>
    <w:rsid w:val="00C6765E"/>
    <w:rsid w:val="00C67D8E"/>
    <w:rsid w:val="00C70C42"/>
    <w:rsid w:val="00C7130E"/>
    <w:rsid w:val="00C7133B"/>
    <w:rsid w:val="00C71371"/>
    <w:rsid w:val="00C72620"/>
    <w:rsid w:val="00C72A59"/>
    <w:rsid w:val="00C72ECA"/>
    <w:rsid w:val="00C72EEE"/>
    <w:rsid w:val="00C72F49"/>
    <w:rsid w:val="00C73659"/>
    <w:rsid w:val="00C74566"/>
    <w:rsid w:val="00C751B2"/>
    <w:rsid w:val="00C755A7"/>
    <w:rsid w:val="00C759BB"/>
    <w:rsid w:val="00C759E4"/>
    <w:rsid w:val="00C7768A"/>
    <w:rsid w:val="00C77B22"/>
    <w:rsid w:val="00C80D49"/>
    <w:rsid w:val="00C81D02"/>
    <w:rsid w:val="00C82492"/>
    <w:rsid w:val="00C82911"/>
    <w:rsid w:val="00C82AC1"/>
    <w:rsid w:val="00C82FF0"/>
    <w:rsid w:val="00C83DA0"/>
    <w:rsid w:val="00C84030"/>
    <w:rsid w:val="00C8442F"/>
    <w:rsid w:val="00C859E6"/>
    <w:rsid w:val="00C85E52"/>
    <w:rsid w:val="00C85EB8"/>
    <w:rsid w:val="00C864B4"/>
    <w:rsid w:val="00C865DD"/>
    <w:rsid w:val="00C8728B"/>
    <w:rsid w:val="00C908C5"/>
    <w:rsid w:val="00C911D0"/>
    <w:rsid w:val="00C91C8C"/>
    <w:rsid w:val="00C926C4"/>
    <w:rsid w:val="00C93028"/>
    <w:rsid w:val="00C932F7"/>
    <w:rsid w:val="00C94E55"/>
    <w:rsid w:val="00C94E8E"/>
    <w:rsid w:val="00C9594B"/>
    <w:rsid w:val="00C97964"/>
    <w:rsid w:val="00C97BF2"/>
    <w:rsid w:val="00C97D2E"/>
    <w:rsid w:val="00CA0655"/>
    <w:rsid w:val="00CA116A"/>
    <w:rsid w:val="00CA1699"/>
    <w:rsid w:val="00CA1A38"/>
    <w:rsid w:val="00CA1B78"/>
    <w:rsid w:val="00CA25E2"/>
    <w:rsid w:val="00CA344E"/>
    <w:rsid w:val="00CA40E2"/>
    <w:rsid w:val="00CA4287"/>
    <w:rsid w:val="00CA4DB1"/>
    <w:rsid w:val="00CA4E65"/>
    <w:rsid w:val="00CA6164"/>
    <w:rsid w:val="00CA61A8"/>
    <w:rsid w:val="00CA6E7E"/>
    <w:rsid w:val="00CA79A6"/>
    <w:rsid w:val="00CB03EE"/>
    <w:rsid w:val="00CB1728"/>
    <w:rsid w:val="00CB2B51"/>
    <w:rsid w:val="00CB2CCC"/>
    <w:rsid w:val="00CB5DDF"/>
    <w:rsid w:val="00CB6237"/>
    <w:rsid w:val="00CC12B7"/>
    <w:rsid w:val="00CC3478"/>
    <w:rsid w:val="00CC4784"/>
    <w:rsid w:val="00CC694C"/>
    <w:rsid w:val="00CC6BFF"/>
    <w:rsid w:val="00CC7790"/>
    <w:rsid w:val="00CD2283"/>
    <w:rsid w:val="00CD26C1"/>
    <w:rsid w:val="00CD26EA"/>
    <w:rsid w:val="00CD29B1"/>
    <w:rsid w:val="00CD2D87"/>
    <w:rsid w:val="00CD4F99"/>
    <w:rsid w:val="00CD50FE"/>
    <w:rsid w:val="00CD6F30"/>
    <w:rsid w:val="00CE1A76"/>
    <w:rsid w:val="00CE2EF1"/>
    <w:rsid w:val="00CE360D"/>
    <w:rsid w:val="00CE3A1B"/>
    <w:rsid w:val="00CE4DE0"/>
    <w:rsid w:val="00CE53EE"/>
    <w:rsid w:val="00CE5679"/>
    <w:rsid w:val="00CE596A"/>
    <w:rsid w:val="00CE5B40"/>
    <w:rsid w:val="00CE5D2A"/>
    <w:rsid w:val="00CE6513"/>
    <w:rsid w:val="00CE6536"/>
    <w:rsid w:val="00CF0148"/>
    <w:rsid w:val="00CF2E44"/>
    <w:rsid w:val="00CF3851"/>
    <w:rsid w:val="00CF3AED"/>
    <w:rsid w:val="00CF3C9D"/>
    <w:rsid w:val="00CF4957"/>
    <w:rsid w:val="00CF57A2"/>
    <w:rsid w:val="00CF5C15"/>
    <w:rsid w:val="00CF6E66"/>
    <w:rsid w:val="00CF73F7"/>
    <w:rsid w:val="00CF745D"/>
    <w:rsid w:val="00D030FD"/>
    <w:rsid w:val="00D03325"/>
    <w:rsid w:val="00D03CCB"/>
    <w:rsid w:val="00D03D07"/>
    <w:rsid w:val="00D05E38"/>
    <w:rsid w:val="00D0736B"/>
    <w:rsid w:val="00D125A4"/>
    <w:rsid w:val="00D129B6"/>
    <w:rsid w:val="00D12E47"/>
    <w:rsid w:val="00D135F7"/>
    <w:rsid w:val="00D13F34"/>
    <w:rsid w:val="00D140C7"/>
    <w:rsid w:val="00D14494"/>
    <w:rsid w:val="00D14A05"/>
    <w:rsid w:val="00D14B92"/>
    <w:rsid w:val="00D15EA4"/>
    <w:rsid w:val="00D1674E"/>
    <w:rsid w:val="00D16CC7"/>
    <w:rsid w:val="00D200F9"/>
    <w:rsid w:val="00D210B8"/>
    <w:rsid w:val="00D21995"/>
    <w:rsid w:val="00D22367"/>
    <w:rsid w:val="00D2252E"/>
    <w:rsid w:val="00D23219"/>
    <w:rsid w:val="00D23A8B"/>
    <w:rsid w:val="00D24835"/>
    <w:rsid w:val="00D25777"/>
    <w:rsid w:val="00D27555"/>
    <w:rsid w:val="00D27669"/>
    <w:rsid w:val="00D27676"/>
    <w:rsid w:val="00D2796F"/>
    <w:rsid w:val="00D27C60"/>
    <w:rsid w:val="00D300E6"/>
    <w:rsid w:val="00D303D7"/>
    <w:rsid w:val="00D30708"/>
    <w:rsid w:val="00D31265"/>
    <w:rsid w:val="00D32CC3"/>
    <w:rsid w:val="00D33DE7"/>
    <w:rsid w:val="00D3480B"/>
    <w:rsid w:val="00D351CD"/>
    <w:rsid w:val="00D35278"/>
    <w:rsid w:val="00D353B7"/>
    <w:rsid w:val="00D358A4"/>
    <w:rsid w:val="00D36923"/>
    <w:rsid w:val="00D40EEB"/>
    <w:rsid w:val="00D410A9"/>
    <w:rsid w:val="00D4191A"/>
    <w:rsid w:val="00D4208A"/>
    <w:rsid w:val="00D42DB3"/>
    <w:rsid w:val="00D4452E"/>
    <w:rsid w:val="00D44A79"/>
    <w:rsid w:val="00D45538"/>
    <w:rsid w:val="00D458AB"/>
    <w:rsid w:val="00D4668B"/>
    <w:rsid w:val="00D46A3A"/>
    <w:rsid w:val="00D46E8F"/>
    <w:rsid w:val="00D46EE6"/>
    <w:rsid w:val="00D47150"/>
    <w:rsid w:val="00D47EB3"/>
    <w:rsid w:val="00D50437"/>
    <w:rsid w:val="00D505CF"/>
    <w:rsid w:val="00D50C34"/>
    <w:rsid w:val="00D51551"/>
    <w:rsid w:val="00D528B6"/>
    <w:rsid w:val="00D52B6F"/>
    <w:rsid w:val="00D53027"/>
    <w:rsid w:val="00D531D7"/>
    <w:rsid w:val="00D53D66"/>
    <w:rsid w:val="00D53E1D"/>
    <w:rsid w:val="00D54B73"/>
    <w:rsid w:val="00D55C77"/>
    <w:rsid w:val="00D56A10"/>
    <w:rsid w:val="00D56D34"/>
    <w:rsid w:val="00D608D1"/>
    <w:rsid w:val="00D60AB1"/>
    <w:rsid w:val="00D6333C"/>
    <w:rsid w:val="00D634A1"/>
    <w:rsid w:val="00D63EBF"/>
    <w:rsid w:val="00D654A9"/>
    <w:rsid w:val="00D675F1"/>
    <w:rsid w:val="00D678A9"/>
    <w:rsid w:val="00D7317F"/>
    <w:rsid w:val="00D74110"/>
    <w:rsid w:val="00D74E8F"/>
    <w:rsid w:val="00D8069A"/>
    <w:rsid w:val="00D826E1"/>
    <w:rsid w:val="00D8414B"/>
    <w:rsid w:val="00D84218"/>
    <w:rsid w:val="00D844D2"/>
    <w:rsid w:val="00D85996"/>
    <w:rsid w:val="00D85E18"/>
    <w:rsid w:val="00D85F8E"/>
    <w:rsid w:val="00D86AFE"/>
    <w:rsid w:val="00D8709B"/>
    <w:rsid w:val="00D874B2"/>
    <w:rsid w:val="00D87649"/>
    <w:rsid w:val="00D87917"/>
    <w:rsid w:val="00D91FC5"/>
    <w:rsid w:val="00D929DE"/>
    <w:rsid w:val="00D9389A"/>
    <w:rsid w:val="00D93F3B"/>
    <w:rsid w:val="00D94B50"/>
    <w:rsid w:val="00D95577"/>
    <w:rsid w:val="00D96FC3"/>
    <w:rsid w:val="00D96FE8"/>
    <w:rsid w:val="00D970A7"/>
    <w:rsid w:val="00D97325"/>
    <w:rsid w:val="00DA1285"/>
    <w:rsid w:val="00DA2156"/>
    <w:rsid w:val="00DA225A"/>
    <w:rsid w:val="00DA263E"/>
    <w:rsid w:val="00DA345A"/>
    <w:rsid w:val="00DA52F1"/>
    <w:rsid w:val="00DB0132"/>
    <w:rsid w:val="00DB1691"/>
    <w:rsid w:val="00DB1756"/>
    <w:rsid w:val="00DB2868"/>
    <w:rsid w:val="00DB2A1F"/>
    <w:rsid w:val="00DB38D0"/>
    <w:rsid w:val="00DB418D"/>
    <w:rsid w:val="00DB4D88"/>
    <w:rsid w:val="00DB5466"/>
    <w:rsid w:val="00DB55A1"/>
    <w:rsid w:val="00DB7A77"/>
    <w:rsid w:val="00DB7B85"/>
    <w:rsid w:val="00DB7CD1"/>
    <w:rsid w:val="00DC04D2"/>
    <w:rsid w:val="00DC05FC"/>
    <w:rsid w:val="00DC367C"/>
    <w:rsid w:val="00DC3CCB"/>
    <w:rsid w:val="00DC3EC6"/>
    <w:rsid w:val="00DC68D3"/>
    <w:rsid w:val="00DC6AB2"/>
    <w:rsid w:val="00DD1887"/>
    <w:rsid w:val="00DD26E9"/>
    <w:rsid w:val="00DD5EB8"/>
    <w:rsid w:val="00DD668B"/>
    <w:rsid w:val="00DD67D8"/>
    <w:rsid w:val="00DD7B2B"/>
    <w:rsid w:val="00DE096B"/>
    <w:rsid w:val="00DE175D"/>
    <w:rsid w:val="00DE1FA5"/>
    <w:rsid w:val="00DE2A42"/>
    <w:rsid w:val="00DE2DCF"/>
    <w:rsid w:val="00DE47BA"/>
    <w:rsid w:val="00DE4960"/>
    <w:rsid w:val="00DE4C02"/>
    <w:rsid w:val="00DE4D55"/>
    <w:rsid w:val="00DE4E20"/>
    <w:rsid w:val="00DE517F"/>
    <w:rsid w:val="00DE5285"/>
    <w:rsid w:val="00DE54C5"/>
    <w:rsid w:val="00DE747D"/>
    <w:rsid w:val="00DE7A78"/>
    <w:rsid w:val="00DE7C02"/>
    <w:rsid w:val="00DF0107"/>
    <w:rsid w:val="00DF1D26"/>
    <w:rsid w:val="00DF1EBA"/>
    <w:rsid w:val="00DF5339"/>
    <w:rsid w:val="00DF669A"/>
    <w:rsid w:val="00DF7C58"/>
    <w:rsid w:val="00E00D57"/>
    <w:rsid w:val="00E0104E"/>
    <w:rsid w:val="00E0118B"/>
    <w:rsid w:val="00E0198C"/>
    <w:rsid w:val="00E01EC3"/>
    <w:rsid w:val="00E02F0D"/>
    <w:rsid w:val="00E03A9B"/>
    <w:rsid w:val="00E04525"/>
    <w:rsid w:val="00E04680"/>
    <w:rsid w:val="00E04A0E"/>
    <w:rsid w:val="00E05448"/>
    <w:rsid w:val="00E05C26"/>
    <w:rsid w:val="00E05F90"/>
    <w:rsid w:val="00E066E4"/>
    <w:rsid w:val="00E06C21"/>
    <w:rsid w:val="00E07B3B"/>
    <w:rsid w:val="00E10873"/>
    <w:rsid w:val="00E11EAE"/>
    <w:rsid w:val="00E13B02"/>
    <w:rsid w:val="00E13CB2"/>
    <w:rsid w:val="00E148B8"/>
    <w:rsid w:val="00E14F6B"/>
    <w:rsid w:val="00E1596B"/>
    <w:rsid w:val="00E15BCC"/>
    <w:rsid w:val="00E16800"/>
    <w:rsid w:val="00E171D6"/>
    <w:rsid w:val="00E175E5"/>
    <w:rsid w:val="00E17E4D"/>
    <w:rsid w:val="00E20BF3"/>
    <w:rsid w:val="00E20F03"/>
    <w:rsid w:val="00E224E3"/>
    <w:rsid w:val="00E22E9A"/>
    <w:rsid w:val="00E23068"/>
    <w:rsid w:val="00E23FD5"/>
    <w:rsid w:val="00E2425C"/>
    <w:rsid w:val="00E248CB"/>
    <w:rsid w:val="00E264C0"/>
    <w:rsid w:val="00E264CF"/>
    <w:rsid w:val="00E26A6E"/>
    <w:rsid w:val="00E26FED"/>
    <w:rsid w:val="00E27CA1"/>
    <w:rsid w:val="00E3017A"/>
    <w:rsid w:val="00E3077F"/>
    <w:rsid w:val="00E30AA1"/>
    <w:rsid w:val="00E30C4D"/>
    <w:rsid w:val="00E31425"/>
    <w:rsid w:val="00E32BAE"/>
    <w:rsid w:val="00E33D45"/>
    <w:rsid w:val="00E33F6C"/>
    <w:rsid w:val="00E34AA2"/>
    <w:rsid w:val="00E34AB8"/>
    <w:rsid w:val="00E3568C"/>
    <w:rsid w:val="00E35E63"/>
    <w:rsid w:val="00E36685"/>
    <w:rsid w:val="00E37123"/>
    <w:rsid w:val="00E372E2"/>
    <w:rsid w:val="00E37617"/>
    <w:rsid w:val="00E3774B"/>
    <w:rsid w:val="00E41042"/>
    <w:rsid w:val="00E410F8"/>
    <w:rsid w:val="00E41C2A"/>
    <w:rsid w:val="00E41F8D"/>
    <w:rsid w:val="00E43F81"/>
    <w:rsid w:val="00E466E7"/>
    <w:rsid w:val="00E46747"/>
    <w:rsid w:val="00E47B36"/>
    <w:rsid w:val="00E505CB"/>
    <w:rsid w:val="00E50B14"/>
    <w:rsid w:val="00E50C55"/>
    <w:rsid w:val="00E51384"/>
    <w:rsid w:val="00E53C02"/>
    <w:rsid w:val="00E54B41"/>
    <w:rsid w:val="00E5576F"/>
    <w:rsid w:val="00E568CD"/>
    <w:rsid w:val="00E571BF"/>
    <w:rsid w:val="00E57686"/>
    <w:rsid w:val="00E6065F"/>
    <w:rsid w:val="00E6075D"/>
    <w:rsid w:val="00E60EA2"/>
    <w:rsid w:val="00E60EC9"/>
    <w:rsid w:val="00E615E6"/>
    <w:rsid w:val="00E61919"/>
    <w:rsid w:val="00E62561"/>
    <w:rsid w:val="00E62D37"/>
    <w:rsid w:val="00E63135"/>
    <w:rsid w:val="00E6347B"/>
    <w:rsid w:val="00E63FC7"/>
    <w:rsid w:val="00E64184"/>
    <w:rsid w:val="00E64A1F"/>
    <w:rsid w:val="00E64F56"/>
    <w:rsid w:val="00E67F6D"/>
    <w:rsid w:val="00E70A9D"/>
    <w:rsid w:val="00E711A5"/>
    <w:rsid w:val="00E718A9"/>
    <w:rsid w:val="00E71FA4"/>
    <w:rsid w:val="00E72471"/>
    <w:rsid w:val="00E72948"/>
    <w:rsid w:val="00E72DF4"/>
    <w:rsid w:val="00E736F1"/>
    <w:rsid w:val="00E76173"/>
    <w:rsid w:val="00E80DF2"/>
    <w:rsid w:val="00E82B5C"/>
    <w:rsid w:val="00E85792"/>
    <w:rsid w:val="00E90167"/>
    <w:rsid w:val="00E92071"/>
    <w:rsid w:val="00E927EF"/>
    <w:rsid w:val="00E93646"/>
    <w:rsid w:val="00E936BF"/>
    <w:rsid w:val="00E944B4"/>
    <w:rsid w:val="00E94AC8"/>
    <w:rsid w:val="00E94AFB"/>
    <w:rsid w:val="00E956F9"/>
    <w:rsid w:val="00E95922"/>
    <w:rsid w:val="00E964C5"/>
    <w:rsid w:val="00E97F67"/>
    <w:rsid w:val="00EA0589"/>
    <w:rsid w:val="00EA1008"/>
    <w:rsid w:val="00EA1461"/>
    <w:rsid w:val="00EA22D9"/>
    <w:rsid w:val="00EA2548"/>
    <w:rsid w:val="00EA2A56"/>
    <w:rsid w:val="00EA2EDE"/>
    <w:rsid w:val="00EA2FFC"/>
    <w:rsid w:val="00EA33E7"/>
    <w:rsid w:val="00EA34EF"/>
    <w:rsid w:val="00EA3C55"/>
    <w:rsid w:val="00EA5F2D"/>
    <w:rsid w:val="00EA69D1"/>
    <w:rsid w:val="00EA6C91"/>
    <w:rsid w:val="00EA6E60"/>
    <w:rsid w:val="00EA72EB"/>
    <w:rsid w:val="00EA7458"/>
    <w:rsid w:val="00EA7B23"/>
    <w:rsid w:val="00EB0495"/>
    <w:rsid w:val="00EB0E19"/>
    <w:rsid w:val="00EB0FF8"/>
    <w:rsid w:val="00EB17BC"/>
    <w:rsid w:val="00EB33F8"/>
    <w:rsid w:val="00EB3573"/>
    <w:rsid w:val="00EB4C07"/>
    <w:rsid w:val="00EB5CFF"/>
    <w:rsid w:val="00EB6320"/>
    <w:rsid w:val="00EB67B2"/>
    <w:rsid w:val="00EC035B"/>
    <w:rsid w:val="00EC0689"/>
    <w:rsid w:val="00EC1C1C"/>
    <w:rsid w:val="00EC1D6D"/>
    <w:rsid w:val="00EC2C51"/>
    <w:rsid w:val="00EC3411"/>
    <w:rsid w:val="00EC363E"/>
    <w:rsid w:val="00EC45ED"/>
    <w:rsid w:val="00EC4698"/>
    <w:rsid w:val="00EC5F24"/>
    <w:rsid w:val="00EC60BD"/>
    <w:rsid w:val="00EC60BE"/>
    <w:rsid w:val="00EC6D75"/>
    <w:rsid w:val="00EC7AFA"/>
    <w:rsid w:val="00ED02D7"/>
    <w:rsid w:val="00ED0BE2"/>
    <w:rsid w:val="00ED1400"/>
    <w:rsid w:val="00ED27AA"/>
    <w:rsid w:val="00ED4BCE"/>
    <w:rsid w:val="00ED5BCA"/>
    <w:rsid w:val="00ED6522"/>
    <w:rsid w:val="00ED6765"/>
    <w:rsid w:val="00ED690D"/>
    <w:rsid w:val="00ED6960"/>
    <w:rsid w:val="00ED74CF"/>
    <w:rsid w:val="00ED7AB7"/>
    <w:rsid w:val="00EE0759"/>
    <w:rsid w:val="00EE09EC"/>
    <w:rsid w:val="00EE3A5A"/>
    <w:rsid w:val="00EE3D45"/>
    <w:rsid w:val="00EE444B"/>
    <w:rsid w:val="00EE4C82"/>
    <w:rsid w:val="00EE54FA"/>
    <w:rsid w:val="00EE5D93"/>
    <w:rsid w:val="00EE6BA3"/>
    <w:rsid w:val="00EE747D"/>
    <w:rsid w:val="00EF0426"/>
    <w:rsid w:val="00EF0FB3"/>
    <w:rsid w:val="00EF1709"/>
    <w:rsid w:val="00EF2081"/>
    <w:rsid w:val="00EF2B4A"/>
    <w:rsid w:val="00EF3F73"/>
    <w:rsid w:val="00EF4BA0"/>
    <w:rsid w:val="00EF5212"/>
    <w:rsid w:val="00EF63A2"/>
    <w:rsid w:val="00EF6468"/>
    <w:rsid w:val="00EF733E"/>
    <w:rsid w:val="00F0032D"/>
    <w:rsid w:val="00F0033C"/>
    <w:rsid w:val="00F008B1"/>
    <w:rsid w:val="00F028AA"/>
    <w:rsid w:val="00F0319B"/>
    <w:rsid w:val="00F03E48"/>
    <w:rsid w:val="00F05265"/>
    <w:rsid w:val="00F056A7"/>
    <w:rsid w:val="00F05745"/>
    <w:rsid w:val="00F06D03"/>
    <w:rsid w:val="00F072F3"/>
    <w:rsid w:val="00F07693"/>
    <w:rsid w:val="00F10DB7"/>
    <w:rsid w:val="00F10E9F"/>
    <w:rsid w:val="00F1103A"/>
    <w:rsid w:val="00F12816"/>
    <w:rsid w:val="00F12BBC"/>
    <w:rsid w:val="00F13DD3"/>
    <w:rsid w:val="00F13F9E"/>
    <w:rsid w:val="00F14049"/>
    <w:rsid w:val="00F17E73"/>
    <w:rsid w:val="00F20FCC"/>
    <w:rsid w:val="00F225B3"/>
    <w:rsid w:val="00F227B5"/>
    <w:rsid w:val="00F22B68"/>
    <w:rsid w:val="00F22BE8"/>
    <w:rsid w:val="00F22E61"/>
    <w:rsid w:val="00F23491"/>
    <w:rsid w:val="00F236C6"/>
    <w:rsid w:val="00F2380E"/>
    <w:rsid w:val="00F23C17"/>
    <w:rsid w:val="00F25636"/>
    <w:rsid w:val="00F264D6"/>
    <w:rsid w:val="00F26864"/>
    <w:rsid w:val="00F270F4"/>
    <w:rsid w:val="00F30101"/>
    <w:rsid w:val="00F324BB"/>
    <w:rsid w:val="00F33846"/>
    <w:rsid w:val="00F33C40"/>
    <w:rsid w:val="00F34226"/>
    <w:rsid w:val="00F348C3"/>
    <w:rsid w:val="00F3532D"/>
    <w:rsid w:val="00F353B0"/>
    <w:rsid w:val="00F363D9"/>
    <w:rsid w:val="00F36BA5"/>
    <w:rsid w:val="00F36C36"/>
    <w:rsid w:val="00F37EC7"/>
    <w:rsid w:val="00F37ED3"/>
    <w:rsid w:val="00F40F8F"/>
    <w:rsid w:val="00F43A40"/>
    <w:rsid w:val="00F44E4E"/>
    <w:rsid w:val="00F451C8"/>
    <w:rsid w:val="00F46A31"/>
    <w:rsid w:val="00F47065"/>
    <w:rsid w:val="00F479BB"/>
    <w:rsid w:val="00F47D3F"/>
    <w:rsid w:val="00F50312"/>
    <w:rsid w:val="00F51AAB"/>
    <w:rsid w:val="00F520B5"/>
    <w:rsid w:val="00F524AE"/>
    <w:rsid w:val="00F53E83"/>
    <w:rsid w:val="00F54465"/>
    <w:rsid w:val="00F54783"/>
    <w:rsid w:val="00F54D24"/>
    <w:rsid w:val="00F5620D"/>
    <w:rsid w:val="00F56B68"/>
    <w:rsid w:val="00F61602"/>
    <w:rsid w:val="00F6224E"/>
    <w:rsid w:val="00F62E44"/>
    <w:rsid w:val="00F63E03"/>
    <w:rsid w:val="00F645AA"/>
    <w:rsid w:val="00F64A11"/>
    <w:rsid w:val="00F6557D"/>
    <w:rsid w:val="00F65AF4"/>
    <w:rsid w:val="00F65D47"/>
    <w:rsid w:val="00F66112"/>
    <w:rsid w:val="00F666F1"/>
    <w:rsid w:val="00F66789"/>
    <w:rsid w:val="00F6697D"/>
    <w:rsid w:val="00F67F91"/>
    <w:rsid w:val="00F703EA"/>
    <w:rsid w:val="00F70CC6"/>
    <w:rsid w:val="00F70DBD"/>
    <w:rsid w:val="00F71872"/>
    <w:rsid w:val="00F72F48"/>
    <w:rsid w:val="00F7306C"/>
    <w:rsid w:val="00F733EC"/>
    <w:rsid w:val="00F73730"/>
    <w:rsid w:val="00F73E6A"/>
    <w:rsid w:val="00F759AB"/>
    <w:rsid w:val="00F75B1E"/>
    <w:rsid w:val="00F75C21"/>
    <w:rsid w:val="00F75F99"/>
    <w:rsid w:val="00F76A73"/>
    <w:rsid w:val="00F778D3"/>
    <w:rsid w:val="00F80DFA"/>
    <w:rsid w:val="00F80F05"/>
    <w:rsid w:val="00F81504"/>
    <w:rsid w:val="00F83850"/>
    <w:rsid w:val="00F84A56"/>
    <w:rsid w:val="00F84E0F"/>
    <w:rsid w:val="00F8590B"/>
    <w:rsid w:val="00F859B1"/>
    <w:rsid w:val="00F85FED"/>
    <w:rsid w:val="00F871A6"/>
    <w:rsid w:val="00F8724D"/>
    <w:rsid w:val="00F87678"/>
    <w:rsid w:val="00F905B1"/>
    <w:rsid w:val="00F92E48"/>
    <w:rsid w:val="00F9324C"/>
    <w:rsid w:val="00F93342"/>
    <w:rsid w:val="00F93A7B"/>
    <w:rsid w:val="00F93BE8"/>
    <w:rsid w:val="00F9410E"/>
    <w:rsid w:val="00F947CC"/>
    <w:rsid w:val="00F94B9A"/>
    <w:rsid w:val="00F95B70"/>
    <w:rsid w:val="00F95C04"/>
    <w:rsid w:val="00F970CA"/>
    <w:rsid w:val="00F974B8"/>
    <w:rsid w:val="00F979AB"/>
    <w:rsid w:val="00FA0543"/>
    <w:rsid w:val="00FA0798"/>
    <w:rsid w:val="00FA26FB"/>
    <w:rsid w:val="00FA2959"/>
    <w:rsid w:val="00FA2E67"/>
    <w:rsid w:val="00FA2EA4"/>
    <w:rsid w:val="00FA3D86"/>
    <w:rsid w:val="00FA4197"/>
    <w:rsid w:val="00FA64DD"/>
    <w:rsid w:val="00FA73D6"/>
    <w:rsid w:val="00FB2FAA"/>
    <w:rsid w:val="00FB385C"/>
    <w:rsid w:val="00FB3A0C"/>
    <w:rsid w:val="00FB5ECB"/>
    <w:rsid w:val="00FB60F8"/>
    <w:rsid w:val="00FB6128"/>
    <w:rsid w:val="00FB7A61"/>
    <w:rsid w:val="00FC0669"/>
    <w:rsid w:val="00FC0ECA"/>
    <w:rsid w:val="00FC497F"/>
    <w:rsid w:val="00FC4FE6"/>
    <w:rsid w:val="00FC52E2"/>
    <w:rsid w:val="00FC6A55"/>
    <w:rsid w:val="00FC7F8B"/>
    <w:rsid w:val="00FD0976"/>
    <w:rsid w:val="00FD194D"/>
    <w:rsid w:val="00FD21F9"/>
    <w:rsid w:val="00FD4AE0"/>
    <w:rsid w:val="00FD5609"/>
    <w:rsid w:val="00FD5C49"/>
    <w:rsid w:val="00FD73A4"/>
    <w:rsid w:val="00FD781A"/>
    <w:rsid w:val="00FE19AB"/>
    <w:rsid w:val="00FE2582"/>
    <w:rsid w:val="00FE2B02"/>
    <w:rsid w:val="00FE3BE6"/>
    <w:rsid w:val="00FE49E3"/>
    <w:rsid w:val="00FE4CFC"/>
    <w:rsid w:val="00FE4DDB"/>
    <w:rsid w:val="00FE70BE"/>
    <w:rsid w:val="00FE750B"/>
    <w:rsid w:val="00FF0453"/>
    <w:rsid w:val="00FF09DA"/>
    <w:rsid w:val="00FF1306"/>
    <w:rsid w:val="00FF29D8"/>
    <w:rsid w:val="00FF3BA0"/>
    <w:rsid w:val="00FF420A"/>
    <w:rsid w:val="00FF46C9"/>
    <w:rsid w:val="00FF495C"/>
    <w:rsid w:val="00FF569E"/>
    <w:rsid w:val="00FF5D23"/>
    <w:rsid w:val="00FF6C5D"/>
    <w:rsid w:val="00FF6CD7"/>
    <w:rsid w:val="00FF7131"/>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4098">
      <o:colormru v:ext="edit" colors="#0070c6"/>
    </o:shapedefaults>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lsdException w:name="Strong" w:semiHidden="0" w:uiPriority="22" w:unhideWhenUsed="0" w:qFormat="1"/>
    <w:lsdException w:name="Emphasis" w:semiHidden="0" w:uiPriority="20" w:unhideWhenUsed="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qFormat="1"/>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ny">
    <w:name w:val="Normal"/>
    <w:qFormat/>
    <w:rsid w:val="00113AB5"/>
    <w:pPr>
      <w:spacing w:before="120" w:after="120"/>
      <w:jc w:val="both"/>
    </w:pPr>
    <w:rPr>
      <w:rFonts w:ascii="Trebuchet MS" w:hAnsi="Trebuchet MS"/>
      <w:sz w:val="21"/>
      <w:lang w:eastAsia="pl-PL"/>
    </w:rPr>
  </w:style>
  <w:style w:type="paragraph" w:styleId="Nagwek1">
    <w:name w:val="heading 1"/>
    <w:basedOn w:val="Spistreci1"/>
    <w:next w:val="Normalny"/>
    <w:link w:val="Nagwek1Znak"/>
    <w:uiPriority w:val="9"/>
    <w:qFormat/>
    <w:rsid w:val="005B4425"/>
    <w:pPr>
      <w:keepNext/>
      <w:keepLines/>
      <w:numPr>
        <w:numId w:val="1"/>
      </w:numPr>
      <w:shd w:val="clear" w:color="auto" w:fill="548DD4" w:themeFill="text2" w:themeFillTint="99"/>
      <w:spacing w:before="240" w:after="240"/>
      <w:ind w:left="431" w:hanging="431"/>
      <w:outlineLvl w:val="0"/>
    </w:pPr>
    <w:rPr>
      <w:rFonts w:eastAsiaTheme="majorEastAsia" w:cstheme="majorBidi"/>
      <w:b/>
      <w:bCs/>
      <w:color w:val="FFFFFF" w:themeColor="background1"/>
      <w:sz w:val="28"/>
      <w:szCs w:val="28"/>
    </w:rPr>
  </w:style>
  <w:style w:type="paragraph" w:styleId="Nagwek2">
    <w:name w:val="heading 2"/>
    <w:basedOn w:val="Normalny"/>
    <w:next w:val="Normalny"/>
    <w:link w:val="Nagwek2Znak"/>
    <w:unhideWhenUsed/>
    <w:qFormat/>
    <w:rsid w:val="00695BE0"/>
    <w:pPr>
      <w:keepNext/>
      <w:keepLines/>
      <w:numPr>
        <w:ilvl w:val="1"/>
        <w:numId w:val="1"/>
      </w:numPr>
      <w:spacing w:before="240" w:after="240"/>
      <w:ind w:left="578" w:hanging="578"/>
      <w:outlineLvl w:val="1"/>
    </w:pPr>
    <w:rPr>
      <w:rFonts w:eastAsiaTheme="majorEastAsia" w:cstheme="majorBidi"/>
      <w:b/>
      <w:bCs/>
      <w:color w:val="002060"/>
      <w:sz w:val="26"/>
      <w:szCs w:val="26"/>
    </w:rPr>
  </w:style>
  <w:style w:type="paragraph" w:styleId="Nagwek3">
    <w:name w:val="heading 3"/>
    <w:basedOn w:val="Normalny"/>
    <w:next w:val="Normalny"/>
    <w:link w:val="Nagwek3Znak"/>
    <w:uiPriority w:val="9"/>
    <w:unhideWhenUsed/>
    <w:qFormat/>
    <w:rsid w:val="005B4425"/>
    <w:pPr>
      <w:keepNext/>
      <w:keepLines/>
      <w:numPr>
        <w:ilvl w:val="2"/>
        <w:numId w:val="1"/>
      </w:numPr>
      <w:spacing w:before="200"/>
      <w:outlineLvl w:val="2"/>
    </w:pPr>
    <w:rPr>
      <w:rFonts w:eastAsiaTheme="majorEastAsia" w:cstheme="majorBidi"/>
      <w:b/>
      <w:bCs/>
      <w:color w:val="548DD4" w:themeColor="text2" w:themeTint="99"/>
    </w:rPr>
  </w:style>
  <w:style w:type="paragraph" w:styleId="Nagwek4">
    <w:name w:val="heading 4"/>
    <w:basedOn w:val="Normalny"/>
    <w:next w:val="Normalny"/>
    <w:link w:val="Nagwek4Znak"/>
    <w:uiPriority w:val="9"/>
    <w:unhideWhenUsed/>
    <w:qFormat/>
    <w:rsid w:val="009E2BD8"/>
    <w:pPr>
      <w:keepNext/>
      <w:keepLines/>
      <w:numPr>
        <w:ilvl w:val="3"/>
        <w:numId w:val="1"/>
      </w:numPr>
      <w:spacing w:before="200" w:after="0"/>
      <w:outlineLvl w:val="3"/>
    </w:pPr>
    <w:rPr>
      <w:rFonts w:eastAsiaTheme="majorEastAsia" w:cstheme="majorBidi"/>
      <w:b/>
      <w:bCs/>
      <w:iCs/>
      <w:color w:val="548DD4" w:themeColor="text2" w:themeTint="99"/>
    </w:rPr>
  </w:style>
  <w:style w:type="paragraph" w:styleId="Nagwek5">
    <w:name w:val="heading 5"/>
    <w:basedOn w:val="Normalny"/>
    <w:next w:val="Normalny"/>
    <w:link w:val="Nagwek5Znak"/>
    <w:unhideWhenUsed/>
    <w:qFormat/>
    <w:rsid w:val="00646FD9"/>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Nagwek6">
    <w:name w:val="heading 6"/>
    <w:basedOn w:val="Normalny"/>
    <w:next w:val="Normalny"/>
    <w:link w:val="Nagwek6Znak"/>
    <w:unhideWhenUsed/>
    <w:qFormat/>
    <w:rsid w:val="00646FD9"/>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Nagwek7">
    <w:name w:val="heading 7"/>
    <w:aliases w:val="Numerowanie"/>
    <w:basedOn w:val="Normalny"/>
    <w:next w:val="Normalny"/>
    <w:link w:val="Nagwek7Znak"/>
    <w:uiPriority w:val="9"/>
    <w:unhideWhenUsed/>
    <w:qFormat/>
    <w:rsid w:val="00646FD9"/>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Nagwek8">
    <w:name w:val="heading 8"/>
    <w:aliases w:val="Metoda"/>
    <w:basedOn w:val="Normalny"/>
    <w:next w:val="Normalny"/>
    <w:link w:val="Nagwek8Znak"/>
    <w:unhideWhenUsed/>
    <w:qFormat/>
    <w:rsid w:val="00646FD9"/>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Nagwek9">
    <w:name w:val="heading 9"/>
    <w:basedOn w:val="Normalny"/>
    <w:next w:val="Normalny"/>
    <w:link w:val="Nagwek9Znak"/>
    <w:semiHidden/>
    <w:unhideWhenUsed/>
    <w:qFormat/>
    <w:rsid w:val="00646FD9"/>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200E0"/>
    <w:rPr>
      <w:rFonts w:ascii="Trebuchet MS" w:eastAsiaTheme="majorEastAsia" w:hAnsi="Trebuchet MS" w:cstheme="majorBidi"/>
      <w:b/>
      <w:bCs/>
      <w:color w:val="FFFFFF" w:themeColor="background1"/>
      <w:sz w:val="28"/>
      <w:szCs w:val="28"/>
      <w:shd w:val="clear" w:color="auto" w:fill="548DD4" w:themeFill="text2" w:themeFillTint="99"/>
      <w:lang w:eastAsia="pl-PL"/>
    </w:rPr>
  </w:style>
  <w:style w:type="character" w:customStyle="1" w:styleId="Nagwek2Znak">
    <w:name w:val="Nagłówek 2 Znak"/>
    <w:basedOn w:val="Domylnaczcionkaakapitu"/>
    <w:link w:val="Nagwek2"/>
    <w:rsid w:val="00695BE0"/>
    <w:rPr>
      <w:rFonts w:ascii="Trebuchet MS" w:eastAsiaTheme="majorEastAsia" w:hAnsi="Trebuchet MS" w:cstheme="majorBidi"/>
      <w:b/>
      <w:bCs/>
      <w:color w:val="002060"/>
      <w:sz w:val="26"/>
      <w:szCs w:val="26"/>
      <w:lang w:eastAsia="pl-PL"/>
    </w:rPr>
  </w:style>
  <w:style w:type="character" w:customStyle="1" w:styleId="Nagwek3Znak">
    <w:name w:val="Nagłówek 3 Znak"/>
    <w:basedOn w:val="Domylnaczcionkaakapitu"/>
    <w:link w:val="Nagwek3"/>
    <w:uiPriority w:val="9"/>
    <w:rsid w:val="005B4425"/>
    <w:rPr>
      <w:rFonts w:ascii="Trebuchet MS" w:eastAsiaTheme="majorEastAsia" w:hAnsi="Trebuchet MS" w:cstheme="majorBidi"/>
      <w:b/>
      <w:bCs/>
      <w:color w:val="548DD4" w:themeColor="text2" w:themeTint="99"/>
      <w:sz w:val="21"/>
      <w:lang w:eastAsia="pl-PL"/>
    </w:rPr>
  </w:style>
  <w:style w:type="character" w:customStyle="1" w:styleId="Nagwek4Znak">
    <w:name w:val="Nagłówek 4 Znak"/>
    <w:basedOn w:val="Domylnaczcionkaakapitu"/>
    <w:link w:val="Nagwek4"/>
    <w:uiPriority w:val="9"/>
    <w:rsid w:val="009E2BD8"/>
    <w:rPr>
      <w:rFonts w:ascii="Trebuchet MS" w:eastAsiaTheme="majorEastAsia" w:hAnsi="Trebuchet MS" w:cstheme="majorBidi"/>
      <w:b/>
      <w:bCs/>
      <w:iCs/>
      <w:color w:val="548DD4" w:themeColor="text2" w:themeTint="99"/>
      <w:sz w:val="21"/>
      <w:lang w:eastAsia="pl-PL"/>
    </w:rPr>
  </w:style>
  <w:style w:type="character" w:customStyle="1" w:styleId="Nagwek5Znak">
    <w:name w:val="Nagłówek 5 Znak"/>
    <w:basedOn w:val="Domylnaczcionkaakapitu"/>
    <w:link w:val="Nagwek5"/>
    <w:rsid w:val="00646FD9"/>
    <w:rPr>
      <w:rFonts w:asciiTheme="majorHAnsi" w:eastAsiaTheme="majorEastAsia" w:hAnsiTheme="majorHAnsi" w:cstheme="majorBidi"/>
      <w:color w:val="243F60" w:themeColor="accent1" w:themeShade="7F"/>
      <w:sz w:val="21"/>
      <w:lang w:eastAsia="pl-PL"/>
    </w:rPr>
  </w:style>
  <w:style w:type="character" w:customStyle="1" w:styleId="Nagwek6Znak">
    <w:name w:val="Nagłówek 6 Znak"/>
    <w:basedOn w:val="Domylnaczcionkaakapitu"/>
    <w:link w:val="Nagwek6"/>
    <w:rsid w:val="00646FD9"/>
    <w:rPr>
      <w:rFonts w:asciiTheme="majorHAnsi" w:eastAsiaTheme="majorEastAsia" w:hAnsiTheme="majorHAnsi" w:cstheme="majorBidi"/>
      <w:i/>
      <w:iCs/>
      <w:color w:val="243F60" w:themeColor="accent1" w:themeShade="7F"/>
      <w:sz w:val="21"/>
      <w:lang w:eastAsia="pl-PL"/>
    </w:rPr>
  </w:style>
  <w:style w:type="character" w:customStyle="1" w:styleId="Nagwek7Znak">
    <w:name w:val="Nagłówek 7 Znak"/>
    <w:aliases w:val="Numerowanie Znak"/>
    <w:basedOn w:val="Domylnaczcionkaakapitu"/>
    <w:link w:val="Nagwek7"/>
    <w:uiPriority w:val="9"/>
    <w:rsid w:val="00646FD9"/>
    <w:rPr>
      <w:rFonts w:asciiTheme="majorHAnsi" w:eastAsiaTheme="majorEastAsia" w:hAnsiTheme="majorHAnsi" w:cstheme="majorBidi"/>
      <w:i/>
      <w:iCs/>
      <w:color w:val="404040" w:themeColor="text1" w:themeTint="BF"/>
      <w:sz w:val="21"/>
      <w:lang w:eastAsia="pl-PL"/>
    </w:rPr>
  </w:style>
  <w:style w:type="character" w:customStyle="1" w:styleId="Nagwek8Znak">
    <w:name w:val="Nagłówek 8 Znak"/>
    <w:aliases w:val="Metoda Znak"/>
    <w:basedOn w:val="Domylnaczcionkaakapitu"/>
    <w:link w:val="Nagwek8"/>
    <w:rsid w:val="00646FD9"/>
    <w:rPr>
      <w:rFonts w:asciiTheme="majorHAnsi" w:eastAsiaTheme="majorEastAsia" w:hAnsiTheme="majorHAnsi" w:cstheme="majorBidi"/>
      <w:color w:val="404040" w:themeColor="text1" w:themeTint="BF"/>
      <w:sz w:val="20"/>
      <w:szCs w:val="20"/>
      <w:lang w:eastAsia="pl-PL"/>
    </w:rPr>
  </w:style>
  <w:style w:type="character" w:customStyle="1" w:styleId="Nagwek9Znak">
    <w:name w:val="Nagłówek 9 Znak"/>
    <w:basedOn w:val="Domylnaczcionkaakapitu"/>
    <w:link w:val="Nagwek9"/>
    <w:semiHidden/>
    <w:rsid w:val="00646FD9"/>
    <w:rPr>
      <w:rFonts w:asciiTheme="majorHAnsi" w:eastAsiaTheme="majorEastAsia" w:hAnsiTheme="majorHAnsi" w:cstheme="majorBidi"/>
      <w:i/>
      <w:iCs/>
      <w:color w:val="404040" w:themeColor="text1" w:themeTint="BF"/>
      <w:sz w:val="20"/>
      <w:szCs w:val="20"/>
      <w:lang w:eastAsia="pl-PL"/>
    </w:rPr>
  </w:style>
  <w:style w:type="paragraph" w:styleId="Bezodstpw">
    <w:name w:val="No Spacing"/>
    <w:link w:val="BezodstpwZnak"/>
    <w:uiPriority w:val="1"/>
    <w:qFormat/>
    <w:rsid w:val="00B90497"/>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90497"/>
    <w:rPr>
      <w:rFonts w:eastAsiaTheme="minorEastAsia"/>
      <w:lang w:eastAsia="pl-PL"/>
    </w:rPr>
  </w:style>
  <w:style w:type="paragraph" w:styleId="Tekstdymka">
    <w:name w:val="Balloon Text"/>
    <w:basedOn w:val="Normalny"/>
    <w:link w:val="TekstdymkaZnak"/>
    <w:uiPriority w:val="99"/>
    <w:semiHidden/>
    <w:unhideWhenUsed/>
    <w:rsid w:val="00B9049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B90497"/>
    <w:rPr>
      <w:rFonts w:ascii="Tahoma" w:hAnsi="Tahoma" w:cs="Tahoma"/>
      <w:sz w:val="16"/>
      <w:szCs w:val="16"/>
    </w:rPr>
  </w:style>
  <w:style w:type="paragraph" w:styleId="Nagwekspisutreci">
    <w:name w:val="TOC Heading"/>
    <w:basedOn w:val="Nagwek1"/>
    <w:next w:val="Normalny"/>
    <w:uiPriority w:val="39"/>
    <w:unhideWhenUsed/>
    <w:qFormat/>
    <w:rsid w:val="008E2836"/>
    <w:pPr>
      <w:outlineLvl w:val="9"/>
    </w:pPr>
  </w:style>
  <w:style w:type="paragraph" w:styleId="Akapitzlist">
    <w:name w:val="List Paragraph"/>
    <w:aliases w:val="Wypunktowanie,CW_Lista,L1,2 heading,A_wyliczenie,K-P_odwolanie,Akapit z listą5,maz_wyliczenie,opis dzialania,Lista punktowana1,Lista punktowana2,Lista punktowana3,Lista punktowana4,List bullet,Chorzów - Akapit z listą,Akapit z listą BS"/>
    <w:basedOn w:val="Normalny"/>
    <w:next w:val="Normalny"/>
    <w:link w:val="AkapitzlistZnak"/>
    <w:uiPriority w:val="34"/>
    <w:qFormat/>
    <w:rsid w:val="009E2BD8"/>
    <w:pPr>
      <w:spacing w:after="0"/>
      <w:ind w:left="284"/>
    </w:pPr>
    <w:rPr>
      <w:rFonts w:cs="Times New Roman"/>
      <w:color w:val="000000" w:themeColor="text1"/>
      <w:szCs w:val="24"/>
    </w:rPr>
  </w:style>
  <w:style w:type="character" w:customStyle="1" w:styleId="AkapitzlistZnak">
    <w:name w:val="Akapit z listą Znak"/>
    <w:aliases w:val="Wypunktowanie Znak,CW_Lista Znak,L1 Znak,2 heading Znak,A_wyliczenie Znak,K-P_odwolanie Znak,Akapit z listą5 Znak,maz_wyliczenie Znak,opis dzialania Znak,Lista punktowana1 Znak,Lista punktowana2 Znak,Lista punktowana3 Znak"/>
    <w:link w:val="Akapitzlist"/>
    <w:uiPriority w:val="34"/>
    <w:qFormat/>
    <w:locked/>
    <w:rsid w:val="009E2BD8"/>
    <w:rPr>
      <w:rFonts w:ascii="Trebuchet MS" w:hAnsi="Trebuchet MS" w:cs="Times New Roman"/>
      <w:color w:val="000000" w:themeColor="text1"/>
      <w:szCs w:val="24"/>
      <w:lang w:eastAsia="pl-PL"/>
    </w:rPr>
  </w:style>
  <w:style w:type="paragraph" w:styleId="Legenda">
    <w:name w:val="caption"/>
    <w:aliases w:val="Podpisy rysunki;tabele itp,Podpis nad obiektem,Podpis pod rysunkiem,Nagłówek Tabeli,Nag3ówek Tabeli,Tabela nr,Znak,Legenda Znak Znak Znak,Legenda Znak Znak,Legenda Znak Znak Znak Znak,Legenda Znak Znak Znak Znak Znak Znak,Podpisy Łódź"/>
    <w:basedOn w:val="Normalny"/>
    <w:next w:val="Normalny"/>
    <w:uiPriority w:val="35"/>
    <w:unhideWhenUsed/>
    <w:qFormat/>
    <w:rsid w:val="005B4425"/>
    <w:pPr>
      <w:spacing w:before="240" w:after="0" w:line="240" w:lineRule="auto"/>
    </w:pPr>
    <w:rPr>
      <w:rFonts w:eastAsia="Times New Roman" w:cs="Times New Roman"/>
      <w:b/>
      <w:bCs/>
      <w:sz w:val="20"/>
      <w:szCs w:val="18"/>
    </w:rPr>
  </w:style>
  <w:style w:type="table" w:styleId="Tabela-Siatka">
    <w:name w:val="Table Grid"/>
    <w:basedOn w:val="Standardowy"/>
    <w:uiPriority w:val="39"/>
    <w:rsid w:val="00BE74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istreci1">
    <w:name w:val="toc 1"/>
    <w:basedOn w:val="Normalny"/>
    <w:next w:val="Normalny"/>
    <w:autoRedefine/>
    <w:uiPriority w:val="39"/>
    <w:unhideWhenUsed/>
    <w:rsid w:val="000021ED"/>
    <w:pPr>
      <w:tabs>
        <w:tab w:val="left" w:pos="440"/>
        <w:tab w:val="right" w:leader="dot" w:pos="9060"/>
      </w:tabs>
      <w:spacing w:after="100"/>
    </w:pPr>
  </w:style>
  <w:style w:type="paragraph" w:styleId="Spistreci2">
    <w:name w:val="toc 2"/>
    <w:basedOn w:val="Normalny"/>
    <w:next w:val="Normalny"/>
    <w:autoRedefine/>
    <w:uiPriority w:val="39"/>
    <w:unhideWhenUsed/>
    <w:rsid w:val="00FD4AE0"/>
    <w:pPr>
      <w:tabs>
        <w:tab w:val="left" w:pos="880"/>
        <w:tab w:val="left" w:pos="1416"/>
        <w:tab w:val="right" w:leader="dot" w:pos="9060"/>
      </w:tabs>
      <w:spacing w:after="100"/>
      <w:ind w:left="1416" w:hanging="990"/>
    </w:pPr>
  </w:style>
  <w:style w:type="paragraph" w:styleId="Spistreci3">
    <w:name w:val="toc 3"/>
    <w:basedOn w:val="Normalny"/>
    <w:next w:val="Normalny"/>
    <w:autoRedefine/>
    <w:uiPriority w:val="39"/>
    <w:unhideWhenUsed/>
    <w:rsid w:val="0050656C"/>
    <w:pPr>
      <w:tabs>
        <w:tab w:val="left" w:pos="1320"/>
        <w:tab w:val="right" w:leader="dot" w:pos="9060"/>
      </w:tabs>
      <w:spacing w:after="100"/>
      <w:ind w:left="709"/>
    </w:pPr>
  </w:style>
  <w:style w:type="character" w:styleId="Hipercze">
    <w:name w:val="Hyperlink"/>
    <w:basedOn w:val="Domylnaczcionkaakapitu"/>
    <w:uiPriority w:val="99"/>
    <w:unhideWhenUsed/>
    <w:rsid w:val="00BE74CD"/>
    <w:rPr>
      <w:color w:val="0000FF" w:themeColor="hyperlink"/>
      <w:u w:val="single"/>
    </w:rPr>
  </w:style>
  <w:style w:type="table" w:styleId="Jasnecieniowanie">
    <w:name w:val="Light Shading"/>
    <w:basedOn w:val="Standardowy"/>
    <w:uiPriority w:val="60"/>
    <w:rsid w:val="0084737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Jasnasiatka">
    <w:name w:val="Light Grid"/>
    <w:basedOn w:val="Standardowy"/>
    <w:uiPriority w:val="62"/>
    <w:rsid w:val="00106B2D"/>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Tytu">
    <w:name w:val="Title"/>
    <w:basedOn w:val="Normalny"/>
    <w:next w:val="Normalny"/>
    <w:link w:val="TytuZnak"/>
    <w:uiPriority w:val="10"/>
    <w:qFormat/>
    <w:rsid w:val="00090DC5"/>
    <w:pPr>
      <w:pBdr>
        <w:bottom w:val="single" w:sz="8" w:space="4" w:color="7F7F7F" w:themeColor="text1" w:themeTint="80"/>
      </w:pBdr>
      <w:spacing w:after="480" w:line="240" w:lineRule="auto"/>
      <w:ind w:firstLine="567"/>
      <w:contextualSpacing/>
    </w:pPr>
    <w:rPr>
      <w:rFonts w:ascii="Times New Roman" w:eastAsiaTheme="majorEastAsia" w:hAnsi="Times New Roman" w:cstheme="majorBidi"/>
      <w:spacing w:val="5"/>
      <w:kern w:val="28"/>
      <w:sz w:val="52"/>
      <w:szCs w:val="52"/>
    </w:rPr>
  </w:style>
  <w:style w:type="character" w:customStyle="1" w:styleId="TytuZnak">
    <w:name w:val="Tytuł Znak"/>
    <w:basedOn w:val="Domylnaczcionkaakapitu"/>
    <w:link w:val="Tytu"/>
    <w:uiPriority w:val="10"/>
    <w:rsid w:val="00090DC5"/>
    <w:rPr>
      <w:rFonts w:ascii="Times New Roman" w:eastAsiaTheme="majorEastAsia" w:hAnsi="Times New Roman" w:cstheme="majorBidi"/>
      <w:spacing w:val="5"/>
      <w:kern w:val="28"/>
      <w:sz w:val="52"/>
      <w:szCs w:val="52"/>
      <w:lang w:eastAsia="pl-PL"/>
    </w:rPr>
  </w:style>
  <w:style w:type="character" w:styleId="Pogrubienie">
    <w:name w:val="Strong"/>
    <w:aliases w:val="żródło"/>
    <w:basedOn w:val="Domylnaczcionkaakapitu"/>
    <w:uiPriority w:val="22"/>
    <w:qFormat/>
    <w:rsid w:val="00090DC5"/>
    <w:rPr>
      <w:b/>
      <w:bCs/>
    </w:rPr>
  </w:style>
  <w:style w:type="character" w:styleId="Uwydatnienie">
    <w:name w:val="Emphasis"/>
    <w:basedOn w:val="Wyrnieniedelikatne"/>
    <w:uiPriority w:val="20"/>
    <w:rsid w:val="00090DC5"/>
    <w:rPr>
      <w:b w:val="0"/>
      <w:i/>
      <w:iCs/>
      <w:color w:val="auto"/>
      <w:sz w:val="24"/>
    </w:rPr>
  </w:style>
  <w:style w:type="character" w:styleId="Wyrnieniedelikatne">
    <w:name w:val="Subtle Emphasis"/>
    <w:uiPriority w:val="19"/>
    <w:rsid w:val="00090DC5"/>
    <w:rPr>
      <w:b/>
      <w:i/>
    </w:rPr>
  </w:style>
  <w:style w:type="character" w:styleId="Odwoaniedelikatne">
    <w:name w:val="Subtle Reference"/>
    <w:aliases w:val="pytanie"/>
    <w:uiPriority w:val="31"/>
    <w:rsid w:val="00090DC5"/>
    <w:rPr>
      <w:b/>
      <w:color w:val="EE3268"/>
      <w:sz w:val="36"/>
    </w:rPr>
  </w:style>
  <w:style w:type="character" w:styleId="Odwoanieintensywne">
    <w:name w:val="Intense Reference"/>
    <w:aliases w:val="Wskazówka"/>
    <w:uiPriority w:val="32"/>
    <w:rsid w:val="00090DC5"/>
    <w:rPr>
      <w:b/>
      <w:color w:val="FF0000"/>
      <w:sz w:val="36"/>
    </w:rPr>
  </w:style>
  <w:style w:type="paragraph" w:styleId="Stopka">
    <w:name w:val="footer"/>
    <w:basedOn w:val="Normalny"/>
    <w:link w:val="Stopka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StopkaZnak">
    <w:name w:val="Stopka Znak"/>
    <w:basedOn w:val="Domylnaczcionkaakapitu"/>
    <w:link w:val="Stopka"/>
    <w:uiPriority w:val="99"/>
    <w:rsid w:val="00090DC5"/>
    <w:rPr>
      <w:rFonts w:ascii="Times New Roman" w:eastAsia="Batang" w:hAnsi="Times New Roman" w:cs="Times New Roman"/>
      <w:lang w:eastAsia="pl-PL"/>
    </w:rPr>
  </w:style>
  <w:style w:type="character" w:customStyle="1" w:styleId="apple-converted-space">
    <w:name w:val="apple-converted-space"/>
    <w:basedOn w:val="Domylnaczcionkaakapitu"/>
    <w:rsid w:val="00090DC5"/>
  </w:style>
  <w:style w:type="paragraph" w:customStyle="1" w:styleId="Gosia">
    <w:name w:val="Gosia"/>
    <w:basedOn w:val="Normalny"/>
    <w:rsid w:val="00090DC5"/>
    <w:pPr>
      <w:spacing w:after="0" w:line="360" w:lineRule="auto"/>
    </w:pPr>
    <w:rPr>
      <w:rFonts w:ascii="Times New Roman" w:eastAsia="Times New Roman" w:hAnsi="Times New Roman" w:cs="Times New Roman"/>
      <w:szCs w:val="20"/>
    </w:rPr>
  </w:style>
  <w:style w:type="paragraph" w:styleId="Podtytu">
    <w:name w:val="Subtitle"/>
    <w:basedOn w:val="Normalny"/>
    <w:next w:val="Normalny"/>
    <w:link w:val="PodtytuZnak"/>
    <w:uiPriority w:val="11"/>
    <w:rsid w:val="00090DC5"/>
    <w:pPr>
      <w:spacing w:before="240"/>
    </w:pPr>
    <w:rPr>
      <w:rFonts w:ascii="Times New Roman" w:eastAsia="Batang" w:hAnsi="Times New Roman" w:cs="Times New Roman"/>
      <w:u w:val="single"/>
    </w:rPr>
  </w:style>
  <w:style w:type="character" w:customStyle="1" w:styleId="PodtytuZnak">
    <w:name w:val="Podtytuł Znak"/>
    <w:basedOn w:val="Domylnaczcionkaakapitu"/>
    <w:link w:val="Podtytu"/>
    <w:uiPriority w:val="11"/>
    <w:rsid w:val="00090DC5"/>
    <w:rPr>
      <w:rFonts w:ascii="Times New Roman" w:eastAsia="Batang" w:hAnsi="Times New Roman" w:cs="Times New Roman"/>
      <w:u w:val="single"/>
      <w:lang w:eastAsia="pl-PL"/>
    </w:rPr>
  </w:style>
  <w:style w:type="character" w:styleId="Wyrnienieintensywne">
    <w:name w:val="Intense Emphasis"/>
    <w:aliases w:val="Źródło 1"/>
    <w:basedOn w:val="Domylnaczcionkaakapitu"/>
    <w:uiPriority w:val="21"/>
    <w:qFormat/>
    <w:rsid w:val="009E2BD8"/>
    <w:rPr>
      <w:rFonts w:ascii="Trebuchet MS" w:hAnsi="Trebuchet MS"/>
      <w:b w:val="0"/>
      <w:bCs/>
      <w:i w:val="0"/>
      <w:iCs/>
      <w:color w:val="000000" w:themeColor="text1"/>
      <w:sz w:val="18"/>
    </w:rPr>
  </w:style>
  <w:style w:type="paragraph" w:styleId="Nagwek">
    <w:name w:val="header"/>
    <w:basedOn w:val="Normalny"/>
    <w:link w:val="NagwekZnak"/>
    <w:uiPriority w:val="99"/>
    <w:unhideWhenUsed/>
    <w:rsid w:val="00090DC5"/>
    <w:pPr>
      <w:tabs>
        <w:tab w:val="center" w:pos="4536"/>
        <w:tab w:val="right" w:pos="9072"/>
      </w:tabs>
      <w:spacing w:after="0" w:line="240" w:lineRule="auto"/>
    </w:pPr>
    <w:rPr>
      <w:rFonts w:ascii="Times New Roman" w:eastAsia="Batang" w:hAnsi="Times New Roman" w:cs="Times New Roman"/>
    </w:rPr>
  </w:style>
  <w:style w:type="character" w:customStyle="1" w:styleId="NagwekZnak">
    <w:name w:val="Nagłówek Znak"/>
    <w:basedOn w:val="Domylnaczcionkaakapitu"/>
    <w:link w:val="Nagwek"/>
    <w:uiPriority w:val="99"/>
    <w:rsid w:val="00090DC5"/>
    <w:rPr>
      <w:rFonts w:ascii="Times New Roman" w:eastAsia="Batang" w:hAnsi="Times New Roman" w:cs="Times New Roman"/>
      <w:lang w:eastAsia="pl-PL"/>
    </w:rPr>
  </w:style>
  <w:style w:type="character" w:styleId="Odwoaniedokomentarza">
    <w:name w:val="annotation reference"/>
    <w:basedOn w:val="Domylnaczcionkaakapitu"/>
    <w:uiPriority w:val="99"/>
    <w:unhideWhenUsed/>
    <w:rsid w:val="00090DC5"/>
    <w:rPr>
      <w:sz w:val="16"/>
      <w:szCs w:val="16"/>
    </w:rPr>
  </w:style>
  <w:style w:type="paragraph" w:styleId="Tekstkomentarza">
    <w:name w:val="annotation text"/>
    <w:basedOn w:val="Normalny"/>
    <w:link w:val="TekstkomentarzaZnak"/>
    <w:uiPriority w:val="99"/>
    <w:unhideWhenUsed/>
    <w:rsid w:val="00090DC5"/>
    <w:pPr>
      <w:spacing w:line="240" w:lineRule="auto"/>
    </w:pPr>
    <w:rPr>
      <w:rFonts w:ascii="Times New Roman" w:eastAsia="Batang" w:hAnsi="Times New Roman" w:cs="Times New Roman"/>
      <w:sz w:val="20"/>
      <w:szCs w:val="20"/>
    </w:rPr>
  </w:style>
  <w:style w:type="character" w:customStyle="1" w:styleId="TekstkomentarzaZnak">
    <w:name w:val="Tekst komentarza Znak"/>
    <w:basedOn w:val="Domylnaczcionkaakapitu"/>
    <w:link w:val="Tekstkomentarza"/>
    <w:uiPriority w:val="99"/>
    <w:rsid w:val="00090DC5"/>
    <w:rPr>
      <w:rFonts w:ascii="Times New Roman" w:eastAsia="Batang" w:hAnsi="Times New Roman" w:cs="Times New Roman"/>
      <w:sz w:val="20"/>
      <w:szCs w:val="20"/>
      <w:lang w:eastAsia="pl-PL"/>
    </w:rPr>
  </w:style>
  <w:style w:type="character" w:customStyle="1" w:styleId="TematkomentarzaZnak">
    <w:name w:val="Temat komentarza Znak"/>
    <w:basedOn w:val="TekstkomentarzaZnak"/>
    <w:link w:val="Tematkomentarza"/>
    <w:uiPriority w:val="99"/>
    <w:semiHidden/>
    <w:rsid w:val="00090DC5"/>
    <w:rPr>
      <w:rFonts w:ascii="Times New Roman" w:eastAsia="Batang" w:hAnsi="Times New Roman" w:cs="Times New Roman"/>
      <w:b/>
      <w:bCs/>
      <w:sz w:val="20"/>
      <w:szCs w:val="20"/>
      <w:lang w:eastAsia="pl-PL"/>
    </w:rPr>
  </w:style>
  <w:style w:type="paragraph" w:styleId="Tematkomentarza">
    <w:name w:val="annotation subject"/>
    <w:basedOn w:val="Tekstkomentarza"/>
    <w:next w:val="Tekstkomentarza"/>
    <w:link w:val="TematkomentarzaZnak"/>
    <w:uiPriority w:val="99"/>
    <w:semiHidden/>
    <w:unhideWhenUsed/>
    <w:rsid w:val="00090DC5"/>
    <w:rPr>
      <w:b/>
      <w:bCs/>
    </w:rPr>
  </w:style>
  <w:style w:type="character" w:customStyle="1" w:styleId="TematkomentarzaZnak1">
    <w:name w:val="Temat komentarza Znak1"/>
    <w:basedOn w:val="TekstkomentarzaZnak"/>
    <w:uiPriority w:val="99"/>
    <w:semiHidden/>
    <w:rsid w:val="00090DC5"/>
    <w:rPr>
      <w:rFonts w:ascii="Times New Roman" w:eastAsia="Batang" w:hAnsi="Times New Roman" w:cs="Times New Roman"/>
      <w:b/>
      <w:bCs/>
      <w:sz w:val="20"/>
      <w:szCs w:val="20"/>
      <w:lang w:eastAsia="pl-PL"/>
    </w:rPr>
  </w:style>
  <w:style w:type="paragraph" w:styleId="Tekstprzypisudolnego">
    <w:name w:val="footnote text"/>
    <w:aliases w:val="Tekst przypisu,Podrozdział,Footnote,Podrozdzia3,-E Fuﬂnotentext,Fuﬂnotentext Ursprung,footnote text,Fußnotentext Ursprung,-E Fußnotentext,Fußnote,Footnote text,Tekst przypisu Znak Znak Znak Znak,Podrozdział1,FOOTNOTES,o,fn,Znak Zn"/>
    <w:basedOn w:val="Normalny"/>
    <w:link w:val="TekstprzypisudolnegoZnak"/>
    <w:unhideWhenUsed/>
    <w:qFormat/>
    <w:rsid w:val="00090DC5"/>
    <w:pPr>
      <w:spacing w:after="0" w:line="240" w:lineRule="auto"/>
    </w:pPr>
    <w:rPr>
      <w:rFonts w:ascii="Times New Roman" w:eastAsia="Batang" w:hAnsi="Times New Roman" w:cs="Times New Roman"/>
      <w:sz w:val="20"/>
      <w:szCs w:val="20"/>
    </w:rPr>
  </w:style>
  <w:style w:type="character" w:customStyle="1" w:styleId="TekstprzypisudolnegoZnak">
    <w:name w:val="Tekst przypisu dolnego Znak"/>
    <w:aliases w:val="Tekst przypisu Znak,Podrozdział Znak,Footnote Znak,Podrozdzia3 Znak,-E Fuﬂnotentext Znak,Fuﬂnotentext Ursprung Znak,footnote text Znak,Fußnotentext Ursprung Znak,-E Fußnotentext Znak,Fußnote Znak,Footnote text Znak,o Znak"/>
    <w:basedOn w:val="Domylnaczcionkaakapitu"/>
    <w:link w:val="Tekstprzypisudolnego"/>
    <w:rsid w:val="00090DC5"/>
    <w:rPr>
      <w:rFonts w:ascii="Times New Roman" w:eastAsia="Batang" w:hAnsi="Times New Roman" w:cs="Times New Roman"/>
      <w:sz w:val="20"/>
      <w:szCs w:val="20"/>
      <w:lang w:eastAsia="pl-PL"/>
    </w:rPr>
  </w:style>
  <w:style w:type="character" w:styleId="Odwoanieprzypisudolnego">
    <w:name w:val="footnote reference"/>
    <w:aliases w:val="Odwołanie przypisu,Odwo³anie przypisu,Odwołanie przypisu1,Odwołanie przypisu2,Footnote Reference Number,Footnote symbol,Footnote reference number,note TESI,SUPERS,EN Footnote Reference,Footnote number,Ref,de nota al pie,number"/>
    <w:basedOn w:val="Domylnaczcionkaakapitu"/>
    <w:unhideWhenUsed/>
    <w:qFormat/>
    <w:rsid w:val="00090DC5"/>
    <w:rPr>
      <w:vertAlign w:val="superscript"/>
    </w:rPr>
  </w:style>
  <w:style w:type="paragraph" w:customStyle="1" w:styleId="xl63">
    <w:name w:val="xl6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sz w:val="16"/>
      <w:szCs w:val="16"/>
    </w:rPr>
  </w:style>
  <w:style w:type="paragraph" w:customStyle="1" w:styleId="xl64">
    <w:name w:val="xl64"/>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Arial" w:eastAsia="Times New Roman" w:hAnsi="Arial" w:cs="Arial"/>
      <w:sz w:val="16"/>
      <w:szCs w:val="16"/>
    </w:rPr>
  </w:style>
  <w:style w:type="paragraph" w:customStyle="1" w:styleId="xl65">
    <w:name w:val="xl65"/>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1"/>
    </w:rPr>
  </w:style>
  <w:style w:type="paragraph" w:customStyle="1" w:styleId="xl66">
    <w:name w:val="xl66"/>
    <w:basedOn w:val="Normalny"/>
    <w:rsid w:val="00090DC5"/>
    <w:pP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7">
    <w:name w:val="xl67"/>
    <w:basedOn w:val="Normalny"/>
    <w:rsid w:val="00090DC5"/>
    <w:pPr>
      <w:spacing w:before="100" w:beforeAutospacing="1" w:after="100" w:afterAutospacing="1" w:line="240" w:lineRule="auto"/>
    </w:pPr>
    <w:rPr>
      <w:rFonts w:ascii="Times New Roman" w:eastAsia="Times New Roman" w:hAnsi="Times New Roman" w:cs="Times New Roman"/>
      <w:szCs w:val="24"/>
    </w:rPr>
  </w:style>
  <w:style w:type="paragraph" w:customStyle="1" w:styleId="xl68">
    <w:name w:val="xl68"/>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Cs w:val="24"/>
    </w:rPr>
  </w:style>
  <w:style w:type="paragraph" w:customStyle="1" w:styleId="xl69">
    <w:name w:val="xl69"/>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Arial" w:eastAsia="Times New Roman" w:hAnsi="Arial" w:cs="Arial"/>
      <w:b/>
      <w:bCs/>
      <w:szCs w:val="24"/>
    </w:rPr>
  </w:style>
  <w:style w:type="paragraph" w:customStyle="1" w:styleId="xl70">
    <w:name w:val="xl70"/>
    <w:basedOn w:val="Normalny"/>
    <w:rsid w:val="00090DC5"/>
    <w:pPr>
      <w:pBdr>
        <w:top w:val="single" w:sz="8" w:space="0" w:color="auto"/>
        <w:left w:val="single" w:sz="8" w:space="0" w:color="auto"/>
        <w:bottom w:val="single" w:sz="8" w:space="0" w:color="auto"/>
        <w:right w:val="single" w:sz="8"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71">
    <w:name w:val="xl71"/>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Cs w:val="24"/>
    </w:rPr>
  </w:style>
  <w:style w:type="paragraph" w:customStyle="1" w:styleId="xl72">
    <w:name w:val="xl7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Cs w:val="24"/>
    </w:rPr>
  </w:style>
  <w:style w:type="paragraph" w:customStyle="1" w:styleId="xl73">
    <w:name w:val="xl73"/>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74">
    <w:name w:val="xl7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5">
    <w:name w:val="xl75"/>
    <w:basedOn w:val="Normalny"/>
    <w:rsid w:val="00090DC5"/>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6">
    <w:name w:val="xl76"/>
    <w:basedOn w:val="Normalny"/>
    <w:rsid w:val="00090DC5"/>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77">
    <w:name w:val="xl77"/>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rPr>
  </w:style>
  <w:style w:type="paragraph" w:customStyle="1" w:styleId="xl78">
    <w:name w:val="xl78"/>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b/>
      <w:bCs/>
      <w:color w:val="000000"/>
      <w:szCs w:val="24"/>
    </w:rPr>
  </w:style>
  <w:style w:type="paragraph" w:customStyle="1" w:styleId="xl79">
    <w:name w:val="xl79"/>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0">
    <w:name w:val="xl80"/>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1">
    <w:name w:val="xl81"/>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Arial" w:eastAsia="Times New Roman" w:hAnsi="Arial" w:cs="Arial"/>
      <w:color w:val="000000"/>
      <w:sz w:val="20"/>
      <w:szCs w:val="20"/>
    </w:rPr>
  </w:style>
  <w:style w:type="paragraph" w:customStyle="1" w:styleId="xl82">
    <w:name w:val="xl82"/>
    <w:basedOn w:val="Normalny"/>
    <w:rsid w:val="00090DC5"/>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b/>
      <w:bCs/>
      <w:szCs w:val="24"/>
    </w:rPr>
  </w:style>
  <w:style w:type="paragraph" w:customStyle="1" w:styleId="xl83">
    <w:name w:val="xl83"/>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b/>
      <w:bCs/>
      <w:szCs w:val="24"/>
    </w:rPr>
  </w:style>
  <w:style w:type="paragraph" w:customStyle="1" w:styleId="xl84">
    <w:name w:val="xl84"/>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pPr>
    <w:rPr>
      <w:rFonts w:ascii="Times New Roman" w:eastAsia="Times New Roman" w:hAnsi="Times New Roman" w:cs="Times New Roman"/>
      <w:b/>
      <w:bCs/>
      <w:szCs w:val="24"/>
    </w:rPr>
  </w:style>
  <w:style w:type="paragraph" w:customStyle="1" w:styleId="xl85">
    <w:name w:val="xl85"/>
    <w:basedOn w:val="Normalny"/>
    <w:rsid w:val="00090DC5"/>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Cs w:val="24"/>
    </w:rPr>
  </w:style>
  <w:style w:type="paragraph" w:customStyle="1" w:styleId="xl86">
    <w:name w:val="xl86"/>
    <w:basedOn w:val="Normalny"/>
    <w:rsid w:val="00090DC5"/>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7">
    <w:name w:val="xl87"/>
    <w:basedOn w:val="Normalny"/>
    <w:rsid w:val="00090DC5"/>
    <w:pPr>
      <w:pBdr>
        <w:top w:val="single" w:sz="8" w:space="0" w:color="auto"/>
        <w:bottom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paragraph" w:customStyle="1" w:styleId="xl88">
    <w:name w:val="xl88"/>
    <w:basedOn w:val="Normalny"/>
    <w:rsid w:val="00090DC5"/>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pPr>
    <w:rPr>
      <w:rFonts w:ascii="Times New Roman" w:eastAsia="Times New Roman" w:hAnsi="Times New Roman" w:cs="Times New Roman"/>
      <w:szCs w:val="24"/>
    </w:rPr>
  </w:style>
  <w:style w:type="table" w:customStyle="1" w:styleId="Szczecinecki">
    <w:name w:val="Szczecinecki"/>
    <w:basedOn w:val="Standardowy"/>
    <w:uiPriority w:val="99"/>
    <w:rsid w:val="00090DC5"/>
    <w:pPr>
      <w:spacing w:after="0" w:line="240" w:lineRule="auto"/>
    </w:pPr>
    <w:rPr>
      <w:sz w:val="20"/>
      <w:szCs w:val="20"/>
    </w:rPr>
    <w:tblPr>
      <w:tblStyleRowBandSize w:val="1"/>
      <w:tblStyleColBandSize w:val="1"/>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cPr>
      <w:vAlign w:val="center"/>
    </w:tcPr>
    <w:tblStylePr w:type="firstRow">
      <w:pPr>
        <w:spacing w:beforeLines="0" w:beforeAutospacing="1" w:afterLines="0" w:afterAutospacing="1"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lastRow">
      <w:pPr>
        <w:spacing w:beforeLines="0" w:beforeAutospacing="1" w:afterLines="0" w:afterAutospacing="1"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D9D9D9" w:themeFill="background1" w:themeFillShade="D9"/>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2F2F2" w:themeFill="background1" w:themeFillShade="F2"/>
      </w:tcPr>
    </w:tblStylePr>
  </w:style>
  <w:style w:type="character" w:customStyle="1" w:styleId="TekstprzypisukocowegoZnak">
    <w:name w:val="Tekst przypisu końcowego Znak"/>
    <w:basedOn w:val="Domylnaczcionkaakapitu"/>
    <w:link w:val="Tekstprzypisukocowego"/>
    <w:uiPriority w:val="99"/>
    <w:semiHidden/>
    <w:rsid w:val="00090DC5"/>
    <w:rPr>
      <w:rFonts w:ascii="Times New Roman" w:eastAsia="Batang" w:hAnsi="Times New Roman" w:cs="Times New Roman"/>
      <w:sz w:val="20"/>
      <w:szCs w:val="20"/>
      <w:lang w:eastAsia="pl-PL"/>
    </w:rPr>
  </w:style>
  <w:style w:type="paragraph" w:styleId="Tekstprzypisukocowego">
    <w:name w:val="endnote text"/>
    <w:basedOn w:val="Normalny"/>
    <w:link w:val="TekstprzypisukocowegoZnak"/>
    <w:uiPriority w:val="99"/>
    <w:semiHidden/>
    <w:unhideWhenUsed/>
    <w:rsid w:val="00090DC5"/>
    <w:pPr>
      <w:spacing w:after="0" w:line="240" w:lineRule="auto"/>
    </w:pPr>
    <w:rPr>
      <w:rFonts w:ascii="Times New Roman" w:eastAsia="Batang" w:hAnsi="Times New Roman" w:cs="Times New Roman"/>
      <w:sz w:val="20"/>
      <w:szCs w:val="20"/>
    </w:rPr>
  </w:style>
  <w:style w:type="paragraph" w:styleId="NormalnyWeb">
    <w:name w:val="Normal (Web)"/>
    <w:basedOn w:val="Normalny"/>
    <w:uiPriority w:val="99"/>
    <w:unhideWhenUsed/>
    <w:rsid w:val="00632EBB"/>
    <w:pPr>
      <w:spacing w:before="100" w:beforeAutospacing="1" w:after="100" w:afterAutospacing="1" w:line="240" w:lineRule="auto"/>
    </w:pPr>
    <w:rPr>
      <w:rFonts w:ascii="Times New Roman" w:eastAsiaTheme="minorEastAsia" w:hAnsi="Times New Roman" w:cs="Times New Roman"/>
      <w:sz w:val="24"/>
      <w:szCs w:val="24"/>
    </w:rPr>
  </w:style>
  <w:style w:type="paragraph" w:styleId="Poprawka">
    <w:name w:val="Revision"/>
    <w:hidden/>
    <w:uiPriority w:val="99"/>
    <w:semiHidden/>
    <w:rsid w:val="00F7306C"/>
    <w:pPr>
      <w:spacing w:after="0" w:line="240" w:lineRule="auto"/>
    </w:pPr>
  </w:style>
  <w:style w:type="paragraph" w:styleId="Spisilustracji">
    <w:name w:val="table of figures"/>
    <w:basedOn w:val="Normalny"/>
    <w:next w:val="Normalny"/>
    <w:uiPriority w:val="99"/>
    <w:unhideWhenUsed/>
    <w:rsid w:val="00F759AB"/>
    <w:pPr>
      <w:spacing w:after="0"/>
    </w:pPr>
  </w:style>
  <w:style w:type="table" w:styleId="Jasnalistaakcent6">
    <w:name w:val="Light List Accent 6"/>
    <w:basedOn w:val="Standardowy"/>
    <w:uiPriority w:val="61"/>
    <w:rsid w:val="00CF6E66"/>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Jasnasiatkaakcent5">
    <w:name w:val="Light Grid Accent 5"/>
    <w:basedOn w:val="Standardowy"/>
    <w:uiPriority w:val="62"/>
    <w:rsid w:val="00CF6E66"/>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Jasnasiatkaakcent6">
    <w:name w:val="Light Grid Accent 6"/>
    <w:basedOn w:val="Standardowy"/>
    <w:uiPriority w:val="62"/>
    <w:rsid w:val="00CF6E66"/>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GridTable5DarkAccent6">
    <w:name w:val="Grid Table 5 Dark Accent 6"/>
    <w:basedOn w:val="Standardowy"/>
    <w:uiPriority w:val="50"/>
    <w:rsid w:val="00697190"/>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GridTable4Accent6">
    <w:name w:val="Grid Table 4 Accent 6"/>
    <w:basedOn w:val="Standardowy"/>
    <w:uiPriority w:val="49"/>
    <w:rsid w:val="00697190"/>
    <w:pPr>
      <w:spacing w:after="0" w:line="240" w:lineRule="auto"/>
    </w:pPr>
    <w:tblPr>
      <w:tblStyleRowBandSize w:val="1"/>
      <w:tblStyleColBandSize w:val="1"/>
      <w:tblInd w:w="0" w:type="dxa"/>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PlainTable5">
    <w:name w:val="Plain Table 5"/>
    <w:basedOn w:val="Standardowy"/>
    <w:uiPriority w:val="45"/>
    <w:rsid w:val="00215DCD"/>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3Accent1">
    <w:name w:val="List Table 3 Accent 1"/>
    <w:basedOn w:val="Standardowy"/>
    <w:uiPriority w:val="48"/>
    <w:rsid w:val="005D05E0"/>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ListTable4Accent1">
    <w:name w:val="List Table 4 Accent 1"/>
    <w:basedOn w:val="Standardowy"/>
    <w:uiPriority w:val="49"/>
    <w:rsid w:val="005D05E0"/>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tcBorders>
        <w:shd w:val="clear" w:color="auto" w:fill="4F81BD" w:themeFill="accent1"/>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4Accent1">
    <w:name w:val="Grid Table 4 Accent 1"/>
    <w:basedOn w:val="Standardowy"/>
    <w:uiPriority w:val="49"/>
    <w:rsid w:val="005D05E0"/>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5DarkAccent1">
    <w:name w:val="Grid Table 5 Dark Accent 1"/>
    <w:basedOn w:val="Tabela-Siatka"/>
    <w:uiPriority w:val="50"/>
    <w:rsid w:val="00246B0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ListTable7ColorfulAccent2">
    <w:name w:val="List Table 7 Colorful Accent 2"/>
    <w:basedOn w:val="Standardowy"/>
    <w:uiPriority w:val="52"/>
    <w:rsid w:val="008C1AF8"/>
    <w:pPr>
      <w:spacing w:after="0" w:line="240" w:lineRule="auto"/>
    </w:pPr>
    <w:rPr>
      <w:color w:val="943634" w:themeColor="accent2"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C0504D"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504D"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504D"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504D" w:themeColor="accent2"/>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Podpisyrysunki">
    <w:name w:val="Podpisy rysunki"/>
    <w:aliases w:val="tabele itp"/>
    <w:basedOn w:val="Legenda"/>
    <w:rsid w:val="0072299B"/>
  </w:style>
  <w:style w:type="paragraph" w:customStyle="1" w:styleId="rdo">
    <w:name w:val="Źródło"/>
    <w:basedOn w:val="rdo0"/>
    <w:link w:val="rdoZnak"/>
    <w:qFormat/>
    <w:rsid w:val="00E53C02"/>
  </w:style>
  <w:style w:type="character" w:customStyle="1" w:styleId="rdoZnak">
    <w:name w:val="Źródło Znak"/>
    <w:aliases w:val="Legenda Znak,Podpis nad obiektem Znak,Podpis pod rysunkiem Znak,Nagłówek Tabeli Znak,Nag3ówek Tabeli Znak,Tabela nr Znak,Znak Znak,Legenda Znak Znak Znak Znak1,Legenda Znak Znak Znak1,Legenda Znak Znak Znak Znak Znak,Podpisy Łódź Znak"/>
    <w:basedOn w:val="AkapitzlistZnak"/>
    <w:link w:val="rdo"/>
    <w:uiPriority w:val="35"/>
    <w:rsid w:val="00E53C02"/>
    <w:rPr>
      <w:rFonts w:ascii="Trebuchet MS" w:eastAsia="Times New Roman" w:hAnsi="Trebuchet MS" w:cs="Times New Roman"/>
      <w:i/>
      <w:color w:val="000000" w:themeColor="text1"/>
      <w:sz w:val="18"/>
      <w:szCs w:val="24"/>
      <w:lang w:eastAsia="pl-PL"/>
    </w:rPr>
  </w:style>
  <w:style w:type="paragraph" w:customStyle="1" w:styleId="Wytuszczenie">
    <w:name w:val="Wytłuszczenie"/>
    <w:basedOn w:val="Tekstpodstawowy"/>
    <w:link w:val="WytuszczenieZnak"/>
    <w:qFormat/>
    <w:rsid w:val="00296C78"/>
    <w:pPr>
      <w:spacing w:before="240" w:line="240" w:lineRule="auto"/>
    </w:pPr>
    <w:rPr>
      <w:rFonts w:ascii="Calibri Light" w:eastAsia="Times New Roman" w:hAnsi="Calibri Light" w:cstheme="minorHAnsi"/>
      <w:b/>
      <w:color w:val="1F497D" w:themeColor="text2"/>
      <w:sz w:val="24"/>
      <w:szCs w:val="24"/>
    </w:rPr>
  </w:style>
  <w:style w:type="character" w:customStyle="1" w:styleId="WytuszczenieZnak">
    <w:name w:val="Wytłuszczenie Znak"/>
    <w:basedOn w:val="Domylnaczcionkaakapitu"/>
    <w:link w:val="Wytuszczenie"/>
    <w:rsid w:val="00296C78"/>
    <w:rPr>
      <w:rFonts w:ascii="Calibri Light" w:eastAsia="Times New Roman" w:hAnsi="Calibri Light" w:cstheme="minorHAnsi"/>
      <w:b/>
      <w:color w:val="1F497D" w:themeColor="text2"/>
      <w:sz w:val="24"/>
      <w:szCs w:val="24"/>
      <w:lang w:eastAsia="pl-PL"/>
    </w:rPr>
  </w:style>
  <w:style w:type="paragraph" w:styleId="Tekstpodstawowy">
    <w:name w:val="Body Text"/>
    <w:basedOn w:val="Normalny"/>
    <w:link w:val="TekstpodstawowyZnak"/>
    <w:uiPriority w:val="99"/>
    <w:semiHidden/>
    <w:unhideWhenUsed/>
    <w:rsid w:val="00296C78"/>
  </w:style>
  <w:style w:type="character" w:customStyle="1" w:styleId="TekstpodstawowyZnak">
    <w:name w:val="Tekst podstawowy Znak"/>
    <w:basedOn w:val="Domylnaczcionkaakapitu"/>
    <w:link w:val="Tekstpodstawowy"/>
    <w:uiPriority w:val="99"/>
    <w:semiHidden/>
    <w:rsid w:val="00296C78"/>
    <w:rPr>
      <w:rFonts w:ascii="Trebuchet MS" w:hAnsi="Trebuchet MS"/>
    </w:rPr>
  </w:style>
  <w:style w:type="table" w:customStyle="1" w:styleId="Tabelalisty3akcent11">
    <w:name w:val="Tabela listy 3 — akcent 11"/>
    <w:basedOn w:val="Standardowy"/>
    <w:uiPriority w:val="48"/>
    <w:rsid w:val="005B1919"/>
    <w:pPr>
      <w:spacing w:after="0" w:line="240" w:lineRule="auto"/>
      <w:jc w:val="both"/>
    </w:pPr>
    <w:rPr>
      <w:rFonts w:eastAsiaTheme="minorEastAsia"/>
    </w:r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b/>
        <w:bCs/>
        <w:color w:val="FFFFFF" w:themeColor="background1"/>
      </w:rPr>
      <w:tblPr/>
      <w:tcPr>
        <w:shd w:val="clear" w:color="auto" w:fill="4F81BD" w:themeFill="accent1"/>
      </w:tcPr>
    </w:tblStylePr>
    <w:tblStylePr w:type="lastRow">
      <w:rPr>
        <w:b/>
        <w:bCs/>
      </w:rPr>
      <w:tblPr/>
      <w:tcPr>
        <w:tcBorders>
          <w:top w:val="double" w:sz="4" w:space="0" w:color="4F81BD"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F81BD" w:themeColor="accent1"/>
          <w:right w:val="single" w:sz="4" w:space="0" w:color="4F81BD" w:themeColor="accent1"/>
        </w:tcBorders>
      </w:tcPr>
    </w:tblStylePr>
    <w:tblStylePr w:type="band1Horz">
      <w:tblPr/>
      <w:tcPr>
        <w:tcBorders>
          <w:top w:val="single" w:sz="4" w:space="0" w:color="4F81BD" w:themeColor="accent1"/>
          <w:bottom w:val="single" w:sz="4" w:space="0" w:color="4F81BD"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themeColor="accent1"/>
          <w:left w:val="nil"/>
        </w:tcBorders>
      </w:tcPr>
    </w:tblStylePr>
    <w:tblStylePr w:type="swCell">
      <w:tblPr/>
      <w:tcPr>
        <w:tcBorders>
          <w:top w:val="double" w:sz="4" w:space="0" w:color="4F81BD" w:themeColor="accent1"/>
          <w:right w:val="nil"/>
        </w:tcBorders>
      </w:tcPr>
    </w:tblStylePr>
  </w:style>
  <w:style w:type="table" w:customStyle="1" w:styleId="PlainTable3">
    <w:name w:val="Plain Table 3"/>
    <w:basedOn w:val="Standardowy"/>
    <w:uiPriority w:val="43"/>
    <w:rsid w:val="00C97BF2"/>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paragraph" w:customStyle="1" w:styleId="Nagwek11">
    <w:name w:val="Nagłówek 11"/>
    <w:basedOn w:val="Nagwek1"/>
    <w:next w:val="Normalny"/>
    <w:qFormat/>
    <w:rsid w:val="00D47150"/>
    <w:pPr>
      <w:numPr>
        <w:numId w:val="0"/>
      </w:numPr>
      <w:shd w:val="clear" w:color="auto" w:fill="auto"/>
      <w:tabs>
        <w:tab w:val="num" w:pos="360"/>
      </w:tabs>
      <w:spacing w:before="360" w:after="120"/>
      <w:ind w:left="851" w:hanging="851"/>
      <w:jc w:val="left"/>
    </w:pPr>
    <w:rPr>
      <w:rFonts w:asciiTheme="majorHAnsi" w:hAnsiTheme="majorHAnsi"/>
      <w:smallCaps/>
      <w:color w:val="83280F"/>
      <w:lang w:eastAsia="en-US"/>
    </w:rPr>
  </w:style>
  <w:style w:type="paragraph" w:customStyle="1" w:styleId="Nagwek21">
    <w:name w:val="Nagłówek 21"/>
    <w:basedOn w:val="Nagwek2"/>
    <w:next w:val="Normalny"/>
    <w:link w:val="Nagwek2Char"/>
    <w:qFormat/>
    <w:rsid w:val="00D47150"/>
    <w:pPr>
      <w:numPr>
        <w:ilvl w:val="0"/>
        <w:numId w:val="0"/>
      </w:numPr>
      <w:spacing w:before="360" w:after="120"/>
      <w:ind w:left="284" w:hanging="284"/>
      <w:jc w:val="left"/>
    </w:pPr>
    <w:rPr>
      <w:smallCaps/>
      <w:color w:val="A13113"/>
      <w:sz w:val="24"/>
      <w:lang w:eastAsia="en-US"/>
    </w:rPr>
  </w:style>
  <w:style w:type="character" w:customStyle="1" w:styleId="Nagwek2Char">
    <w:name w:val="Nagłówek 2 Char"/>
    <w:basedOn w:val="Nagwek2Znak"/>
    <w:link w:val="Nagwek21"/>
    <w:rsid w:val="00D47150"/>
    <w:rPr>
      <w:rFonts w:ascii="Trebuchet MS" w:eastAsiaTheme="majorEastAsia" w:hAnsi="Trebuchet MS" w:cstheme="majorBidi"/>
      <w:b/>
      <w:bCs/>
      <w:smallCaps/>
      <w:color w:val="A13113"/>
      <w:sz w:val="24"/>
      <w:szCs w:val="26"/>
      <w:lang w:eastAsia="pl-PL"/>
    </w:rPr>
  </w:style>
  <w:style w:type="paragraph" w:customStyle="1" w:styleId="Nagwek31">
    <w:name w:val="Nagłówek 31"/>
    <w:basedOn w:val="Nagwek3"/>
    <w:next w:val="Normalny"/>
    <w:qFormat/>
    <w:rsid w:val="00D47150"/>
    <w:pPr>
      <w:numPr>
        <w:ilvl w:val="0"/>
        <w:numId w:val="0"/>
      </w:numPr>
      <w:tabs>
        <w:tab w:val="num" w:pos="360"/>
      </w:tabs>
      <w:spacing w:before="360"/>
      <w:ind w:left="568" w:hanging="284"/>
      <w:jc w:val="left"/>
    </w:pPr>
    <w:rPr>
      <w:smallCaps/>
      <w:color w:val="C34C17"/>
      <w:lang w:eastAsia="en-US"/>
    </w:rPr>
  </w:style>
  <w:style w:type="paragraph" w:customStyle="1" w:styleId="Nagwek41">
    <w:name w:val="Nagłówek 41"/>
    <w:basedOn w:val="Nagwek4"/>
    <w:next w:val="Normalny"/>
    <w:qFormat/>
    <w:rsid w:val="00D47150"/>
    <w:pPr>
      <w:numPr>
        <w:ilvl w:val="0"/>
        <w:numId w:val="0"/>
      </w:numPr>
      <w:tabs>
        <w:tab w:val="num" w:pos="360"/>
      </w:tabs>
    </w:pPr>
    <w:rPr>
      <w:rFonts w:asciiTheme="majorHAnsi" w:hAnsiTheme="majorHAnsi"/>
      <w:color w:val="C34C17"/>
      <w:lang w:eastAsia="en-US"/>
    </w:rPr>
  </w:style>
  <w:style w:type="paragraph" w:customStyle="1" w:styleId="rdo0">
    <w:name w:val="źródło"/>
    <w:basedOn w:val="Normalny"/>
    <w:qFormat/>
    <w:rsid w:val="00C9594B"/>
    <w:pPr>
      <w:spacing w:before="60" w:after="240"/>
      <w:jc w:val="left"/>
    </w:pPr>
    <w:rPr>
      <w:rFonts w:eastAsia="Times New Roman"/>
      <w:i/>
      <w:sz w:val="18"/>
    </w:rPr>
  </w:style>
  <w:style w:type="table" w:customStyle="1" w:styleId="Sierpc">
    <w:name w:val="Sierpc"/>
    <w:basedOn w:val="Jasnalistaakcent5"/>
    <w:uiPriority w:val="99"/>
    <w:rsid w:val="004C1375"/>
    <w:rPr>
      <w:rFonts w:eastAsia="Batang"/>
      <w:sz w:val="20"/>
      <w:szCs w:val="20"/>
      <w:lang w:eastAsia="pl-PL"/>
    </w:rPr>
    <w:tblPr>
      <w:tblStyleRowBandSize w:val="1"/>
      <w:tblStyleColBandSize w:val="1"/>
      <w:tblInd w:w="0"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CellMar>
        <w:top w:w="0" w:type="dxa"/>
        <w:left w:w="108" w:type="dxa"/>
        <w:bottom w:w="0" w:type="dxa"/>
        <w:right w:w="108" w:type="dxa"/>
      </w:tblCellMar>
    </w:tblPr>
    <w:tcPr>
      <w:vAlign w:val="center"/>
    </w:tcPr>
    <w:tblStylePr w:type="firstRow">
      <w:pPr>
        <w:spacing w:beforeLines="0" w:beforeAutospacing="0" w:afterLines="0" w:afterAutospacing="0" w:line="240" w:lineRule="auto"/>
      </w:pPr>
      <w:rPr>
        <w:b/>
        <w:bCs/>
        <w:color w:val="auto"/>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lastRow">
      <w:pPr>
        <w:spacing w:beforeLines="0" w:beforeAutospacing="0" w:afterLines="0" w:afterAutospacing="0" w:line="240" w:lineRule="auto"/>
      </w:pPr>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E3D5CF"/>
      </w:tcPr>
    </w:tblStylePr>
    <w:tblStylePr w:type="fir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lastCol">
      <w:rPr>
        <w:b/>
        <w:bCs/>
      </w:rPr>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tblStylePr w:type="band2Vert">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tcPr>
    </w:tblStylePr>
    <w:tblStylePr w:type="band2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6F2F0"/>
      </w:tcPr>
    </w:tblStylePr>
  </w:style>
  <w:style w:type="table" w:styleId="Jasnalistaakcent5">
    <w:name w:val="Light List Accent 5"/>
    <w:basedOn w:val="Standardowy"/>
    <w:uiPriority w:val="61"/>
    <w:semiHidden/>
    <w:unhideWhenUsed/>
    <w:rsid w:val="004C1375"/>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Tabelasiatki5ciemnaakcent11">
    <w:name w:val="Tabela siatki 5 — ciemna — akcent 11"/>
    <w:basedOn w:val="Standardowy"/>
    <w:next w:val="GridTable5DarkAccent1"/>
    <w:uiPriority w:val="50"/>
    <w:rsid w:val="00C864B4"/>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DBE5F1"/>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F81BD"/>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F81BD"/>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F81BD"/>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F81BD"/>
      </w:tcPr>
    </w:tblStylePr>
    <w:tblStylePr w:type="band1Vert">
      <w:tblPr/>
      <w:tcPr>
        <w:shd w:val="clear" w:color="auto" w:fill="B8CCE4"/>
      </w:tcPr>
    </w:tblStylePr>
    <w:tblStylePr w:type="band1Horz">
      <w:tblPr/>
      <w:tcPr>
        <w:shd w:val="clear" w:color="auto" w:fill="B8CCE4"/>
      </w:tcPr>
    </w:tblStylePr>
  </w:style>
  <w:style w:type="paragraph" w:customStyle="1" w:styleId="Nagwek51">
    <w:name w:val="Nagłówek 51"/>
    <w:basedOn w:val="Normalny"/>
    <w:next w:val="Normalny"/>
    <w:unhideWhenUsed/>
    <w:rsid w:val="000C7183"/>
    <w:pPr>
      <w:keepNext/>
      <w:keepLines/>
      <w:spacing w:before="200" w:after="0" w:line="300" w:lineRule="auto"/>
      <w:ind w:left="3600" w:hanging="360"/>
      <w:outlineLvl w:val="4"/>
    </w:pPr>
    <w:rPr>
      <w:rFonts w:ascii="Cambria" w:eastAsia="Times New Roman" w:hAnsi="Cambria" w:cs="Times New Roman"/>
      <w:color w:val="243F60"/>
      <w:sz w:val="22"/>
      <w:lang w:eastAsia="en-US"/>
    </w:rPr>
  </w:style>
  <w:style w:type="paragraph" w:customStyle="1" w:styleId="Nagwek61">
    <w:name w:val="Nagłówek 61"/>
    <w:basedOn w:val="Normalny"/>
    <w:next w:val="Normalny"/>
    <w:unhideWhenUsed/>
    <w:rsid w:val="000C7183"/>
    <w:pPr>
      <w:keepNext/>
      <w:keepLines/>
      <w:spacing w:before="200" w:after="0" w:line="300" w:lineRule="auto"/>
      <w:ind w:left="4320" w:hanging="360"/>
      <w:outlineLvl w:val="5"/>
    </w:pPr>
    <w:rPr>
      <w:rFonts w:ascii="Cambria" w:eastAsia="Times New Roman" w:hAnsi="Cambria" w:cs="Times New Roman"/>
      <w:i/>
      <w:iCs/>
      <w:color w:val="243F60"/>
      <w:sz w:val="22"/>
      <w:lang w:eastAsia="en-US"/>
    </w:rPr>
  </w:style>
  <w:style w:type="paragraph" w:customStyle="1" w:styleId="Numerowanie1">
    <w:name w:val="Numerowanie1"/>
    <w:basedOn w:val="Normalny"/>
    <w:next w:val="Normalny"/>
    <w:uiPriority w:val="9"/>
    <w:unhideWhenUsed/>
    <w:rsid w:val="000C7183"/>
    <w:pPr>
      <w:keepNext/>
      <w:keepLines/>
      <w:spacing w:before="200" w:after="0" w:line="300" w:lineRule="auto"/>
      <w:ind w:left="5040" w:hanging="360"/>
      <w:outlineLvl w:val="6"/>
    </w:pPr>
    <w:rPr>
      <w:rFonts w:ascii="Cambria" w:eastAsia="Times New Roman" w:hAnsi="Cambria" w:cs="Times New Roman"/>
      <w:i/>
      <w:iCs/>
      <w:color w:val="404040"/>
      <w:sz w:val="22"/>
      <w:lang w:eastAsia="en-US"/>
    </w:rPr>
  </w:style>
  <w:style w:type="paragraph" w:customStyle="1" w:styleId="Metoda1">
    <w:name w:val="Metoda1"/>
    <w:basedOn w:val="Normalny"/>
    <w:next w:val="Normalny"/>
    <w:unhideWhenUsed/>
    <w:rsid w:val="000C7183"/>
    <w:pPr>
      <w:keepNext/>
      <w:keepLines/>
      <w:spacing w:before="200" w:after="0" w:line="300" w:lineRule="auto"/>
      <w:ind w:left="5760" w:hanging="360"/>
      <w:outlineLvl w:val="7"/>
    </w:pPr>
    <w:rPr>
      <w:rFonts w:ascii="Cambria" w:eastAsia="Times New Roman" w:hAnsi="Cambria" w:cs="Times New Roman"/>
      <w:color w:val="404040"/>
      <w:sz w:val="20"/>
      <w:szCs w:val="20"/>
      <w:lang w:eastAsia="en-US"/>
    </w:rPr>
  </w:style>
  <w:style w:type="paragraph" w:customStyle="1" w:styleId="Nagwek91">
    <w:name w:val="Nagłówek 91"/>
    <w:basedOn w:val="Normalny"/>
    <w:next w:val="Normalny"/>
    <w:semiHidden/>
    <w:unhideWhenUsed/>
    <w:rsid w:val="000C7183"/>
    <w:pPr>
      <w:keepNext/>
      <w:keepLines/>
      <w:spacing w:before="200" w:after="0" w:line="300" w:lineRule="auto"/>
      <w:ind w:left="6480" w:hanging="360"/>
      <w:outlineLvl w:val="8"/>
    </w:pPr>
    <w:rPr>
      <w:rFonts w:ascii="Cambria" w:eastAsia="Times New Roman" w:hAnsi="Cambria" w:cs="Times New Roman"/>
      <w:i/>
      <w:iCs/>
      <w:color w:val="404040"/>
      <w:sz w:val="20"/>
      <w:szCs w:val="20"/>
      <w:lang w:eastAsia="en-US"/>
    </w:rPr>
  </w:style>
  <w:style w:type="paragraph" w:customStyle="1" w:styleId="Bezodstpw1">
    <w:name w:val="Bez odstępów1"/>
    <w:next w:val="Bezodstpw"/>
    <w:uiPriority w:val="1"/>
    <w:rsid w:val="000C7183"/>
    <w:pPr>
      <w:spacing w:after="0" w:line="240" w:lineRule="auto"/>
    </w:pPr>
    <w:rPr>
      <w:rFonts w:eastAsia="Times New Roman"/>
      <w:lang w:eastAsia="pl-PL"/>
    </w:rPr>
  </w:style>
  <w:style w:type="character" w:customStyle="1" w:styleId="Nagwek1Znak1">
    <w:name w:val="Nagłówek 1 Znak1"/>
    <w:basedOn w:val="Domylnaczcionkaakapitu"/>
    <w:uiPriority w:val="9"/>
    <w:rsid w:val="000C7183"/>
    <w:rPr>
      <w:rFonts w:asciiTheme="majorHAnsi" w:eastAsiaTheme="majorEastAsia" w:hAnsiTheme="majorHAnsi" w:cstheme="majorBidi"/>
      <w:color w:val="365F91" w:themeColor="accent1" w:themeShade="BF"/>
      <w:sz w:val="32"/>
      <w:szCs w:val="32"/>
    </w:rPr>
  </w:style>
  <w:style w:type="paragraph" w:customStyle="1" w:styleId="AkapitzlistBS1">
    <w:name w:val="Akapit z listą BS1"/>
    <w:basedOn w:val="Normalny"/>
    <w:next w:val="Normalny"/>
    <w:uiPriority w:val="34"/>
    <w:qFormat/>
    <w:rsid w:val="000C7183"/>
    <w:pPr>
      <w:spacing w:before="0" w:after="0" w:line="300" w:lineRule="auto"/>
      <w:ind w:left="284"/>
    </w:pPr>
    <w:rPr>
      <w:rFonts w:cs="Times New Roman"/>
      <w:color w:val="000000"/>
      <w:sz w:val="22"/>
      <w:szCs w:val="24"/>
    </w:rPr>
  </w:style>
  <w:style w:type="character" w:customStyle="1" w:styleId="Hipercze1">
    <w:name w:val="Hiperłącze1"/>
    <w:basedOn w:val="Domylnaczcionkaakapitu"/>
    <w:uiPriority w:val="99"/>
    <w:unhideWhenUsed/>
    <w:rsid w:val="000C7183"/>
    <w:rPr>
      <w:color w:val="0000FF"/>
      <w:u w:val="single"/>
    </w:rPr>
  </w:style>
  <w:style w:type="table" w:customStyle="1" w:styleId="Jasnecieniowanie1">
    <w:name w:val="Jasne cieniowanie1"/>
    <w:basedOn w:val="Standardowy"/>
    <w:next w:val="Jasnecieniowanie"/>
    <w:uiPriority w:val="60"/>
    <w:rsid w:val="000C7183"/>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asiatka1">
    <w:name w:val="Jasna siatka1"/>
    <w:basedOn w:val="Standardowy"/>
    <w:next w:val="Jasnasiatka"/>
    <w:uiPriority w:val="62"/>
    <w:rsid w:val="000C7183"/>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customStyle="1" w:styleId="Tytu1">
    <w:name w:val="Tytuł1"/>
    <w:basedOn w:val="Normalny"/>
    <w:next w:val="Normalny"/>
    <w:uiPriority w:val="10"/>
    <w:rsid w:val="000C7183"/>
    <w:pPr>
      <w:pBdr>
        <w:bottom w:val="single" w:sz="8" w:space="4" w:color="7F7F7F"/>
      </w:pBdr>
      <w:spacing w:before="0" w:after="480" w:line="240" w:lineRule="auto"/>
      <w:ind w:firstLine="567"/>
      <w:contextualSpacing/>
    </w:pPr>
    <w:rPr>
      <w:rFonts w:ascii="Times New Roman" w:eastAsia="Times New Roman" w:hAnsi="Times New Roman" w:cs="Times New Roman"/>
      <w:spacing w:val="5"/>
      <w:kern w:val="28"/>
      <w:sz w:val="52"/>
      <w:szCs w:val="52"/>
    </w:rPr>
  </w:style>
  <w:style w:type="character" w:customStyle="1" w:styleId="rdo11">
    <w:name w:val="Źródło 11"/>
    <w:basedOn w:val="Domylnaczcionkaakapitu"/>
    <w:uiPriority w:val="21"/>
    <w:rsid w:val="000C7183"/>
    <w:rPr>
      <w:rFonts w:ascii="Trebuchet MS" w:hAnsi="Trebuchet MS"/>
      <w:b w:val="0"/>
      <w:bCs/>
      <w:i w:val="0"/>
      <w:iCs/>
      <w:color w:val="000000"/>
      <w:sz w:val="18"/>
    </w:rPr>
  </w:style>
  <w:style w:type="character" w:customStyle="1" w:styleId="TekstprzypisukocowegoZnak1">
    <w:name w:val="Tekst przypisu końcowego Znak1"/>
    <w:basedOn w:val="Domylnaczcionkaakapitu"/>
    <w:uiPriority w:val="99"/>
    <w:semiHidden/>
    <w:rsid w:val="000C7183"/>
    <w:rPr>
      <w:sz w:val="20"/>
      <w:szCs w:val="20"/>
    </w:rPr>
  </w:style>
  <w:style w:type="paragraph" w:customStyle="1" w:styleId="NormalnyWeb1">
    <w:name w:val="Normalny (Web)1"/>
    <w:basedOn w:val="Normalny"/>
    <w:next w:val="NormalnyWeb"/>
    <w:uiPriority w:val="99"/>
    <w:semiHidden/>
    <w:unhideWhenUsed/>
    <w:rsid w:val="000C7183"/>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Jasnalistaakcent61">
    <w:name w:val="Jasna lista — akcent 61"/>
    <w:basedOn w:val="Standardowy"/>
    <w:next w:val="Jasnalistaakcent6"/>
    <w:uiPriority w:val="61"/>
    <w:rsid w:val="000C7183"/>
    <w:pPr>
      <w:spacing w:after="0" w:line="240" w:lineRule="auto"/>
    </w:p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Jasnasiatkaakcent51">
    <w:name w:val="Jasna siatka — akcent 51"/>
    <w:basedOn w:val="Standardowy"/>
    <w:next w:val="Jasnasiatkaakcent5"/>
    <w:uiPriority w:val="62"/>
    <w:rsid w:val="000C7183"/>
    <w:pPr>
      <w:spacing w:after="0" w:line="240" w:lineRule="auto"/>
    </w:p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mbria" w:eastAsia="Times New Roman" w:hAnsi="Cambria"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Jasnasiatkaakcent61">
    <w:name w:val="Jasna siatka — akcent 61"/>
    <w:basedOn w:val="Standardowy"/>
    <w:next w:val="Jasnasiatkaakcent6"/>
    <w:uiPriority w:val="62"/>
    <w:rsid w:val="000C7183"/>
    <w:pPr>
      <w:spacing w:after="0" w:line="240" w:lineRule="auto"/>
    </w:p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Cambria" w:eastAsia="Times New Roman" w:hAnsi="Cambria"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Tabelasiatki5ciemnaakcent61">
    <w:name w:val="Tabela siatki 5 — ciemna — akcent 61"/>
    <w:basedOn w:val="Standardowy"/>
    <w:next w:val="GridTable5DarkAccent6"/>
    <w:uiPriority w:val="50"/>
    <w:rsid w:val="000C7183"/>
    <w:pPr>
      <w:spacing w:after="0" w:line="240" w:lineRule="auto"/>
    </w:pPr>
    <w:tblPr>
      <w:tblStyleRowBandSize w:val="1"/>
      <w:tblStyleColBandSize w:val="1"/>
      <w:tblInd w:w="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CellMar>
        <w:top w:w="0" w:type="dxa"/>
        <w:left w:w="108" w:type="dxa"/>
        <w:bottom w:w="0" w:type="dxa"/>
        <w:right w:w="108" w:type="dxa"/>
      </w:tblCellMar>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table" w:customStyle="1" w:styleId="Tabelasiatki4akcent61">
    <w:name w:val="Tabela siatki 4 — akcent 61"/>
    <w:basedOn w:val="Standardowy"/>
    <w:next w:val="GridTable4Accent6"/>
    <w:uiPriority w:val="49"/>
    <w:rsid w:val="000C7183"/>
    <w:pPr>
      <w:spacing w:after="0" w:line="240" w:lineRule="auto"/>
    </w:pPr>
    <w:tblPr>
      <w:tblStyleRowBandSize w:val="1"/>
      <w:tblStyleColBandSize w:val="1"/>
      <w:tblInd w:w="0" w:type="dxa"/>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CellMar>
        <w:top w:w="0" w:type="dxa"/>
        <w:left w:w="108" w:type="dxa"/>
        <w:bottom w:w="0" w:type="dxa"/>
        <w:right w:w="108" w:type="dxa"/>
      </w:tblCellMar>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insideV w:val="nil"/>
        </w:tcBorders>
        <w:shd w:val="clear" w:color="auto" w:fill="F79646"/>
      </w:tcPr>
    </w:tblStylePr>
    <w:tblStylePr w:type="lastRow">
      <w:rPr>
        <w:b/>
        <w:bCs/>
      </w:rPr>
      <w:tblPr/>
      <w:tcPr>
        <w:tcBorders>
          <w:top w:val="double" w:sz="4" w:space="0" w:color="F79646"/>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Zwykatabela51">
    <w:name w:val="Zwykła tabela 51"/>
    <w:basedOn w:val="Standardowy"/>
    <w:next w:val="PlainTable5"/>
    <w:uiPriority w:val="45"/>
    <w:rsid w:val="000C7183"/>
    <w:pPr>
      <w:spacing w:after="0" w:line="240" w:lineRule="auto"/>
    </w:p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7F7F7F"/>
        </w:tcBorders>
        <w:shd w:val="clear" w:color="auto" w:fill="FFFFFF"/>
      </w:tcPr>
    </w:tblStylePr>
    <w:tblStylePr w:type="lastRow">
      <w:rPr>
        <w:rFonts w:ascii="Cambria" w:eastAsia="Times New Roman" w:hAnsi="Cambria" w:cs="Times New Roman"/>
        <w:i/>
        <w:iCs/>
        <w:sz w:val="26"/>
      </w:rPr>
      <w:tblPr/>
      <w:tcPr>
        <w:tcBorders>
          <w:top w:val="single" w:sz="4" w:space="0" w:color="7F7F7F"/>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7F7F7F"/>
        </w:tcBorders>
        <w:shd w:val="clear" w:color="auto" w:fill="FFFFFF"/>
      </w:tcPr>
    </w:tblStylePr>
    <w:tblStylePr w:type="lastCol">
      <w:rPr>
        <w:rFonts w:ascii="Cambria" w:eastAsia="Times New Roman" w:hAnsi="Cambri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4akcent11">
    <w:name w:val="Tabela listy 4 — akcent 11"/>
    <w:basedOn w:val="Standardowy"/>
    <w:next w:val="ListTable4Accent1"/>
    <w:uiPriority w:val="49"/>
    <w:rsid w:val="000C7183"/>
    <w:pPr>
      <w:spacing w:after="0" w:line="240" w:lineRule="auto"/>
    </w:p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tcBorders>
        <w:shd w:val="clear" w:color="auto" w:fill="4F81BD"/>
      </w:tcPr>
    </w:tblStylePr>
    <w:tblStylePr w:type="lastRow">
      <w:rPr>
        <w:b/>
        <w:bCs/>
      </w:rPr>
      <w:tblPr/>
      <w:tcPr>
        <w:tcBorders>
          <w:top w:val="doub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siatki4akcent11">
    <w:name w:val="Tabela siatki 4 — akcent 11"/>
    <w:basedOn w:val="Standardowy"/>
    <w:next w:val="GridTable4Accent1"/>
    <w:uiPriority w:val="49"/>
    <w:rsid w:val="000C7183"/>
    <w:pPr>
      <w:spacing w:after="0" w:line="240" w:lineRule="auto"/>
    </w:p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Tabelalisty7kolorowaakcent21">
    <w:name w:val="Tabela listy 7 — kolorowa — akcent 21"/>
    <w:basedOn w:val="Standardowy"/>
    <w:next w:val="ListTable7ColorfulAccent2"/>
    <w:uiPriority w:val="52"/>
    <w:rsid w:val="000C7183"/>
    <w:pPr>
      <w:spacing w:after="0" w:line="240" w:lineRule="auto"/>
    </w:pPr>
    <w:rPr>
      <w:color w:val="943634"/>
    </w:rPr>
    <w:tblPr>
      <w:tblStyleRowBandSize w:val="1"/>
      <w:tblStyleColBandSize w:val="1"/>
      <w:tblInd w:w="0" w:type="dxa"/>
      <w:tblCellMar>
        <w:top w:w="0" w:type="dxa"/>
        <w:left w:w="108" w:type="dxa"/>
        <w:bottom w:w="0" w:type="dxa"/>
        <w:right w:w="108" w:type="dxa"/>
      </w:tblCellMar>
    </w:tblPr>
    <w:tblStylePr w:type="firstRow">
      <w:rPr>
        <w:rFonts w:ascii="Cambria" w:eastAsia="Times New Roman" w:hAnsi="Cambria" w:cs="Times New Roman"/>
        <w:i/>
        <w:iCs/>
        <w:sz w:val="26"/>
      </w:rPr>
      <w:tblPr/>
      <w:tcPr>
        <w:tcBorders>
          <w:bottom w:val="single" w:sz="4" w:space="0" w:color="C0504D"/>
        </w:tcBorders>
        <w:shd w:val="clear" w:color="auto" w:fill="FFFFFF"/>
      </w:tcPr>
    </w:tblStylePr>
    <w:tblStylePr w:type="lastRow">
      <w:rPr>
        <w:rFonts w:ascii="Cambria" w:eastAsia="Times New Roman" w:hAnsi="Cambria" w:cs="Times New Roman"/>
        <w:i/>
        <w:iCs/>
        <w:sz w:val="26"/>
      </w:rPr>
      <w:tblPr/>
      <w:tcPr>
        <w:tcBorders>
          <w:top w:val="single" w:sz="4" w:space="0" w:color="C0504D"/>
        </w:tcBorders>
        <w:shd w:val="clear" w:color="auto" w:fill="FFFFFF"/>
      </w:tcPr>
    </w:tblStylePr>
    <w:tblStylePr w:type="firstCol">
      <w:pPr>
        <w:jc w:val="right"/>
      </w:pPr>
      <w:rPr>
        <w:rFonts w:ascii="Cambria" w:eastAsia="Times New Roman" w:hAnsi="Cambria" w:cs="Times New Roman"/>
        <w:i/>
        <w:iCs/>
        <w:sz w:val="26"/>
      </w:rPr>
      <w:tblPr/>
      <w:tcPr>
        <w:tcBorders>
          <w:right w:val="single" w:sz="4" w:space="0" w:color="C0504D"/>
        </w:tcBorders>
        <w:shd w:val="clear" w:color="auto" w:fill="FFFFFF"/>
      </w:tcPr>
    </w:tblStylePr>
    <w:tblStylePr w:type="lastCol">
      <w:rPr>
        <w:rFonts w:ascii="Cambria" w:eastAsia="Times New Roman" w:hAnsi="Cambria" w:cs="Times New Roman"/>
        <w:i/>
        <w:iCs/>
        <w:sz w:val="26"/>
      </w:rPr>
      <w:tblPr/>
      <w:tcPr>
        <w:tcBorders>
          <w:left w:val="single" w:sz="4" w:space="0" w:color="C0504D"/>
        </w:tcBorders>
        <w:shd w:val="clear" w:color="auto" w:fill="FFFFFF"/>
      </w:tcPr>
    </w:tblStylePr>
    <w:tblStylePr w:type="band1Vert">
      <w:tblPr/>
      <w:tcPr>
        <w:shd w:val="clear" w:color="auto" w:fill="F2DBDB"/>
      </w:tcPr>
    </w:tblStylePr>
    <w:tblStylePr w:type="band1Horz">
      <w:tblPr/>
      <w:tcPr>
        <w:shd w:val="clear" w:color="auto" w:fill="F2DBD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elalisty3akcent111">
    <w:name w:val="Tabela listy 3 — akcent 111"/>
    <w:basedOn w:val="Standardowy"/>
    <w:uiPriority w:val="48"/>
    <w:rsid w:val="000C7183"/>
    <w:pPr>
      <w:spacing w:after="0" w:line="240" w:lineRule="auto"/>
      <w:jc w:val="both"/>
    </w:pPr>
    <w:rPr>
      <w:rFonts w:eastAsia="Times New Roman"/>
    </w:rPr>
    <w:tblPr>
      <w:tblStyleRowBandSize w:val="1"/>
      <w:tblStyleColBandSize w:val="1"/>
      <w:tblInd w:w="0" w:type="dxa"/>
      <w:tblBorders>
        <w:top w:val="single" w:sz="4" w:space="0" w:color="4F81BD"/>
        <w:left w:val="single" w:sz="4" w:space="0" w:color="4F81BD"/>
        <w:bottom w:val="single" w:sz="4" w:space="0" w:color="4F81BD"/>
        <w:right w:val="single" w:sz="4" w:space="0" w:color="4F81BD"/>
      </w:tblBorders>
      <w:tblCellMar>
        <w:top w:w="0" w:type="dxa"/>
        <w:left w:w="108" w:type="dxa"/>
        <w:bottom w:w="0" w:type="dxa"/>
        <w:right w:w="108" w:type="dxa"/>
      </w:tblCellMar>
    </w:tblPr>
    <w:tblStylePr w:type="firstRow">
      <w:rPr>
        <w:b/>
        <w:bCs/>
        <w:color w:val="FFFFFF"/>
      </w:rPr>
      <w:tblPr/>
      <w:tcPr>
        <w:shd w:val="clear" w:color="auto" w:fill="4F81BD"/>
      </w:tcPr>
    </w:tblStylePr>
    <w:tblStylePr w:type="lastRow">
      <w:rPr>
        <w:b/>
        <w:bCs/>
      </w:rPr>
      <w:tblPr/>
      <w:tcPr>
        <w:tcBorders>
          <w:top w:val="double" w:sz="4" w:space="0" w:color="4F81BD"/>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F81BD"/>
          <w:right w:val="single" w:sz="4" w:space="0" w:color="4F81BD"/>
        </w:tcBorders>
      </w:tcPr>
    </w:tblStylePr>
    <w:tblStylePr w:type="band1Horz">
      <w:tblPr/>
      <w:tcPr>
        <w:tcBorders>
          <w:top w:val="single" w:sz="4" w:space="0" w:color="4F81BD"/>
          <w:bottom w:val="single" w:sz="4" w:space="0" w:color="4F81BD"/>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F81BD"/>
          <w:left w:val="nil"/>
        </w:tcBorders>
      </w:tcPr>
    </w:tblStylePr>
    <w:tblStylePr w:type="swCell">
      <w:tblPr/>
      <w:tcPr>
        <w:tcBorders>
          <w:top w:val="double" w:sz="4" w:space="0" w:color="4F81BD"/>
          <w:right w:val="nil"/>
        </w:tcBorders>
      </w:tcPr>
    </w:tblStylePr>
  </w:style>
  <w:style w:type="character" w:customStyle="1" w:styleId="Other1">
    <w:name w:val="Other|1_"/>
    <w:basedOn w:val="Domylnaczcionkaakapitu"/>
    <w:link w:val="Other10"/>
    <w:rsid w:val="000C7183"/>
    <w:rPr>
      <w:rFonts w:ascii="Arial" w:eastAsia="Arial" w:hAnsi="Arial" w:cs="Arial"/>
      <w:sz w:val="20"/>
      <w:szCs w:val="20"/>
    </w:rPr>
  </w:style>
  <w:style w:type="paragraph" w:customStyle="1" w:styleId="Other10">
    <w:name w:val="Other|1"/>
    <w:basedOn w:val="Normalny"/>
    <w:link w:val="Other1"/>
    <w:rsid w:val="000C7183"/>
    <w:pPr>
      <w:widowControl w:val="0"/>
      <w:spacing w:before="0" w:after="0" w:line="240" w:lineRule="auto"/>
      <w:jc w:val="left"/>
    </w:pPr>
    <w:rPr>
      <w:rFonts w:ascii="Arial" w:eastAsia="Arial" w:hAnsi="Arial" w:cs="Arial"/>
      <w:sz w:val="20"/>
      <w:szCs w:val="20"/>
      <w:lang w:eastAsia="en-US"/>
    </w:rPr>
  </w:style>
  <w:style w:type="paragraph" w:customStyle="1" w:styleId="TableContents">
    <w:name w:val="Table Contents"/>
    <w:basedOn w:val="Normalny"/>
    <w:rsid w:val="000C7183"/>
    <w:pPr>
      <w:widowControl w:val="0"/>
      <w:suppressLineNumbers/>
      <w:suppressAutoHyphens/>
      <w:spacing w:before="0" w:after="0" w:line="240" w:lineRule="auto"/>
      <w:jc w:val="left"/>
    </w:pPr>
    <w:rPr>
      <w:rFonts w:ascii="Times New Roman" w:eastAsia="Arial Unicode MS" w:hAnsi="Times New Roman" w:cs="Times New Roman"/>
      <w:kern w:val="1"/>
      <w:sz w:val="24"/>
      <w:szCs w:val="24"/>
      <w:lang w:eastAsia="ar-SA"/>
    </w:rPr>
  </w:style>
  <w:style w:type="table" w:customStyle="1" w:styleId="Siatkatabelijasna1">
    <w:name w:val="Siatka tabeli — jasna1"/>
    <w:basedOn w:val="Standardowy"/>
    <w:next w:val="GridTableLight"/>
    <w:uiPriority w:val="40"/>
    <w:rsid w:val="000C7183"/>
    <w:pPr>
      <w:spacing w:after="0" w:line="240" w:lineRule="auto"/>
    </w:pPr>
    <w:tblPr>
      <w:tblInd w:w="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CellMar>
        <w:top w:w="0" w:type="dxa"/>
        <w:left w:w="108" w:type="dxa"/>
        <w:bottom w:w="0" w:type="dxa"/>
        <w:right w:w="108" w:type="dxa"/>
      </w:tblCellMar>
    </w:tblPr>
  </w:style>
  <w:style w:type="character" w:customStyle="1" w:styleId="Nagwek2Znak1">
    <w:name w:val="Nagłówek 2 Znak1"/>
    <w:basedOn w:val="Domylnaczcionkaakapitu"/>
    <w:uiPriority w:val="9"/>
    <w:semiHidden/>
    <w:rsid w:val="000C7183"/>
    <w:rPr>
      <w:rFonts w:asciiTheme="majorHAnsi" w:eastAsiaTheme="majorEastAsia" w:hAnsiTheme="majorHAnsi" w:cstheme="majorBidi"/>
      <w:color w:val="365F91" w:themeColor="accent1" w:themeShade="BF"/>
      <w:sz w:val="26"/>
      <w:szCs w:val="26"/>
    </w:rPr>
  </w:style>
  <w:style w:type="character" w:customStyle="1" w:styleId="Nagwek3Znak1">
    <w:name w:val="Nagłówek 3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4Znak1">
    <w:name w:val="Nagłówek 4 Znak1"/>
    <w:basedOn w:val="Domylnaczcionkaakapitu"/>
    <w:uiPriority w:val="9"/>
    <w:semiHidden/>
    <w:rsid w:val="000C7183"/>
    <w:rPr>
      <w:rFonts w:asciiTheme="majorHAnsi" w:eastAsiaTheme="majorEastAsia" w:hAnsiTheme="majorHAnsi" w:cstheme="majorBidi"/>
      <w:i/>
      <w:iCs/>
      <w:color w:val="365F91" w:themeColor="accent1" w:themeShade="BF"/>
    </w:rPr>
  </w:style>
  <w:style w:type="character" w:customStyle="1" w:styleId="Nagwek5Znak1">
    <w:name w:val="Nagłówek 5 Znak1"/>
    <w:basedOn w:val="Domylnaczcionkaakapitu"/>
    <w:uiPriority w:val="9"/>
    <w:semiHidden/>
    <w:rsid w:val="000C7183"/>
    <w:rPr>
      <w:rFonts w:asciiTheme="majorHAnsi" w:eastAsiaTheme="majorEastAsia" w:hAnsiTheme="majorHAnsi" w:cstheme="majorBidi"/>
      <w:color w:val="365F91" w:themeColor="accent1" w:themeShade="BF"/>
    </w:rPr>
  </w:style>
  <w:style w:type="character" w:customStyle="1" w:styleId="Nagwek6Znak1">
    <w:name w:val="Nagłówek 6 Znak1"/>
    <w:basedOn w:val="Domylnaczcionkaakapitu"/>
    <w:uiPriority w:val="9"/>
    <w:semiHidden/>
    <w:rsid w:val="000C7183"/>
    <w:rPr>
      <w:rFonts w:asciiTheme="majorHAnsi" w:eastAsiaTheme="majorEastAsia" w:hAnsiTheme="majorHAnsi" w:cstheme="majorBidi"/>
      <w:color w:val="243F60" w:themeColor="accent1" w:themeShade="7F"/>
    </w:rPr>
  </w:style>
  <w:style w:type="character" w:customStyle="1" w:styleId="Nagwek7Znak1">
    <w:name w:val="Nagłówek 7 Znak1"/>
    <w:basedOn w:val="Domylnaczcionkaakapitu"/>
    <w:uiPriority w:val="9"/>
    <w:semiHidden/>
    <w:rsid w:val="000C7183"/>
    <w:rPr>
      <w:rFonts w:asciiTheme="majorHAnsi" w:eastAsiaTheme="majorEastAsia" w:hAnsiTheme="majorHAnsi" w:cstheme="majorBidi"/>
      <w:i/>
      <w:iCs/>
      <w:color w:val="243F60" w:themeColor="accent1" w:themeShade="7F"/>
    </w:rPr>
  </w:style>
  <w:style w:type="character" w:customStyle="1" w:styleId="Nagwek8Znak1">
    <w:name w:val="Nagłówek 8 Znak1"/>
    <w:basedOn w:val="Domylnaczcionkaakapitu"/>
    <w:uiPriority w:val="9"/>
    <w:semiHidden/>
    <w:rsid w:val="000C7183"/>
    <w:rPr>
      <w:rFonts w:asciiTheme="majorHAnsi" w:eastAsiaTheme="majorEastAsia" w:hAnsiTheme="majorHAnsi" w:cstheme="majorBidi"/>
      <w:color w:val="272727" w:themeColor="text1" w:themeTint="D8"/>
      <w:sz w:val="21"/>
      <w:szCs w:val="21"/>
    </w:rPr>
  </w:style>
  <w:style w:type="character" w:customStyle="1" w:styleId="Nagwek9Znak1">
    <w:name w:val="Nagłówek 9 Znak1"/>
    <w:basedOn w:val="Domylnaczcionkaakapitu"/>
    <w:uiPriority w:val="9"/>
    <w:semiHidden/>
    <w:rsid w:val="000C7183"/>
    <w:rPr>
      <w:rFonts w:asciiTheme="majorHAnsi" w:eastAsiaTheme="majorEastAsia" w:hAnsiTheme="majorHAnsi" w:cstheme="majorBidi"/>
      <w:i/>
      <w:iCs/>
      <w:color w:val="272727" w:themeColor="text1" w:themeTint="D8"/>
      <w:sz w:val="21"/>
      <w:szCs w:val="21"/>
    </w:rPr>
  </w:style>
  <w:style w:type="character" w:customStyle="1" w:styleId="TytuZnak1">
    <w:name w:val="Tytuł Znak1"/>
    <w:basedOn w:val="Domylnaczcionkaakapitu"/>
    <w:uiPriority w:val="10"/>
    <w:rsid w:val="000C7183"/>
    <w:rPr>
      <w:rFonts w:asciiTheme="majorHAnsi" w:eastAsiaTheme="majorEastAsia" w:hAnsiTheme="majorHAnsi" w:cstheme="majorBidi"/>
      <w:spacing w:val="-10"/>
      <w:kern w:val="28"/>
      <w:sz w:val="56"/>
      <w:szCs w:val="56"/>
    </w:rPr>
  </w:style>
  <w:style w:type="table" w:customStyle="1" w:styleId="GridTableLight">
    <w:name w:val="Grid Table Light"/>
    <w:basedOn w:val="Standardowy"/>
    <w:uiPriority w:val="40"/>
    <w:rsid w:val="000C7183"/>
    <w:pPr>
      <w:spacing w:after="0" w:line="240" w:lineRule="auto"/>
    </w:pPr>
    <w:rPr>
      <w:sz w:val="24"/>
      <w:szCs w:val="24"/>
    </w:r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Spistreci4">
    <w:name w:val="toc 4"/>
    <w:basedOn w:val="Normalny"/>
    <w:next w:val="Normalny"/>
    <w:autoRedefine/>
    <w:uiPriority w:val="39"/>
    <w:unhideWhenUsed/>
    <w:rsid w:val="008A6F30"/>
    <w:pPr>
      <w:spacing w:before="0" w:after="100" w:line="259" w:lineRule="auto"/>
      <w:ind w:left="660"/>
      <w:jc w:val="left"/>
    </w:pPr>
    <w:rPr>
      <w:rFonts w:asciiTheme="minorHAnsi" w:eastAsiaTheme="minorEastAsia" w:hAnsiTheme="minorHAnsi"/>
      <w:sz w:val="22"/>
    </w:rPr>
  </w:style>
  <w:style w:type="paragraph" w:styleId="Spistreci5">
    <w:name w:val="toc 5"/>
    <w:basedOn w:val="Normalny"/>
    <w:next w:val="Normalny"/>
    <w:autoRedefine/>
    <w:uiPriority w:val="39"/>
    <w:unhideWhenUsed/>
    <w:rsid w:val="008A6F30"/>
    <w:pPr>
      <w:spacing w:before="0" w:after="100" w:line="259" w:lineRule="auto"/>
      <w:ind w:left="880"/>
      <w:jc w:val="left"/>
    </w:pPr>
    <w:rPr>
      <w:rFonts w:asciiTheme="minorHAnsi" w:eastAsiaTheme="minorEastAsia" w:hAnsiTheme="minorHAnsi"/>
      <w:sz w:val="22"/>
    </w:rPr>
  </w:style>
  <w:style w:type="paragraph" w:styleId="Spistreci6">
    <w:name w:val="toc 6"/>
    <w:basedOn w:val="Normalny"/>
    <w:next w:val="Normalny"/>
    <w:autoRedefine/>
    <w:uiPriority w:val="39"/>
    <w:unhideWhenUsed/>
    <w:rsid w:val="008A6F30"/>
    <w:pPr>
      <w:spacing w:before="0" w:after="100" w:line="259" w:lineRule="auto"/>
      <w:ind w:left="1100"/>
      <w:jc w:val="left"/>
    </w:pPr>
    <w:rPr>
      <w:rFonts w:asciiTheme="minorHAnsi" w:eastAsiaTheme="minorEastAsia" w:hAnsiTheme="minorHAnsi"/>
      <w:sz w:val="22"/>
    </w:rPr>
  </w:style>
  <w:style w:type="paragraph" w:styleId="Spistreci7">
    <w:name w:val="toc 7"/>
    <w:basedOn w:val="Normalny"/>
    <w:next w:val="Normalny"/>
    <w:autoRedefine/>
    <w:uiPriority w:val="39"/>
    <w:unhideWhenUsed/>
    <w:rsid w:val="008A6F30"/>
    <w:pPr>
      <w:spacing w:before="0" w:after="100" w:line="259" w:lineRule="auto"/>
      <w:ind w:left="1320"/>
      <w:jc w:val="left"/>
    </w:pPr>
    <w:rPr>
      <w:rFonts w:asciiTheme="minorHAnsi" w:eastAsiaTheme="minorEastAsia" w:hAnsiTheme="minorHAnsi"/>
      <w:sz w:val="22"/>
    </w:rPr>
  </w:style>
  <w:style w:type="paragraph" w:styleId="Spistreci8">
    <w:name w:val="toc 8"/>
    <w:basedOn w:val="Normalny"/>
    <w:next w:val="Normalny"/>
    <w:autoRedefine/>
    <w:uiPriority w:val="39"/>
    <w:unhideWhenUsed/>
    <w:rsid w:val="008A6F30"/>
    <w:pPr>
      <w:spacing w:before="0" w:after="100" w:line="259" w:lineRule="auto"/>
      <w:ind w:left="1540"/>
      <w:jc w:val="left"/>
    </w:pPr>
    <w:rPr>
      <w:rFonts w:asciiTheme="minorHAnsi" w:eastAsiaTheme="minorEastAsia" w:hAnsiTheme="minorHAnsi"/>
      <w:sz w:val="22"/>
    </w:rPr>
  </w:style>
  <w:style w:type="paragraph" w:styleId="Spistreci9">
    <w:name w:val="toc 9"/>
    <w:basedOn w:val="Normalny"/>
    <w:next w:val="Normalny"/>
    <w:autoRedefine/>
    <w:uiPriority w:val="39"/>
    <w:unhideWhenUsed/>
    <w:rsid w:val="008A6F30"/>
    <w:pPr>
      <w:spacing w:before="0" w:after="100" w:line="259" w:lineRule="auto"/>
      <w:ind w:left="1760"/>
      <w:jc w:val="left"/>
    </w:pPr>
    <w:rPr>
      <w:rFonts w:asciiTheme="minorHAnsi" w:eastAsiaTheme="minorEastAsia" w:hAnsiTheme="minorHAnsi"/>
      <w:sz w:val="22"/>
    </w:rPr>
  </w:style>
  <w:style w:type="paragraph" w:customStyle="1" w:styleId="PSDBTabelaNormalny">
    <w:name w:val="PSDB Tabela Normalny"/>
    <w:basedOn w:val="Normalny"/>
    <w:link w:val="PSDBTabelaNormalnyZnakZnak"/>
    <w:rsid w:val="008F3E7A"/>
    <w:pPr>
      <w:tabs>
        <w:tab w:val="left" w:pos="567"/>
      </w:tabs>
      <w:spacing w:before="20" w:after="20" w:line="240" w:lineRule="auto"/>
      <w:jc w:val="left"/>
    </w:pPr>
    <w:rPr>
      <w:rFonts w:ascii="Verdana" w:eastAsia="Times New Roman" w:hAnsi="Verdana" w:cs="Times New Roman"/>
      <w:sz w:val="14"/>
      <w:szCs w:val="20"/>
    </w:rPr>
  </w:style>
  <w:style w:type="character" w:customStyle="1" w:styleId="PSDBTabelaNormalnyZnakZnak">
    <w:name w:val="PSDB Tabela Normalny Znak Znak"/>
    <w:link w:val="PSDBTabelaNormalny"/>
    <w:rsid w:val="008F3E7A"/>
    <w:rPr>
      <w:rFonts w:ascii="Verdana" w:eastAsia="Times New Roman" w:hAnsi="Verdana" w:cs="Times New Roman"/>
      <w:sz w:val="14"/>
      <w:szCs w:val="20"/>
      <w:lang w:eastAsia="pl-PL"/>
    </w:rPr>
  </w:style>
  <w:style w:type="character" w:customStyle="1" w:styleId="UnresolvedMention">
    <w:name w:val="Unresolved Mention"/>
    <w:basedOn w:val="Domylnaczcionkaakapitu"/>
    <w:uiPriority w:val="99"/>
    <w:semiHidden/>
    <w:unhideWhenUsed/>
    <w:rsid w:val="000F759C"/>
    <w:rPr>
      <w:color w:val="605E5C"/>
      <w:shd w:val="clear" w:color="auto" w:fill="E1DFDD"/>
    </w:rPr>
  </w:style>
  <w:style w:type="table" w:customStyle="1" w:styleId="Ostrowiec">
    <w:name w:val="Ostrowiec"/>
    <w:basedOn w:val="Standardowy"/>
    <w:uiPriority w:val="99"/>
    <w:rsid w:val="00334F3E"/>
    <w:pPr>
      <w:spacing w:after="0" w:line="240" w:lineRule="auto"/>
      <w:jc w:val="center"/>
    </w:pPr>
    <w:rPr>
      <w:rFonts w:eastAsia="Batang"/>
      <w:sz w:val="20"/>
      <w:szCs w:val="20"/>
      <w:lang w:eastAsia="pl-PL"/>
    </w:rPr>
    <w:tblPr>
      <w:tblStyleRowBandSize w:val="1"/>
      <w:tblStyleColBandSize w:val="1"/>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trPr>
      <w:jc w:val="center"/>
    </w:trPr>
    <w:tcPr>
      <w:vAlign w:val="center"/>
    </w:tcPr>
    <w:tblStylePr w:type="firstRow">
      <w:pPr>
        <w:spacing w:beforeLines="0" w:beforeAutospacing="0" w:afterLines="0" w:afterAutospacing="0" w:line="240" w:lineRule="auto"/>
        <w:jc w:val="center"/>
      </w:pPr>
      <w:rPr>
        <w:b/>
        <w:bCs/>
        <w:color w:val="auto"/>
      </w:rPr>
      <w:tblPr/>
      <w:trPr>
        <w:cantSplit/>
        <w:tblHeader/>
      </w:tr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lastRow">
      <w:pPr>
        <w:spacing w:beforeLines="0" w:beforeAutospacing="0" w:afterLines="0" w:afterAutospacing="0" w:line="240" w:lineRule="auto"/>
      </w:pPr>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D9D9D9" w:themeFill="background1" w:themeFillShade="D9"/>
      </w:tcPr>
    </w:tblStylePr>
    <w:tblStylePr w:type="fir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lastCol">
      <w:rPr>
        <w:b/>
        <w:bCs/>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1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tblStylePr w:type="band2Vert">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FFFFF" w:themeFill="background1"/>
      </w:tcPr>
    </w:tblStylePr>
    <w:tblStylePr w:type="band1Horz">
      <w:tblPr/>
      <w:tcPr>
        <w:tc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cBorders>
        <w:shd w:val="clear" w:color="auto" w:fill="FFFFFF" w:themeFill="background1"/>
      </w:tcPr>
    </w:tblStylePr>
    <w:tblStylePr w:type="band2Horz">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F2F2F2" w:themeFill="background1" w:themeFillShade="F2"/>
      </w:tcPr>
    </w:tblStylePr>
  </w:style>
  <w:style w:type="table" w:customStyle="1" w:styleId="GridTable4Accent3">
    <w:name w:val="Grid Table 4 Accent 3"/>
    <w:basedOn w:val="Standardowy"/>
    <w:uiPriority w:val="49"/>
    <w:rsid w:val="00D531D7"/>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s>
</file>

<file path=word/webSettings.xml><?xml version="1.0" encoding="utf-8"?>
<w:webSettings xmlns:r="http://schemas.openxmlformats.org/officeDocument/2006/relationships" xmlns:w="http://schemas.openxmlformats.org/wordprocessingml/2006/main">
  <w:divs>
    <w:div w:id="6104208">
      <w:marLeft w:val="0"/>
      <w:marRight w:val="0"/>
      <w:marTop w:val="0"/>
      <w:marBottom w:val="0"/>
      <w:divBdr>
        <w:top w:val="none" w:sz="0" w:space="0" w:color="auto"/>
        <w:left w:val="none" w:sz="0" w:space="0" w:color="auto"/>
        <w:bottom w:val="none" w:sz="0" w:space="0" w:color="auto"/>
        <w:right w:val="none" w:sz="0" w:space="0" w:color="auto"/>
      </w:divBdr>
      <w:divsChild>
        <w:div w:id="122618183">
          <w:marLeft w:val="0"/>
          <w:marRight w:val="0"/>
          <w:marTop w:val="0"/>
          <w:marBottom w:val="0"/>
          <w:divBdr>
            <w:top w:val="none" w:sz="0" w:space="0" w:color="auto"/>
            <w:left w:val="none" w:sz="0" w:space="0" w:color="auto"/>
            <w:bottom w:val="none" w:sz="0" w:space="0" w:color="auto"/>
            <w:right w:val="none" w:sz="0" w:space="0" w:color="auto"/>
          </w:divBdr>
        </w:div>
      </w:divsChild>
    </w:div>
    <w:div w:id="11107116">
      <w:marLeft w:val="0"/>
      <w:marRight w:val="0"/>
      <w:marTop w:val="0"/>
      <w:marBottom w:val="0"/>
      <w:divBdr>
        <w:top w:val="none" w:sz="0" w:space="0" w:color="auto"/>
        <w:left w:val="none" w:sz="0" w:space="0" w:color="auto"/>
        <w:bottom w:val="none" w:sz="0" w:space="0" w:color="auto"/>
        <w:right w:val="none" w:sz="0" w:space="0" w:color="auto"/>
      </w:divBdr>
      <w:divsChild>
        <w:div w:id="2101944666">
          <w:marLeft w:val="0"/>
          <w:marRight w:val="0"/>
          <w:marTop w:val="0"/>
          <w:marBottom w:val="0"/>
          <w:divBdr>
            <w:top w:val="none" w:sz="0" w:space="0" w:color="auto"/>
            <w:left w:val="none" w:sz="0" w:space="0" w:color="auto"/>
            <w:bottom w:val="none" w:sz="0" w:space="0" w:color="auto"/>
            <w:right w:val="none" w:sz="0" w:space="0" w:color="auto"/>
          </w:divBdr>
          <w:divsChild>
            <w:div w:id="32661140">
              <w:marLeft w:val="0"/>
              <w:marRight w:val="0"/>
              <w:marTop w:val="0"/>
              <w:marBottom w:val="0"/>
              <w:divBdr>
                <w:top w:val="none" w:sz="0" w:space="0" w:color="auto"/>
                <w:left w:val="none" w:sz="0" w:space="0" w:color="auto"/>
                <w:bottom w:val="none" w:sz="0" w:space="0" w:color="auto"/>
                <w:right w:val="none" w:sz="0" w:space="0" w:color="auto"/>
              </w:divBdr>
              <w:divsChild>
                <w:div w:id="1830124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3099">
      <w:marLeft w:val="0"/>
      <w:marRight w:val="0"/>
      <w:marTop w:val="0"/>
      <w:marBottom w:val="0"/>
      <w:divBdr>
        <w:top w:val="none" w:sz="0" w:space="0" w:color="auto"/>
        <w:left w:val="none" w:sz="0" w:space="0" w:color="auto"/>
        <w:bottom w:val="none" w:sz="0" w:space="0" w:color="auto"/>
        <w:right w:val="none" w:sz="0" w:space="0" w:color="auto"/>
      </w:divBdr>
      <w:divsChild>
        <w:div w:id="1625961546">
          <w:marLeft w:val="0"/>
          <w:marRight w:val="0"/>
          <w:marTop w:val="0"/>
          <w:marBottom w:val="0"/>
          <w:divBdr>
            <w:top w:val="none" w:sz="0" w:space="0" w:color="auto"/>
            <w:left w:val="none" w:sz="0" w:space="0" w:color="auto"/>
            <w:bottom w:val="none" w:sz="0" w:space="0" w:color="auto"/>
            <w:right w:val="none" w:sz="0" w:space="0" w:color="auto"/>
          </w:divBdr>
        </w:div>
      </w:divsChild>
    </w:div>
    <w:div w:id="44725186">
      <w:marLeft w:val="0"/>
      <w:marRight w:val="0"/>
      <w:marTop w:val="0"/>
      <w:marBottom w:val="0"/>
      <w:divBdr>
        <w:top w:val="none" w:sz="0" w:space="0" w:color="auto"/>
        <w:left w:val="none" w:sz="0" w:space="0" w:color="auto"/>
        <w:bottom w:val="none" w:sz="0" w:space="0" w:color="auto"/>
        <w:right w:val="none" w:sz="0" w:space="0" w:color="auto"/>
      </w:divBdr>
      <w:divsChild>
        <w:div w:id="1922832989">
          <w:marLeft w:val="0"/>
          <w:marRight w:val="0"/>
          <w:marTop w:val="0"/>
          <w:marBottom w:val="0"/>
          <w:divBdr>
            <w:top w:val="none" w:sz="0" w:space="0" w:color="auto"/>
            <w:left w:val="none" w:sz="0" w:space="0" w:color="auto"/>
            <w:bottom w:val="none" w:sz="0" w:space="0" w:color="auto"/>
            <w:right w:val="none" w:sz="0" w:space="0" w:color="auto"/>
          </w:divBdr>
        </w:div>
      </w:divsChild>
    </w:div>
    <w:div w:id="103615506">
      <w:marLeft w:val="0"/>
      <w:marRight w:val="0"/>
      <w:marTop w:val="0"/>
      <w:marBottom w:val="0"/>
      <w:divBdr>
        <w:top w:val="none" w:sz="0" w:space="0" w:color="auto"/>
        <w:left w:val="none" w:sz="0" w:space="0" w:color="auto"/>
        <w:bottom w:val="none" w:sz="0" w:space="0" w:color="auto"/>
        <w:right w:val="none" w:sz="0" w:space="0" w:color="auto"/>
      </w:divBdr>
      <w:divsChild>
        <w:div w:id="1112243669">
          <w:marLeft w:val="0"/>
          <w:marRight w:val="0"/>
          <w:marTop w:val="0"/>
          <w:marBottom w:val="0"/>
          <w:divBdr>
            <w:top w:val="none" w:sz="0" w:space="0" w:color="auto"/>
            <w:left w:val="none" w:sz="0" w:space="0" w:color="auto"/>
            <w:bottom w:val="none" w:sz="0" w:space="0" w:color="auto"/>
            <w:right w:val="none" w:sz="0" w:space="0" w:color="auto"/>
          </w:divBdr>
        </w:div>
      </w:divsChild>
    </w:div>
    <w:div w:id="106049728">
      <w:marLeft w:val="0"/>
      <w:marRight w:val="0"/>
      <w:marTop w:val="0"/>
      <w:marBottom w:val="0"/>
      <w:divBdr>
        <w:top w:val="none" w:sz="0" w:space="0" w:color="auto"/>
        <w:left w:val="none" w:sz="0" w:space="0" w:color="auto"/>
        <w:bottom w:val="none" w:sz="0" w:space="0" w:color="auto"/>
        <w:right w:val="none" w:sz="0" w:space="0" w:color="auto"/>
      </w:divBdr>
      <w:divsChild>
        <w:div w:id="513812509">
          <w:marLeft w:val="0"/>
          <w:marRight w:val="0"/>
          <w:marTop w:val="0"/>
          <w:marBottom w:val="0"/>
          <w:divBdr>
            <w:top w:val="none" w:sz="0" w:space="0" w:color="auto"/>
            <w:left w:val="none" w:sz="0" w:space="0" w:color="auto"/>
            <w:bottom w:val="none" w:sz="0" w:space="0" w:color="auto"/>
            <w:right w:val="none" w:sz="0" w:space="0" w:color="auto"/>
          </w:divBdr>
        </w:div>
      </w:divsChild>
    </w:div>
    <w:div w:id="124200284">
      <w:bodyDiv w:val="1"/>
      <w:marLeft w:val="0"/>
      <w:marRight w:val="0"/>
      <w:marTop w:val="0"/>
      <w:marBottom w:val="0"/>
      <w:divBdr>
        <w:top w:val="none" w:sz="0" w:space="0" w:color="auto"/>
        <w:left w:val="none" w:sz="0" w:space="0" w:color="auto"/>
        <w:bottom w:val="none" w:sz="0" w:space="0" w:color="auto"/>
        <w:right w:val="none" w:sz="0" w:space="0" w:color="auto"/>
      </w:divBdr>
      <w:divsChild>
        <w:div w:id="28386006">
          <w:marLeft w:val="547"/>
          <w:marRight w:val="0"/>
          <w:marTop w:val="0"/>
          <w:marBottom w:val="0"/>
          <w:divBdr>
            <w:top w:val="none" w:sz="0" w:space="0" w:color="auto"/>
            <w:left w:val="none" w:sz="0" w:space="0" w:color="auto"/>
            <w:bottom w:val="none" w:sz="0" w:space="0" w:color="auto"/>
            <w:right w:val="none" w:sz="0" w:space="0" w:color="auto"/>
          </w:divBdr>
        </w:div>
        <w:div w:id="132677101">
          <w:marLeft w:val="547"/>
          <w:marRight w:val="0"/>
          <w:marTop w:val="0"/>
          <w:marBottom w:val="0"/>
          <w:divBdr>
            <w:top w:val="none" w:sz="0" w:space="0" w:color="auto"/>
            <w:left w:val="none" w:sz="0" w:space="0" w:color="auto"/>
            <w:bottom w:val="none" w:sz="0" w:space="0" w:color="auto"/>
            <w:right w:val="none" w:sz="0" w:space="0" w:color="auto"/>
          </w:divBdr>
        </w:div>
        <w:div w:id="1312363652">
          <w:marLeft w:val="547"/>
          <w:marRight w:val="0"/>
          <w:marTop w:val="0"/>
          <w:marBottom w:val="0"/>
          <w:divBdr>
            <w:top w:val="none" w:sz="0" w:space="0" w:color="auto"/>
            <w:left w:val="none" w:sz="0" w:space="0" w:color="auto"/>
            <w:bottom w:val="none" w:sz="0" w:space="0" w:color="auto"/>
            <w:right w:val="none" w:sz="0" w:space="0" w:color="auto"/>
          </w:divBdr>
        </w:div>
        <w:div w:id="1494955507">
          <w:marLeft w:val="547"/>
          <w:marRight w:val="0"/>
          <w:marTop w:val="0"/>
          <w:marBottom w:val="0"/>
          <w:divBdr>
            <w:top w:val="none" w:sz="0" w:space="0" w:color="auto"/>
            <w:left w:val="none" w:sz="0" w:space="0" w:color="auto"/>
            <w:bottom w:val="none" w:sz="0" w:space="0" w:color="auto"/>
            <w:right w:val="none" w:sz="0" w:space="0" w:color="auto"/>
          </w:divBdr>
        </w:div>
        <w:div w:id="1566573562">
          <w:marLeft w:val="547"/>
          <w:marRight w:val="0"/>
          <w:marTop w:val="0"/>
          <w:marBottom w:val="0"/>
          <w:divBdr>
            <w:top w:val="none" w:sz="0" w:space="0" w:color="auto"/>
            <w:left w:val="none" w:sz="0" w:space="0" w:color="auto"/>
            <w:bottom w:val="none" w:sz="0" w:space="0" w:color="auto"/>
            <w:right w:val="none" w:sz="0" w:space="0" w:color="auto"/>
          </w:divBdr>
        </w:div>
        <w:div w:id="1996645785">
          <w:marLeft w:val="547"/>
          <w:marRight w:val="0"/>
          <w:marTop w:val="0"/>
          <w:marBottom w:val="0"/>
          <w:divBdr>
            <w:top w:val="none" w:sz="0" w:space="0" w:color="auto"/>
            <w:left w:val="none" w:sz="0" w:space="0" w:color="auto"/>
            <w:bottom w:val="none" w:sz="0" w:space="0" w:color="auto"/>
            <w:right w:val="none" w:sz="0" w:space="0" w:color="auto"/>
          </w:divBdr>
        </w:div>
      </w:divsChild>
    </w:div>
    <w:div w:id="124392711">
      <w:marLeft w:val="0"/>
      <w:marRight w:val="0"/>
      <w:marTop w:val="0"/>
      <w:marBottom w:val="0"/>
      <w:divBdr>
        <w:top w:val="none" w:sz="0" w:space="0" w:color="auto"/>
        <w:left w:val="none" w:sz="0" w:space="0" w:color="auto"/>
        <w:bottom w:val="none" w:sz="0" w:space="0" w:color="auto"/>
        <w:right w:val="none" w:sz="0" w:space="0" w:color="auto"/>
      </w:divBdr>
      <w:divsChild>
        <w:div w:id="1937009285">
          <w:marLeft w:val="0"/>
          <w:marRight w:val="0"/>
          <w:marTop w:val="0"/>
          <w:marBottom w:val="0"/>
          <w:divBdr>
            <w:top w:val="none" w:sz="0" w:space="0" w:color="auto"/>
            <w:left w:val="none" w:sz="0" w:space="0" w:color="auto"/>
            <w:bottom w:val="none" w:sz="0" w:space="0" w:color="auto"/>
            <w:right w:val="none" w:sz="0" w:space="0" w:color="auto"/>
          </w:divBdr>
        </w:div>
      </w:divsChild>
    </w:div>
    <w:div w:id="129133125">
      <w:marLeft w:val="0"/>
      <w:marRight w:val="0"/>
      <w:marTop w:val="0"/>
      <w:marBottom w:val="0"/>
      <w:divBdr>
        <w:top w:val="none" w:sz="0" w:space="0" w:color="auto"/>
        <w:left w:val="none" w:sz="0" w:space="0" w:color="auto"/>
        <w:bottom w:val="none" w:sz="0" w:space="0" w:color="auto"/>
        <w:right w:val="none" w:sz="0" w:space="0" w:color="auto"/>
      </w:divBdr>
      <w:divsChild>
        <w:div w:id="234750356">
          <w:marLeft w:val="0"/>
          <w:marRight w:val="0"/>
          <w:marTop w:val="0"/>
          <w:marBottom w:val="0"/>
          <w:divBdr>
            <w:top w:val="none" w:sz="0" w:space="0" w:color="auto"/>
            <w:left w:val="none" w:sz="0" w:space="0" w:color="auto"/>
            <w:bottom w:val="none" w:sz="0" w:space="0" w:color="auto"/>
            <w:right w:val="none" w:sz="0" w:space="0" w:color="auto"/>
          </w:divBdr>
        </w:div>
      </w:divsChild>
    </w:div>
    <w:div w:id="136997260">
      <w:bodyDiv w:val="1"/>
      <w:marLeft w:val="0"/>
      <w:marRight w:val="0"/>
      <w:marTop w:val="0"/>
      <w:marBottom w:val="0"/>
      <w:divBdr>
        <w:top w:val="none" w:sz="0" w:space="0" w:color="auto"/>
        <w:left w:val="none" w:sz="0" w:space="0" w:color="auto"/>
        <w:bottom w:val="none" w:sz="0" w:space="0" w:color="auto"/>
        <w:right w:val="none" w:sz="0" w:space="0" w:color="auto"/>
      </w:divBdr>
      <w:divsChild>
        <w:div w:id="97649294">
          <w:marLeft w:val="0"/>
          <w:marRight w:val="0"/>
          <w:marTop w:val="0"/>
          <w:marBottom w:val="0"/>
          <w:divBdr>
            <w:top w:val="none" w:sz="0" w:space="0" w:color="auto"/>
            <w:left w:val="none" w:sz="0" w:space="0" w:color="auto"/>
            <w:bottom w:val="none" w:sz="0" w:space="0" w:color="auto"/>
            <w:right w:val="none" w:sz="0" w:space="0" w:color="auto"/>
          </w:divBdr>
          <w:divsChild>
            <w:div w:id="882908068">
              <w:marLeft w:val="0"/>
              <w:marRight w:val="0"/>
              <w:marTop w:val="0"/>
              <w:marBottom w:val="0"/>
              <w:divBdr>
                <w:top w:val="none" w:sz="0" w:space="0" w:color="auto"/>
                <w:left w:val="none" w:sz="0" w:space="0" w:color="auto"/>
                <w:bottom w:val="none" w:sz="0" w:space="0" w:color="auto"/>
                <w:right w:val="none" w:sz="0" w:space="0" w:color="auto"/>
              </w:divBdr>
            </w:div>
          </w:divsChild>
        </w:div>
        <w:div w:id="1663771034">
          <w:marLeft w:val="0"/>
          <w:marRight w:val="0"/>
          <w:marTop w:val="0"/>
          <w:marBottom w:val="0"/>
          <w:divBdr>
            <w:top w:val="none" w:sz="0" w:space="0" w:color="auto"/>
            <w:left w:val="none" w:sz="0" w:space="0" w:color="auto"/>
            <w:bottom w:val="none" w:sz="0" w:space="0" w:color="auto"/>
            <w:right w:val="none" w:sz="0" w:space="0" w:color="auto"/>
          </w:divBdr>
          <w:divsChild>
            <w:div w:id="285238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442501">
      <w:marLeft w:val="0"/>
      <w:marRight w:val="0"/>
      <w:marTop w:val="0"/>
      <w:marBottom w:val="0"/>
      <w:divBdr>
        <w:top w:val="none" w:sz="0" w:space="0" w:color="auto"/>
        <w:left w:val="none" w:sz="0" w:space="0" w:color="auto"/>
        <w:bottom w:val="none" w:sz="0" w:space="0" w:color="auto"/>
        <w:right w:val="none" w:sz="0" w:space="0" w:color="auto"/>
      </w:divBdr>
      <w:divsChild>
        <w:div w:id="1195002281">
          <w:marLeft w:val="0"/>
          <w:marRight w:val="0"/>
          <w:marTop w:val="0"/>
          <w:marBottom w:val="0"/>
          <w:divBdr>
            <w:top w:val="none" w:sz="0" w:space="0" w:color="auto"/>
            <w:left w:val="none" w:sz="0" w:space="0" w:color="auto"/>
            <w:bottom w:val="none" w:sz="0" w:space="0" w:color="auto"/>
            <w:right w:val="none" w:sz="0" w:space="0" w:color="auto"/>
          </w:divBdr>
        </w:div>
      </w:divsChild>
    </w:div>
    <w:div w:id="154927572">
      <w:bodyDiv w:val="1"/>
      <w:marLeft w:val="0"/>
      <w:marRight w:val="0"/>
      <w:marTop w:val="0"/>
      <w:marBottom w:val="0"/>
      <w:divBdr>
        <w:top w:val="none" w:sz="0" w:space="0" w:color="auto"/>
        <w:left w:val="none" w:sz="0" w:space="0" w:color="auto"/>
        <w:bottom w:val="none" w:sz="0" w:space="0" w:color="auto"/>
        <w:right w:val="none" w:sz="0" w:space="0" w:color="auto"/>
      </w:divBdr>
    </w:div>
    <w:div w:id="177893404">
      <w:marLeft w:val="0"/>
      <w:marRight w:val="0"/>
      <w:marTop w:val="0"/>
      <w:marBottom w:val="0"/>
      <w:divBdr>
        <w:top w:val="none" w:sz="0" w:space="0" w:color="auto"/>
        <w:left w:val="none" w:sz="0" w:space="0" w:color="auto"/>
        <w:bottom w:val="none" w:sz="0" w:space="0" w:color="auto"/>
        <w:right w:val="none" w:sz="0" w:space="0" w:color="auto"/>
      </w:divBdr>
      <w:divsChild>
        <w:div w:id="459807930">
          <w:marLeft w:val="0"/>
          <w:marRight w:val="0"/>
          <w:marTop w:val="0"/>
          <w:marBottom w:val="0"/>
          <w:divBdr>
            <w:top w:val="none" w:sz="0" w:space="0" w:color="auto"/>
            <w:left w:val="none" w:sz="0" w:space="0" w:color="auto"/>
            <w:bottom w:val="none" w:sz="0" w:space="0" w:color="auto"/>
            <w:right w:val="none" w:sz="0" w:space="0" w:color="auto"/>
          </w:divBdr>
        </w:div>
      </w:divsChild>
    </w:div>
    <w:div w:id="190338318">
      <w:bodyDiv w:val="1"/>
      <w:marLeft w:val="0"/>
      <w:marRight w:val="0"/>
      <w:marTop w:val="0"/>
      <w:marBottom w:val="0"/>
      <w:divBdr>
        <w:top w:val="none" w:sz="0" w:space="0" w:color="auto"/>
        <w:left w:val="none" w:sz="0" w:space="0" w:color="auto"/>
        <w:bottom w:val="none" w:sz="0" w:space="0" w:color="auto"/>
        <w:right w:val="none" w:sz="0" w:space="0" w:color="auto"/>
      </w:divBdr>
    </w:div>
    <w:div w:id="191724407">
      <w:marLeft w:val="0"/>
      <w:marRight w:val="0"/>
      <w:marTop w:val="0"/>
      <w:marBottom w:val="0"/>
      <w:divBdr>
        <w:top w:val="none" w:sz="0" w:space="0" w:color="auto"/>
        <w:left w:val="none" w:sz="0" w:space="0" w:color="auto"/>
        <w:bottom w:val="none" w:sz="0" w:space="0" w:color="auto"/>
        <w:right w:val="none" w:sz="0" w:space="0" w:color="auto"/>
      </w:divBdr>
      <w:divsChild>
        <w:div w:id="511530821">
          <w:marLeft w:val="0"/>
          <w:marRight w:val="0"/>
          <w:marTop w:val="0"/>
          <w:marBottom w:val="0"/>
          <w:divBdr>
            <w:top w:val="none" w:sz="0" w:space="0" w:color="auto"/>
            <w:left w:val="none" w:sz="0" w:space="0" w:color="auto"/>
            <w:bottom w:val="none" w:sz="0" w:space="0" w:color="auto"/>
            <w:right w:val="none" w:sz="0" w:space="0" w:color="auto"/>
          </w:divBdr>
        </w:div>
      </w:divsChild>
    </w:div>
    <w:div w:id="198903176">
      <w:marLeft w:val="0"/>
      <w:marRight w:val="0"/>
      <w:marTop w:val="0"/>
      <w:marBottom w:val="0"/>
      <w:divBdr>
        <w:top w:val="none" w:sz="0" w:space="0" w:color="auto"/>
        <w:left w:val="none" w:sz="0" w:space="0" w:color="auto"/>
        <w:bottom w:val="none" w:sz="0" w:space="0" w:color="auto"/>
        <w:right w:val="none" w:sz="0" w:space="0" w:color="auto"/>
      </w:divBdr>
      <w:divsChild>
        <w:div w:id="872495685">
          <w:marLeft w:val="0"/>
          <w:marRight w:val="0"/>
          <w:marTop w:val="0"/>
          <w:marBottom w:val="0"/>
          <w:divBdr>
            <w:top w:val="none" w:sz="0" w:space="0" w:color="auto"/>
            <w:left w:val="none" w:sz="0" w:space="0" w:color="auto"/>
            <w:bottom w:val="none" w:sz="0" w:space="0" w:color="auto"/>
            <w:right w:val="none" w:sz="0" w:space="0" w:color="auto"/>
          </w:divBdr>
        </w:div>
      </w:divsChild>
    </w:div>
    <w:div w:id="203174141">
      <w:marLeft w:val="0"/>
      <w:marRight w:val="0"/>
      <w:marTop w:val="0"/>
      <w:marBottom w:val="0"/>
      <w:divBdr>
        <w:top w:val="none" w:sz="0" w:space="0" w:color="auto"/>
        <w:left w:val="none" w:sz="0" w:space="0" w:color="auto"/>
        <w:bottom w:val="none" w:sz="0" w:space="0" w:color="auto"/>
        <w:right w:val="none" w:sz="0" w:space="0" w:color="auto"/>
      </w:divBdr>
      <w:divsChild>
        <w:div w:id="1249388383">
          <w:marLeft w:val="0"/>
          <w:marRight w:val="0"/>
          <w:marTop w:val="0"/>
          <w:marBottom w:val="0"/>
          <w:divBdr>
            <w:top w:val="none" w:sz="0" w:space="0" w:color="auto"/>
            <w:left w:val="none" w:sz="0" w:space="0" w:color="auto"/>
            <w:bottom w:val="none" w:sz="0" w:space="0" w:color="auto"/>
            <w:right w:val="none" w:sz="0" w:space="0" w:color="auto"/>
          </w:divBdr>
        </w:div>
      </w:divsChild>
    </w:div>
    <w:div w:id="215359723">
      <w:marLeft w:val="0"/>
      <w:marRight w:val="0"/>
      <w:marTop w:val="0"/>
      <w:marBottom w:val="0"/>
      <w:divBdr>
        <w:top w:val="none" w:sz="0" w:space="0" w:color="auto"/>
        <w:left w:val="none" w:sz="0" w:space="0" w:color="auto"/>
        <w:bottom w:val="none" w:sz="0" w:space="0" w:color="auto"/>
        <w:right w:val="none" w:sz="0" w:space="0" w:color="auto"/>
      </w:divBdr>
      <w:divsChild>
        <w:div w:id="1126435381">
          <w:marLeft w:val="0"/>
          <w:marRight w:val="0"/>
          <w:marTop w:val="0"/>
          <w:marBottom w:val="0"/>
          <w:divBdr>
            <w:top w:val="none" w:sz="0" w:space="0" w:color="auto"/>
            <w:left w:val="none" w:sz="0" w:space="0" w:color="auto"/>
            <w:bottom w:val="none" w:sz="0" w:space="0" w:color="auto"/>
            <w:right w:val="none" w:sz="0" w:space="0" w:color="auto"/>
          </w:divBdr>
        </w:div>
      </w:divsChild>
    </w:div>
    <w:div w:id="217206334">
      <w:marLeft w:val="0"/>
      <w:marRight w:val="0"/>
      <w:marTop w:val="0"/>
      <w:marBottom w:val="0"/>
      <w:divBdr>
        <w:top w:val="none" w:sz="0" w:space="0" w:color="auto"/>
        <w:left w:val="none" w:sz="0" w:space="0" w:color="auto"/>
        <w:bottom w:val="none" w:sz="0" w:space="0" w:color="auto"/>
        <w:right w:val="none" w:sz="0" w:space="0" w:color="auto"/>
      </w:divBdr>
      <w:divsChild>
        <w:div w:id="1646936542">
          <w:marLeft w:val="0"/>
          <w:marRight w:val="0"/>
          <w:marTop w:val="0"/>
          <w:marBottom w:val="0"/>
          <w:divBdr>
            <w:top w:val="none" w:sz="0" w:space="0" w:color="auto"/>
            <w:left w:val="none" w:sz="0" w:space="0" w:color="auto"/>
            <w:bottom w:val="none" w:sz="0" w:space="0" w:color="auto"/>
            <w:right w:val="none" w:sz="0" w:space="0" w:color="auto"/>
          </w:divBdr>
        </w:div>
      </w:divsChild>
    </w:div>
    <w:div w:id="217666116">
      <w:marLeft w:val="0"/>
      <w:marRight w:val="0"/>
      <w:marTop w:val="0"/>
      <w:marBottom w:val="0"/>
      <w:divBdr>
        <w:top w:val="none" w:sz="0" w:space="0" w:color="auto"/>
        <w:left w:val="none" w:sz="0" w:space="0" w:color="auto"/>
        <w:bottom w:val="none" w:sz="0" w:space="0" w:color="auto"/>
        <w:right w:val="none" w:sz="0" w:space="0" w:color="auto"/>
      </w:divBdr>
      <w:divsChild>
        <w:div w:id="1312707393">
          <w:marLeft w:val="0"/>
          <w:marRight w:val="0"/>
          <w:marTop w:val="0"/>
          <w:marBottom w:val="0"/>
          <w:divBdr>
            <w:top w:val="none" w:sz="0" w:space="0" w:color="auto"/>
            <w:left w:val="none" w:sz="0" w:space="0" w:color="auto"/>
            <w:bottom w:val="none" w:sz="0" w:space="0" w:color="auto"/>
            <w:right w:val="none" w:sz="0" w:space="0" w:color="auto"/>
          </w:divBdr>
        </w:div>
      </w:divsChild>
    </w:div>
    <w:div w:id="219903501">
      <w:marLeft w:val="0"/>
      <w:marRight w:val="0"/>
      <w:marTop w:val="0"/>
      <w:marBottom w:val="0"/>
      <w:divBdr>
        <w:top w:val="none" w:sz="0" w:space="0" w:color="auto"/>
        <w:left w:val="none" w:sz="0" w:space="0" w:color="auto"/>
        <w:bottom w:val="none" w:sz="0" w:space="0" w:color="auto"/>
        <w:right w:val="none" w:sz="0" w:space="0" w:color="auto"/>
      </w:divBdr>
      <w:divsChild>
        <w:div w:id="1219440650">
          <w:marLeft w:val="0"/>
          <w:marRight w:val="0"/>
          <w:marTop w:val="0"/>
          <w:marBottom w:val="0"/>
          <w:divBdr>
            <w:top w:val="none" w:sz="0" w:space="0" w:color="auto"/>
            <w:left w:val="none" w:sz="0" w:space="0" w:color="auto"/>
            <w:bottom w:val="none" w:sz="0" w:space="0" w:color="auto"/>
            <w:right w:val="none" w:sz="0" w:space="0" w:color="auto"/>
          </w:divBdr>
          <w:divsChild>
            <w:div w:id="333529425">
              <w:marLeft w:val="0"/>
              <w:marRight w:val="0"/>
              <w:marTop w:val="0"/>
              <w:marBottom w:val="0"/>
              <w:divBdr>
                <w:top w:val="none" w:sz="0" w:space="0" w:color="auto"/>
                <w:left w:val="none" w:sz="0" w:space="0" w:color="auto"/>
                <w:bottom w:val="none" w:sz="0" w:space="0" w:color="auto"/>
                <w:right w:val="none" w:sz="0" w:space="0" w:color="auto"/>
              </w:divBdr>
              <w:divsChild>
                <w:div w:id="190795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527321">
      <w:marLeft w:val="0"/>
      <w:marRight w:val="0"/>
      <w:marTop w:val="0"/>
      <w:marBottom w:val="0"/>
      <w:divBdr>
        <w:top w:val="none" w:sz="0" w:space="0" w:color="auto"/>
        <w:left w:val="none" w:sz="0" w:space="0" w:color="auto"/>
        <w:bottom w:val="none" w:sz="0" w:space="0" w:color="auto"/>
        <w:right w:val="none" w:sz="0" w:space="0" w:color="auto"/>
      </w:divBdr>
      <w:divsChild>
        <w:div w:id="556474878">
          <w:marLeft w:val="0"/>
          <w:marRight w:val="0"/>
          <w:marTop w:val="0"/>
          <w:marBottom w:val="0"/>
          <w:divBdr>
            <w:top w:val="none" w:sz="0" w:space="0" w:color="auto"/>
            <w:left w:val="none" w:sz="0" w:space="0" w:color="auto"/>
            <w:bottom w:val="none" w:sz="0" w:space="0" w:color="auto"/>
            <w:right w:val="none" w:sz="0" w:space="0" w:color="auto"/>
          </w:divBdr>
        </w:div>
      </w:divsChild>
    </w:div>
    <w:div w:id="225654656">
      <w:marLeft w:val="0"/>
      <w:marRight w:val="0"/>
      <w:marTop w:val="0"/>
      <w:marBottom w:val="0"/>
      <w:divBdr>
        <w:top w:val="none" w:sz="0" w:space="0" w:color="auto"/>
        <w:left w:val="none" w:sz="0" w:space="0" w:color="auto"/>
        <w:bottom w:val="none" w:sz="0" w:space="0" w:color="auto"/>
        <w:right w:val="none" w:sz="0" w:space="0" w:color="auto"/>
      </w:divBdr>
      <w:divsChild>
        <w:div w:id="1441224760">
          <w:marLeft w:val="0"/>
          <w:marRight w:val="0"/>
          <w:marTop w:val="0"/>
          <w:marBottom w:val="0"/>
          <w:divBdr>
            <w:top w:val="none" w:sz="0" w:space="0" w:color="auto"/>
            <w:left w:val="none" w:sz="0" w:space="0" w:color="auto"/>
            <w:bottom w:val="none" w:sz="0" w:space="0" w:color="auto"/>
            <w:right w:val="none" w:sz="0" w:space="0" w:color="auto"/>
          </w:divBdr>
        </w:div>
      </w:divsChild>
    </w:div>
    <w:div w:id="244727959">
      <w:marLeft w:val="0"/>
      <w:marRight w:val="0"/>
      <w:marTop w:val="0"/>
      <w:marBottom w:val="0"/>
      <w:divBdr>
        <w:top w:val="none" w:sz="0" w:space="0" w:color="auto"/>
        <w:left w:val="none" w:sz="0" w:space="0" w:color="auto"/>
        <w:bottom w:val="none" w:sz="0" w:space="0" w:color="auto"/>
        <w:right w:val="none" w:sz="0" w:space="0" w:color="auto"/>
      </w:divBdr>
      <w:divsChild>
        <w:div w:id="1304847027">
          <w:marLeft w:val="0"/>
          <w:marRight w:val="0"/>
          <w:marTop w:val="0"/>
          <w:marBottom w:val="0"/>
          <w:divBdr>
            <w:top w:val="none" w:sz="0" w:space="0" w:color="auto"/>
            <w:left w:val="none" w:sz="0" w:space="0" w:color="auto"/>
            <w:bottom w:val="none" w:sz="0" w:space="0" w:color="auto"/>
            <w:right w:val="none" w:sz="0" w:space="0" w:color="auto"/>
          </w:divBdr>
        </w:div>
      </w:divsChild>
    </w:div>
    <w:div w:id="272707152">
      <w:marLeft w:val="0"/>
      <w:marRight w:val="0"/>
      <w:marTop w:val="0"/>
      <w:marBottom w:val="0"/>
      <w:divBdr>
        <w:top w:val="none" w:sz="0" w:space="0" w:color="auto"/>
        <w:left w:val="none" w:sz="0" w:space="0" w:color="auto"/>
        <w:bottom w:val="none" w:sz="0" w:space="0" w:color="auto"/>
        <w:right w:val="none" w:sz="0" w:space="0" w:color="auto"/>
      </w:divBdr>
      <w:divsChild>
        <w:div w:id="352807453">
          <w:marLeft w:val="0"/>
          <w:marRight w:val="0"/>
          <w:marTop w:val="0"/>
          <w:marBottom w:val="0"/>
          <w:divBdr>
            <w:top w:val="none" w:sz="0" w:space="0" w:color="auto"/>
            <w:left w:val="none" w:sz="0" w:space="0" w:color="auto"/>
            <w:bottom w:val="none" w:sz="0" w:space="0" w:color="auto"/>
            <w:right w:val="none" w:sz="0" w:space="0" w:color="auto"/>
          </w:divBdr>
        </w:div>
      </w:divsChild>
    </w:div>
    <w:div w:id="275649079">
      <w:marLeft w:val="0"/>
      <w:marRight w:val="0"/>
      <w:marTop w:val="0"/>
      <w:marBottom w:val="0"/>
      <w:divBdr>
        <w:top w:val="none" w:sz="0" w:space="0" w:color="auto"/>
        <w:left w:val="none" w:sz="0" w:space="0" w:color="auto"/>
        <w:bottom w:val="none" w:sz="0" w:space="0" w:color="auto"/>
        <w:right w:val="none" w:sz="0" w:space="0" w:color="auto"/>
      </w:divBdr>
      <w:divsChild>
        <w:div w:id="425738412">
          <w:marLeft w:val="0"/>
          <w:marRight w:val="0"/>
          <w:marTop w:val="0"/>
          <w:marBottom w:val="0"/>
          <w:divBdr>
            <w:top w:val="none" w:sz="0" w:space="0" w:color="auto"/>
            <w:left w:val="none" w:sz="0" w:space="0" w:color="auto"/>
            <w:bottom w:val="none" w:sz="0" w:space="0" w:color="auto"/>
            <w:right w:val="none" w:sz="0" w:space="0" w:color="auto"/>
          </w:divBdr>
          <w:divsChild>
            <w:div w:id="2114279117">
              <w:marLeft w:val="0"/>
              <w:marRight w:val="0"/>
              <w:marTop w:val="0"/>
              <w:marBottom w:val="0"/>
              <w:divBdr>
                <w:top w:val="none" w:sz="0" w:space="0" w:color="auto"/>
                <w:left w:val="none" w:sz="0" w:space="0" w:color="auto"/>
                <w:bottom w:val="none" w:sz="0" w:space="0" w:color="auto"/>
                <w:right w:val="none" w:sz="0" w:space="0" w:color="auto"/>
              </w:divBdr>
              <w:divsChild>
                <w:div w:id="32848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1835401">
      <w:bodyDiv w:val="1"/>
      <w:marLeft w:val="0"/>
      <w:marRight w:val="0"/>
      <w:marTop w:val="0"/>
      <w:marBottom w:val="0"/>
      <w:divBdr>
        <w:top w:val="none" w:sz="0" w:space="0" w:color="auto"/>
        <w:left w:val="none" w:sz="0" w:space="0" w:color="auto"/>
        <w:bottom w:val="none" w:sz="0" w:space="0" w:color="auto"/>
        <w:right w:val="none" w:sz="0" w:space="0" w:color="auto"/>
      </w:divBdr>
    </w:div>
    <w:div w:id="314651550">
      <w:marLeft w:val="0"/>
      <w:marRight w:val="0"/>
      <w:marTop w:val="0"/>
      <w:marBottom w:val="0"/>
      <w:divBdr>
        <w:top w:val="none" w:sz="0" w:space="0" w:color="auto"/>
        <w:left w:val="none" w:sz="0" w:space="0" w:color="auto"/>
        <w:bottom w:val="none" w:sz="0" w:space="0" w:color="auto"/>
        <w:right w:val="none" w:sz="0" w:space="0" w:color="auto"/>
      </w:divBdr>
      <w:divsChild>
        <w:div w:id="1828933781">
          <w:marLeft w:val="0"/>
          <w:marRight w:val="0"/>
          <w:marTop w:val="0"/>
          <w:marBottom w:val="0"/>
          <w:divBdr>
            <w:top w:val="none" w:sz="0" w:space="0" w:color="auto"/>
            <w:left w:val="none" w:sz="0" w:space="0" w:color="auto"/>
            <w:bottom w:val="none" w:sz="0" w:space="0" w:color="auto"/>
            <w:right w:val="none" w:sz="0" w:space="0" w:color="auto"/>
          </w:divBdr>
          <w:divsChild>
            <w:div w:id="1009211875">
              <w:marLeft w:val="0"/>
              <w:marRight w:val="0"/>
              <w:marTop w:val="0"/>
              <w:marBottom w:val="0"/>
              <w:divBdr>
                <w:top w:val="none" w:sz="0" w:space="0" w:color="auto"/>
                <w:left w:val="none" w:sz="0" w:space="0" w:color="auto"/>
                <w:bottom w:val="none" w:sz="0" w:space="0" w:color="auto"/>
                <w:right w:val="none" w:sz="0" w:space="0" w:color="auto"/>
              </w:divBdr>
              <w:divsChild>
                <w:div w:id="74575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80449">
      <w:marLeft w:val="0"/>
      <w:marRight w:val="0"/>
      <w:marTop w:val="0"/>
      <w:marBottom w:val="0"/>
      <w:divBdr>
        <w:top w:val="none" w:sz="0" w:space="0" w:color="auto"/>
        <w:left w:val="none" w:sz="0" w:space="0" w:color="auto"/>
        <w:bottom w:val="none" w:sz="0" w:space="0" w:color="auto"/>
        <w:right w:val="none" w:sz="0" w:space="0" w:color="auto"/>
      </w:divBdr>
      <w:divsChild>
        <w:div w:id="1179806514">
          <w:marLeft w:val="0"/>
          <w:marRight w:val="0"/>
          <w:marTop w:val="0"/>
          <w:marBottom w:val="0"/>
          <w:divBdr>
            <w:top w:val="none" w:sz="0" w:space="0" w:color="auto"/>
            <w:left w:val="none" w:sz="0" w:space="0" w:color="auto"/>
            <w:bottom w:val="none" w:sz="0" w:space="0" w:color="auto"/>
            <w:right w:val="none" w:sz="0" w:space="0" w:color="auto"/>
          </w:divBdr>
        </w:div>
      </w:divsChild>
    </w:div>
    <w:div w:id="320547222">
      <w:bodyDiv w:val="1"/>
      <w:marLeft w:val="0"/>
      <w:marRight w:val="0"/>
      <w:marTop w:val="0"/>
      <w:marBottom w:val="0"/>
      <w:divBdr>
        <w:top w:val="none" w:sz="0" w:space="0" w:color="auto"/>
        <w:left w:val="none" w:sz="0" w:space="0" w:color="auto"/>
        <w:bottom w:val="none" w:sz="0" w:space="0" w:color="auto"/>
        <w:right w:val="none" w:sz="0" w:space="0" w:color="auto"/>
      </w:divBdr>
    </w:div>
    <w:div w:id="321589538">
      <w:marLeft w:val="0"/>
      <w:marRight w:val="0"/>
      <w:marTop w:val="0"/>
      <w:marBottom w:val="0"/>
      <w:divBdr>
        <w:top w:val="none" w:sz="0" w:space="0" w:color="auto"/>
        <w:left w:val="none" w:sz="0" w:space="0" w:color="auto"/>
        <w:bottom w:val="none" w:sz="0" w:space="0" w:color="auto"/>
        <w:right w:val="none" w:sz="0" w:space="0" w:color="auto"/>
      </w:divBdr>
      <w:divsChild>
        <w:div w:id="1142425481">
          <w:marLeft w:val="0"/>
          <w:marRight w:val="0"/>
          <w:marTop w:val="0"/>
          <w:marBottom w:val="0"/>
          <w:divBdr>
            <w:top w:val="none" w:sz="0" w:space="0" w:color="auto"/>
            <w:left w:val="none" w:sz="0" w:space="0" w:color="auto"/>
            <w:bottom w:val="none" w:sz="0" w:space="0" w:color="auto"/>
            <w:right w:val="none" w:sz="0" w:space="0" w:color="auto"/>
          </w:divBdr>
          <w:divsChild>
            <w:div w:id="1125586287">
              <w:marLeft w:val="0"/>
              <w:marRight w:val="0"/>
              <w:marTop w:val="0"/>
              <w:marBottom w:val="0"/>
              <w:divBdr>
                <w:top w:val="none" w:sz="0" w:space="0" w:color="auto"/>
                <w:left w:val="none" w:sz="0" w:space="0" w:color="auto"/>
                <w:bottom w:val="none" w:sz="0" w:space="0" w:color="auto"/>
                <w:right w:val="none" w:sz="0" w:space="0" w:color="auto"/>
              </w:divBdr>
              <w:divsChild>
                <w:div w:id="251747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021537">
      <w:marLeft w:val="0"/>
      <w:marRight w:val="0"/>
      <w:marTop w:val="0"/>
      <w:marBottom w:val="0"/>
      <w:divBdr>
        <w:top w:val="none" w:sz="0" w:space="0" w:color="auto"/>
        <w:left w:val="none" w:sz="0" w:space="0" w:color="auto"/>
        <w:bottom w:val="none" w:sz="0" w:space="0" w:color="auto"/>
        <w:right w:val="none" w:sz="0" w:space="0" w:color="auto"/>
      </w:divBdr>
      <w:divsChild>
        <w:div w:id="934628404">
          <w:marLeft w:val="0"/>
          <w:marRight w:val="0"/>
          <w:marTop w:val="0"/>
          <w:marBottom w:val="0"/>
          <w:divBdr>
            <w:top w:val="none" w:sz="0" w:space="0" w:color="auto"/>
            <w:left w:val="none" w:sz="0" w:space="0" w:color="auto"/>
            <w:bottom w:val="none" w:sz="0" w:space="0" w:color="auto"/>
            <w:right w:val="none" w:sz="0" w:space="0" w:color="auto"/>
          </w:divBdr>
        </w:div>
      </w:divsChild>
    </w:div>
    <w:div w:id="369689480">
      <w:marLeft w:val="0"/>
      <w:marRight w:val="0"/>
      <w:marTop w:val="0"/>
      <w:marBottom w:val="0"/>
      <w:divBdr>
        <w:top w:val="none" w:sz="0" w:space="0" w:color="auto"/>
        <w:left w:val="none" w:sz="0" w:space="0" w:color="auto"/>
        <w:bottom w:val="none" w:sz="0" w:space="0" w:color="auto"/>
        <w:right w:val="none" w:sz="0" w:space="0" w:color="auto"/>
      </w:divBdr>
      <w:divsChild>
        <w:div w:id="371348169">
          <w:marLeft w:val="0"/>
          <w:marRight w:val="0"/>
          <w:marTop w:val="0"/>
          <w:marBottom w:val="0"/>
          <w:divBdr>
            <w:top w:val="none" w:sz="0" w:space="0" w:color="auto"/>
            <w:left w:val="none" w:sz="0" w:space="0" w:color="auto"/>
            <w:bottom w:val="none" w:sz="0" w:space="0" w:color="auto"/>
            <w:right w:val="none" w:sz="0" w:space="0" w:color="auto"/>
          </w:divBdr>
          <w:divsChild>
            <w:div w:id="1128278196">
              <w:marLeft w:val="0"/>
              <w:marRight w:val="0"/>
              <w:marTop w:val="0"/>
              <w:marBottom w:val="0"/>
              <w:divBdr>
                <w:top w:val="none" w:sz="0" w:space="0" w:color="auto"/>
                <w:left w:val="none" w:sz="0" w:space="0" w:color="auto"/>
                <w:bottom w:val="none" w:sz="0" w:space="0" w:color="auto"/>
                <w:right w:val="none" w:sz="0" w:space="0" w:color="auto"/>
              </w:divBdr>
              <w:divsChild>
                <w:div w:id="84254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291421">
      <w:marLeft w:val="0"/>
      <w:marRight w:val="0"/>
      <w:marTop w:val="0"/>
      <w:marBottom w:val="0"/>
      <w:divBdr>
        <w:top w:val="none" w:sz="0" w:space="0" w:color="auto"/>
        <w:left w:val="none" w:sz="0" w:space="0" w:color="auto"/>
        <w:bottom w:val="none" w:sz="0" w:space="0" w:color="auto"/>
        <w:right w:val="none" w:sz="0" w:space="0" w:color="auto"/>
      </w:divBdr>
      <w:divsChild>
        <w:div w:id="1301184094">
          <w:marLeft w:val="0"/>
          <w:marRight w:val="0"/>
          <w:marTop w:val="0"/>
          <w:marBottom w:val="0"/>
          <w:divBdr>
            <w:top w:val="none" w:sz="0" w:space="0" w:color="auto"/>
            <w:left w:val="none" w:sz="0" w:space="0" w:color="auto"/>
            <w:bottom w:val="none" w:sz="0" w:space="0" w:color="auto"/>
            <w:right w:val="none" w:sz="0" w:space="0" w:color="auto"/>
          </w:divBdr>
        </w:div>
      </w:divsChild>
    </w:div>
    <w:div w:id="381294617">
      <w:marLeft w:val="0"/>
      <w:marRight w:val="0"/>
      <w:marTop w:val="0"/>
      <w:marBottom w:val="0"/>
      <w:divBdr>
        <w:top w:val="none" w:sz="0" w:space="0" w:color="auto"/>
        <w:left w:val="none" w:sz="0" w:space="0" w:color="auto"/>
        <w:bottom w:val="none" w:sz="0" w:space="0" w:color="auto"/>
        <w:right w:val="none" w:sz="0" w:space="0" w:color="auto"/>
      </w:divBdr>
      <w:divsChild>
        <w:div w:id="365957031">
          <w:marLeft w:val="0"/>
          <w:marRight w:val="0"/>
          <w:marTop w:val="0"/>
          <w:marBottom w:val="0"/>
          <w:divBdr>
            <w:top w:val="none" w:sz="0" w:space="0" w:color="auto"/>
            <w:left w:val="none" w:sz="0" w:space="0" w:color="auto"/>
            <w:bottom w:val="none" w:sz="0" w:space="0" w:color="auto"/>
            <w:right w:val="none" w:sz="0" w:space="0" w:color="auto"/>
          </w:divBdr>
          <w:divsChild>
            <w:div w:id="1266963539">
              <w:marLeft w:val="0"/>
              <w:marRight w:val="0"/>
              <w:marTop w:val="0"/>
              <w:marBottom w:val="0"/>
              <w:divBdr>
                <w:top w:val="none" w:sz="0" w:space="0" w:color="auto"/>
                <w:left w:val="none" w:sz="0" w:space="0" w:color="auto"/>
                <w:bottom w:val="none" w:sz="0" w:space="0" w:color="auto"/>
                <w:right w:val="none" w:sz="0" w:space="0" w:color="auto"/>
              </w:divBdr>
              <w:divsChild>
                <w:div w:id="155897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960379">
      <w:marLeft w:val="0"/>
      <w:marRight w:val="0"/>
      <w:marTop w:val="0"/>
      <w:marBottom w:val="0"/>
      <w:divBdr>
        <w:top w:val="none" w:sz="0" w:space="0" w:color="auto"/>
        <w:left w:val="none" w:sz="0" w:space="0" w:color="auto"/>
        <w:bottom w:val="none" w:sz="0" w:space="0" w:color="auto"/>
        <w:right w:val="none" w:sz="0" w:space="0" w:color="auto"/>
      </w:divBdr>
      <w:divsChild>
        <w:div w:id="1529951696">
          <w:marLeft w:val="0"/>
          <w:marRight w:val="0"/>
          <w:marTop w:val="0"/>
          <w:marBottom w:val="0"/>
          <w:divBdr>
            <w:top w:val="none" w:sz="0" w:space="0" w:color="auto"/>
            <w:left w:val="none" w:sz="0" w:space="0" w:color="auto"/>
            <w:bottom w:val="none" w:sz="0" w:space="0" w:color="auto"/>
            <w:right w:val="none" w:sz="0" w:space="0" w:color="auto"/>
          </w:divBdr>
        </w:div>
      </w:divsChild>
    </w:div>
    <w:div w:id="388921399">
      <w:marLeft w:val="0"/>
      <w:marRight w:val="0"/>
      <w:marTop w:val="0"/>
      <w:marBottom w:val="0"/>
      <w:divBdr>
        <w:top w:val="none" w:sz="0" w:space="0" w:color="auto"/>
        <w:left w:val="none" w:sz="0" w:space="0" w:color="auto"/>
        <w:bottom w:val="none" w:sz="0" w:space="0" w:color="auto"/>
        <w:right w:val="none" w:sz="0" w:space="0" w:color="auto"/>
      </w:divBdr>
      <w:divsChild>
        <w:div w:id="899170663">
          <w:marLeft w:val="0"/>
          <w:marRight w:val="0"/>
          <w:marTop w:val="0"/>
          <w:marBottom w:val="0"/>
          <w:divBdr>
            <w:top w:val="none" w:sz="0" w:space="0" w:color="auto"/>
            <w:left w:val="none" w:sz="0" w:space="0" w:color="auto"/>
            <w:bottom w:val="none" w:sz="0" w:space="0" w:color="auto"/>
            <w:right w:val="none" w:sz="0" w:space="0" w:color="auto"/>
          </w:divBdr>
        </w:div>
      </w:divsChild>
    </w:div>
    <w:div w:id="390345420">
      <w:marLeft w:val="0"/>
      <w:marRight w:val="0"/>
      <w:marTop w:val="0"/>
      <w:marBottom w:val="0"/>
      <w:divBdr>
        <w:top w:val="none" w:sz="0" w:space="0" w:color="auto"/>
        <w:left w:val="none" w:sz="0" w:space="0" w:color="auto"/>
        <w:bottom w:val="none" w:sz="0" w:space="0" w:color="auto"/>
        <w:right w:val="none" w:sz="0" w:space="0" w:color="auto"/>
      </w:divBdr>
      <w:divsChild>
        <w:div w:id="669649141">
          <w:marLeft w:val="0"/>
          <w:marRight w:val="0"/>
          <w:marTop w:val="0"/>
          <w:marBottom w:val="0"/>
          <w:divBdr>
            <w:top w:val="none" w:sz="0" w:space="0" w:color="auto"/>
            <w:left w:val="none" w:sz="0" w:space="0" w:color="auto"/>
            <w:bottom w:val="none" w:sz="0" w:space="0" w:color="auto"/>
            <w:right w:val="none" w:sz="0" w:space="0" w:color="auto"/>
          </w:divBdr>
        </w:div>
      </w:divsChild>
    </w:div>
    <w:div w:id="390469848">
      <w:marLeft w:val="0"/>
      <w:marRight w:val="0"/>
      <w:marTop w:val="0"/>
      <w:marBottom w:val="0"/>
      <w:divBdr>
        <w:top w:val="none" w:sz="0" w:space="0" w:color="auto"/>
        <w:left w:val="none" w:sz="0" w:space="0" w:color="auto"/>
        <w:bottom w:val="none" w:sz="0" w:space="0" w:color="auto"/>
        <w:right w:val="none" w:sz="0" w:space="0" w:color="auto"/>
      </w:divBdr>
      <w:divsChild>
        <w:div w:id="1315524904">
          <w:marLeft w:val="0"/>
          <w:marRight w:val="0"/>
          <w:marTop w:val="0"/>
          <w:marBottom w:val="0"/>
          <w:divBdr>
            <w:top w:val="none" w:sz="0" w:space="0" w:color="auto"/>
            <w:left w:val="none" w:sz="0" w:space="0" w:color="auto"/>
            <w:bottom w:val="none" w:sz="0" w:space="0" w:color="auto"/>
            <w:right w:val="none" w:sz="0" w:space="0" w:color="auto"/>
          </w:divBdr>
        </w:div>
      </w:divsChild>
    </w:div>
    <w:div w:id="391588859">
      <w:marLeft w:val="0"/>
      <w:marRight w:val="0"/>
      <w:marTop w:val="0"/>
      <w:marBottom w:val="0"/>
      <w:divBdr>
        <w:top w:val="none" w:sz="0" w:space="0" w:color="auto"/>
        <w:left w:val="none" w:sz="0" w:space="0" w:color="auto"/>
        <w:bottom w:val="none" w:sz="0" w:space="0" w:color="auto"/>
        <w:right w:val="none" w:sz="0" w:space="0" w:color="auto"/>
      </w:divBdr>
      <w:divsChild>
        <w:div w:id="678822619">
          <w:marLeft w:val="0"/>
          <w:marRight w:val="0"/>
          <w:marTop w:val="0"/>
          <w:marBottom w:val="0"/>
          <w:divBdr>
            <w:top w:val="none" w:sz="0" w:space="0" w:color="auto"/>
            <w:left w:val="none" w:sz="0" w:space="0" w:color="auto"/>
            <w:bottom w:val="none" w:sz="0" w:space="0" w:color="auto"/>
            <w:right w:val="none" w:sz="0" w:space="0" w:color="auto"/>
          </w:divBdr>
        </w:div>
      </w:divsChild>
    </w:div>
    <w:div w:id="404303389">
      <w:marLeft w:val="0"/>
      <w:marRight w:val="0"/>
      <w:marTop w:val="0"/>
      <w:marBottom w:val="0"/>
      <w:divBdr>
        <w:top w:val="none" w:sz="0" w:space="0" w:color="auto"/>
        <w:left w:val="none" w:sz="0" w:space="0" w:color="auto"/>
        <w:bottom w:val="none" w:sz="0" w:space="0" w:color="auto"/>
        <w:right w:val="none" w:sz="0" w:space="0" w:color="auto"/>
      </w:divBdr>
      <w:divsChild>
        <w:div w:id="89861120">
          <w:marLeft w:val="0"/>
          <w:marRight w:val="0"/>
          <w:marTop w:val="0"/>
          <w:marBottom w:val="0"/>
          <w:divBdr>
            <w:top w:val="none" w:sz="0" w:space="0" w:color="auto"/>
            <w:left w:val="none" w:sz="0" w:space="0" w:color="auto"/>
            <w:bottom w:val="none" w:sz="0" w:space="0" w:color="auto"/>
            <w:right w:val="none" w:sz="0" w:space="0" w:color="auto"/>
          </w:divBdr>
        </w:div>
      </w:divsChild>
    </w:div>
    <w:div w:id="446461979">
      <w:bodyDiv w:val="1"/>
      <w:marLeft w:val="0"/>
      <w:marRight w:val="0"/>
      <w:marTop w:val="0"/>
      <w:marBottom w:val="0"/>
      <w:divBdr>
        <w:top w:val="none" w:sz="0" w:space="0" w:color="auto"/>
        <w:left w:val="none" w:sz="0" w:space="0" w:color="auto"/>
        <w:bottom w:val="none" w:sz="0" w:space="0" w:color="auto"/>
        <w:right w:val="none" w:sz="0" w:space="0" w:color="auto"/>
      </w:divBdr>
    </w:div>
    <w:div w:id="448865948">
      <w:marLeft w:val="0"/>
      <w:marRight w:val="0"/>
      <w:marTop w:val="0"/>
      <w:marBottom w:val="0"/>
      <w:divBdr>
        <w:top w:val="none" w:sz="0" w:space="0" w:color="auto"/>
        <w:left w:val="none" w:sz="0" w:space="0" w:color="auto"/>
        <w:bottom w:val="none" w:sz="0" w:space="0" w:color="auto"/>
        <w:right w:val="none" w:sz="0" w:space="0" w:color="auto"/>
      </w:divBdr>
      <w:divsChild>
        <w:div w:id="1968663046">
          <w:marLeft w:val="0"/>
          <w:marRight w:val="0"/>
          <w:marTop w:val="0"/>
          <w:marBottom w:val="0"/>
          <w:divBdr>
            <w:top w:val="none" w:sz="0" w:space="0" w:color="auto"/>
            <w:left w:val="none" w:sz="0" w:space="0" w:color="auto"/>
            <w:bottom w:val="none" w:sz="0" w:space="0" w:color="auto"/>
            <w:right w:val="none" w:sz="0" w:space="0" w:color="auto"/>
          </w:divBdr>
        </w:div>
      </w:divsChild>
    </w:div>
    <w:div w:id="471867884">
      <w:marLeft w:val="0"/>
      <w:marRight w:val="0"/>
      <w:marTop w:val="0"/>
      <w:marBottom w:val="0"/>
      <w:divBdr>
        <w:top w:val="none" w:sz="0" w:space="0" w:color="auto"/>
        <w:left w:val="none" w:sz="0" w:space="0" w:color="auto"/>
        <w:bottom w:val="none" w:sz="0" w:space="0" w:color="auto"/>
        <w:right w:val="none" w:sz="0" w:space="0" w:color="auto"/>
      </w:divBdr>
      <w:divsChild>
        <w:div w:id="848370694">
          <w:marLeft w:val="0"/>
          <w:marRight w:val="0"/>
          <w:marTop w:val="0"/>
          <w:marBottom w:val="0"/>
          <w:divBdr>
            <w:top w:val="none" w:sz="0" w:space="0" w:color="auto"/>
            <w:left w:val="none" w:sz="0" w:space="0" w:color="auto"/>
            <w:bottom w:val="none" w:sz="0" w:space="0" w:color="auto"/>
            <w:right w:val="none" w:sz="0" w:space="0" w:color="auto"/>
          </w:divBdr>
        </w:div>
      </w:divsChild>
    </w:div>
    <w:div w:id="490758187">
      <w:bodyDiv w:val="1"/>
      <w:marLeft w:val="0"/>
      <w:marRight w:val="0"/>
      <w:marTop w:val="0"/>
      <w:marBottom w:val="0"/>
      <w:divBdr>
        <w:top w:val="none" w:sz="0" w:space="0" w:color="auto"/>
        <w:left w:val="none" w:sz="0" w:space="0" w:color="auto"/>
        <w:bottom w:val="none" w:sz="0" w:space="0" w:color="auto"/>
        <w:right w:val="none" w:sz="0" w:space="0" w:color="auto"/>
      </w:divBdr>
    </w:div>
    <w:div w:id="493764523">
      <w:marLeft w:val="0"/>
      <w:marRight w:val="0"/>
      <w:marTop w:val="0"/>
      <w:marBottom w:val="0"/>
      <w:divBdr>
        <w:top w:val="none" w:sz="0" w:space="0" w:color="auto"/>
        <w:left w:val="none" w:sz="0" w:space="0" w:color="auto"/>
        <w:bottom w:val="none" w:sz="0" w:space="0" w:color="auto"/>
        <w:right w:val="none" w:sz="0" w:space="0" w:color="auto"/>
      </w:divBdr>
      <w:divsChild>
        <w:div w:id="860238005">
          <w:marLeft w:val="0"/>
          <w:marRight w:val="0"/>
          <w:marTop w:val="0"/>
          <w:marBottom w:val="0"/>
          <w:divBdr>
            <w:top w:val="none" w:sz="0" w:space="0" w:color="auto"/>
            <w:left w:val="none" w:sz="0" w:space="0" w:color="auto"/>
            <w:bottom w:val="none" w:sz="0" w:space="0" w:color="auto"/>
            <w:right w:val="none" w:sz="0" w:space="0" w:color="auto"/>
          </w:divBdr>
        </w:div>
      </w:divsChild>
    </w:div>
    <w:div w:id="497501302">
      <w:marLeft w:val="0"/>
      <w:marRight w:val="0"/>
      <w:marTop w:val="0"/>
      <w:marBottom w:val="0"/>
      <w:divBdr>
        <w:top w:val="none" w:sz="0" w:space="0" w:color="auto"/>
        <w:left w:val="none" w:sz="0" w:space="0" w:color="auto"/>
        <w:bottom w:val="none" w:sz="0" w:space="0" w:color="auto"/>
        <w:right w:val="none" w:sz="0" w:space="0" w:color="auto"/>
      </w:divBdr>
      <w:divsChild>
        <w:div w:id="1236549263">
          <w:marLeft w:val="0"/>
          <w:marRight w:val="0"/>
          <w:marTop w:val="0"/>
          <w:marBottom w:val="0"/>
          <w:divBdr>
            <w:top w:val="none" w:sz="0" w:space="0" w:color="auto"/>
            <w:left w:val="none" w:sz="0" w:space="0" w:color="auto"/>
            <w:bottom w:val="none" w:sz="0" w:space="0" w:color="auto"/>
            <w:right w:val="none" w:sz="0" w:space="0" w:color="auto"/>
          </w:divBdr>
        </w:div>
      </w:divsChild>
    </w:div>
    <w:div w:id="504252096">
      <w:marLeft w:val="0"/>
      <w:marRight w:val="0"/>
      <w:marTop w:val="0"/>
      <w:marBottom w:val="0"/>
      <w:divBdr>
        <w:top w:val="none" w:sz="0" w:space="0" w:color="auto"/>
        <w:left w:val="none" w:sz="0" w:space="0" w:color="auto"/>
        <w:bottom w:val="none" w:sz="0" w:space="0" w:color="auto"/>
        <w:right w:val="none" w:sz="0" w:space="0" w:color="auto"/>
      </w:divBdr>
      <w:divsChild>
        <w:div w:id="1488742822">
          <w:marLeft w:val="0"/>
          <w:marRight w:val="0"/>
          <w:marTop w:val="0"/>
          <w:marBottom w:val="0"/>
          <w:divBdr>
            <w:top w:val="none" w:sz="0" w:space="0" w:color="auto"/>
            <w:left w:val="none" w:sz="0" w:space="0" w:color="auto"/>
            <w:bottom w:val="none" w:sz="0" w:space="0" w:color="auto"/>
            <w:right w:val="none" w:sz="0" w:space="0" w:color="auto"/>
          </w:divBdr>
        </w:div>
      </w:divsChild>
    </w:div>
    <w:div w:id="504903260">
      <w:marLeft w:val="0"/>
      <w:marRight w:val="0"/>
      <w:marTop w:val="0"/>
      <w:marBottom w:val="0"/>
      <w:divBdr>
        <w:top w:val="none" w:sz="0" w:space="0" w:color="auto"/>
        <w:left w:val="none" w:sz="0" w:space="0" w:color="auto"/>
        <w:bottom w:val="none" w:sz="0" w:space="0" w:color="auto"/>
        <w:right w:val="none" w:sz="0" w:space="0" w:color="auto"/>
      </w:divBdr>
      <w:divsChild>
        <w:div w:id="1698694715">
          <w:marLeft w:val="0"/>
          <w:marRight w:val="0"/>
          <w:marTop w:val="0"/>
          <w:marBottom w:val="0"/>
          <w:divBdr>
            <w:top w:val="none" w:sz="0" w:space="0" w:color="auto"/>
            <w:left w:val="none" w:sz="0" w:space="0" w:color="auto"/>
            <w:bottom w:val="none" w:sz="0" w:space="0" w:color="auto"/>
            <w:right w:val="none" w:sz="0" w:space="0" w:color="auto"/>
          </w:divBdr>
        </w:div>
      </w:divsChild>
    </w:div>
    <w:div w:id="505747641">
      <w:bodyDiv w:val="1"/>
      <w:marLeft w:val="0"/>
      <w:marRight w:val="0"/>
      <w:marTop w:val="0"/>
      <w:marBottom w:val="0"/>
      <w:divBdr>
        <w:top w:val="none" w:sz="0" w:space="0" w:color="auto"/>
        <w:left w:val="none" w:sz="0" w:space="0" w:color="auto"/>
        <w:bottom w:val="none" w:sz="0" w:space="0" w:color="auto"/>
        <w:right w:val="none" w:sz="0" w:space="0" w:color="auto"/>
      </w:divBdr>
    </w:div>
    <w:div w:id="512181581">
      <w:marLeft w:val="0"/>
      <w:marRight w:val="0"/>
      <w:marTop w:val="0"/>
      <w:marBottom w:val="0"/>
      <w:divBdr>
        <w:top w:val="none" w:sz="0" w:space="0" w:color="auto"/>
        <w:left w:val="none" w:sz="0" w:space="0" w:color="auto"/>
        <w:bottom w:val="none" w:sz="0" w:space="0" w:color="auto"/>
        <w:right w:val="none" w:sz="0" w:space="0" w:color="auto"/>
      </w:divBdr>
      <w:divsChild>
        <w:div w:id="1507207165">
          <w:marLeft w:val="0"/>
          <w:marRight w:val="0"/>
          <w:marTop w:val="0"/>
          <w:marBottom w:val="0"/>
          <w:divBdr>
            <w:top w:val="none" w:sz="0" w:space="0" w:color="auto"/>
            <w:left w:val="none" w:sz="0" w:space="0" w:color="auto"/>
            <w:bottom w:val="none" w:sz="0" w:space="0" w:color="auto"/>
            <w:right w:val="none" w:sz="0" w:space="0" w:color="auto"/>
          </w:divBdr>
        </w:div>
      </w:divsChild>
    </w:div>
    <w:div w:id="539979282">
      <w:marLeft w:val="0"/>
      <w:marRight w:val="0"/>
      <w:marTop w:val="0"/>
      <w:marBottom w:val="0"/>
      <w:divBdr>
        <w:top w:val="none" w:sz="0" w:space="0" w:color="auto"/>
        <w:left w:val="none" w:sz="0" w:space="0" w:color="auto"/>
        <w:bottom w:val="none" w:sz="0" w:space="0" w:color="auto"/>
        <w:right w:val="none" w:sz="0" w:space="0" w:color="auto"/>
      </w:divBdr>
      <w:divsChild>
        <w:div w:id="741174764">
          <w:marLeft w:val="0"/>
          <w:marRight w:val="0"/>
          <w:marTop w:val="0"/>
          <w:marBottom w:val="0"/>
          <w:divBdr>
            <w:top w:val="none" w:sz="0" w:space="0" w:color="auto"/>
            <w:left w:val="none" w:sz="0" w:space="0" w:color="auto"/>
            <w:bottom w:val="none" w:sz="0" w:space="0" w:color="auto"/>
            <w:right w:val="none" w:sz="0" w:space="0" w:color="auto"/>
          </w:divBdr>
        </w:div>
      </w:divsChild>
    </w:div>
    <w:div w:id="545795720">
      <w:marLeft w:val="0"/>
      <w:marRight w:val="0"/>
      <w:marTop w:val="0"/>
      <w:marBottom w:val="0"/>
      <w:divBdr>
        <w:top w:val="none" w:sz="0" w:space="0" w:color="auto"/>
        <w:left w:val="none" w:sz="0" w:space="0" w:color="auto"/>
        <w:bottom w:val="none" w:sz="0" w:space="0" w:color="auto"/>
        <w:right w:val="none" w:sz="0" w:space="0" w:color="auto"/>
      </w:divBdr>
      <w:divsChild>
        <w:div w:id="1058942416">
          <w:marLeft w:val="0"/>
          <w:marRight w:val="0"/>
          <w:marTop w:val="0"/>
          <w:marBottom w:val="0"/>
          <w:divBdr>
            <w:top w:val="none" w:sz="0" w:space="0" w:color="auto"/>
            <w:left w:val="none" w:sz="0" w:space="0" w:color="auto"/>
            <w:bottom w:val="none" w:sz="0" w:space="0" w:color="auto"/>
            <w:right w:val="none" w:sz="0" w:space="0" w:color="auto"/>
          </w:divBdr>
        </w:div>
      </w:divsChild>
    </w:div>
    <w:div w:id="563032204">
      <w:marLeft w:val="0"/>
      <w:marRight w:val="0"/>
      <w:marTop w:val="0"/>
      <w:marBottom w:val="0"/>
      <w:divBdr>
        <w:top w:val="none" w:sz="0" w:space="0" w:color="auto"/>
        <w:left w:val="none" w:sz="0" w:space="0" w:color="auto"/>
        <w:bottom w:val="none" w:sz="0" w:space="0" w:color="auto"/>
        <w:right w:val="none" w:sz="0" w:space="0" w:color="auto"/>
      </w:divBdr>
      <w:divsChild>
        <w:div w:id="296423729">
          <w:marLeft w:val="0"/>
          <w:marRight w:val="0"/>
          <w:marTop w:val="0"/>
          <w:marBottom w:val="0"/>
          <w:divBdr>
            <w:top w:val="none" w:sz="0" w:space="0" w:color="auto"/>
            <w:left w:val="none" w:sz="0" w:space="0" w:color="auto"/>
            <w:bottom w:val="none" w:sz="0" w:space="0" w:color="auto"/>
            <w:right w:val="none" w:sz="0" w:space="0" w:color="auto"/>
          </w:divBdr>
          <w:divsChild>
            <w:div w:id="1071318253">
              <w:marLeft w:val="0"/>
              <w:marRight w:val="0"/>
              <w:marTop w:val="0"/>
              <w:marBottom w:val="0"/>
              <w:divBdr>
                <w:top w:val="none" w:sz="0" w:space="0" w:color="auto"/>
                <w:left w:val="none" w:sz="0" w:space="0" w:color="auto"/>
                <w:bottom w:val="none" w:sz="0" w:space="0" w:color="auto"/>
                <w:right w:val="none" w:sz="0" w:space="0" w:color="auto"/>
              </w:divBdr>
              <w:divsChild>
                <w:div w:id="258874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045574">
      <w:bodyDiv w:val="1"/>
      <w:marLeft w:val="0"/>
      <w:marRight w:val="0"/>
      <w:marTop w:val="0"/>
      <w:marBottom w:val="0"/>
      <w:divBdr>
        <w:top w:val="none" w:sz="0" w:space="0" w:color="auto"/>
        <w:left w:val="none" w:sz="0" w:space="0" w:color="auto"/>
        <w:bottom w:val="none" w:sz="0" w:space="0" w:color="auto"/>
        <w:right w:val="none" w:sz="0" w:space="0" w:color="auto"/>
      </w:divBdr>
    </w:div>
    <w:div w:id="598609921">
      <w:marLeft w:val="0"/>
      <w:marRight w:val="0"/>
      <w:marTop w:val="0"/>
      <w:marBottom w:val="0"/>
      <w:divBdr>
        <w:top w:val="none" w:sz="0" w:space="0" w:color="auto"/>
        <w:left w:val="none" w:sz="0" w:space="0" w:color="auto"/>
        <w:bottom w:val="none" w:sz="0" w:space="0" w:color="auto"/>
        <w:right w:val="none" w:sz="0" w:space="0" w:color="auto"/>
      </w:divBdr>
      <w:divsChild>
        <w:div w:id="1585337527">
          <w:marLeft w:val="0"/>
          <w:marRight w:val="0"/>
          <w:marTop w:val="0"/>
          <w:marBottom w:val="0"/>
          <w:divBdr>
            <w:top w:val="none" w:sz="0" w:space="0" w:color="auto"/>
            <w:left w:val="none" w:sz="0" w:space="0" w:color="auto"/>
            <w:bottom w:val="none" w:sz="0" w:space="0" w:color="auto"/>
            <w:right w:val="none" w:sz="0" w:space="0" w:color="auto"/>
          </w:divBdr>
        </w:div>
      </w:divsChild>
    </w:div>
    <w:div w:id="600994209">
      <w:marLeft w:val="0"/>
      <w:marRight w:val="0"/>
      <w:marTop w:val="0"/>
      <w:marBottom w:val="0"/>
      <w:divBdr>
        <w:top w:val="none" w:sz="0" w:space="0" w:color="auto"/>
        <w:left w:val="none" w:sz="0" w:space="0" w:color="auto"/>
        <w:bottom w:val="none" w:sz="0" w:space="0" w:color="auto"/>
        <w:right w:val="none" w:sz="0" w:space="0" w:color="auto"/>
      </w:divBdr>
      <w:divsChild>
        <w:div w:id="711006187">
          <w:marLeft w:val="0"/>
          <w:marRight w:val="0"/>
          <w:marTop w:val="0"/>
          <w:marBottom w:val="0"/>
          <w:divBdr>
            <w:top w:val="none" w:sz="0" w:space="0" w:color="auto"/>
            <w:left w:val="none" w:sz="0" w:space="0" w:color="auto"/>
            <w:bottom w:val="none" w:sz="0" w:space="0" w:color="auto"/>
            <w:right w:val="none" w:sz="0" w:space="0" w:color="auto"/>
          </w:divBdr>
        </w:div>
      </w:divsChild>
    </w:div>
    <w:div w:id="608241060">
      <w:bodyDiv w:val="1"/>
      <w:marLeft w:val="0"/>
      <w:marRight w:val="0"/>
      <w:marTop w:val="0"/>
      <w:marBottom w:val="0"/>
      <w:divBdr>
        <w:top w:val="none" w:sz="0" w:space="0" w:color="auto"/>
        <w:left w:val="none" w:sz="0" w:space="0" w:color="auto"/>
        <w:bottom w:val="none" w:sz="0" w:space="0" w:color="auto"/>
        <w:right w:val="none" w:sz="0" w:space="0" w:color="auto"/>
      </w:divBdr>
      <w:divsChild>
        <w:div w:id="1319384639">
          <w:marLeft w:val="0"/>
          <w:marRight w:val="0"/>
          <w:marTop w:val="0"/>
          <w:marBottom w:val="0"/>
          <w:divBdr>
            <w:top w:val="none" w:sz="0" w:space="0" w:color="auto"/>
            <w:left w:val="none" w:sz="0" w:space="0" w:color="auto"/>
            <w:bottom w:val="none" w:sz="0" w:space="0" w:color="auto"/>
            <w:right w:val="none" w:sz="0" w:space="0" w:color="auto"/>
          </w:divBdr>
          <w:divsChild>
            <w:div w:id="84498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484793">
      <w:marLeft w:val="0"/>
      <w:marRight w:val="0"/>
      <w:marTop w:val="0"/>
      <w:marBottom w:val="0"/>
      <w:divBdr>
        <w:top w:val="none" w:sz="0" w:space="0" w:color="auto"/>
        <w:left w:val="none" w:sz="0" w:space="0" w:color="auto"/>
        <w:bottom w:val="none" w:sz="0" w:space="0" w:color="auto"/>
        <w:right w:val="none" w:sz="0" w:space="0" w:color="auto"/>
      </w:divBdr>
      <w:divsChild>
        <w:div w:id="586382706">
          <w:marLeft w:val="0"/>
          <w:marRight w:val="0"/>
          <w:marTop w:val="0"/>
          <w:marBottom w:val="0"/>
          <w:divBdr>
            <w:top w:val="none" w:sz="0" w:space="0" w:color="auto"/>
            <w:left w:val="none" w:sz="0" w:space="0" w:color="auto"/>
            <w:bottom w:val="none" w:sz="0" w:space="0" w:color="auto"/>
            <w:right w:val="none" w:sz="0" w:space="0" w:color="auto"/>
          </w:divBdr>
          <w:divsChild>
            <w:div w:id="1657420585">
              <w:marLeft w:val="0"/>
              <w:marRight w:val="0"/>
              <w:marTop w:val="0"/>
              <w:marBottom w:val="0"/>
              <w:divBdr>
                <w:top w:val="none" w:sz="0" w:space="0" w:color="auto"/>
                <w:left w:val="none" w:sz="0" w:space="0" w:color="auto"/>
                <w:bottom w:val="none" w:sz="0" w:space="0" w:color="auto"/>
                <w:right w:val="none" w:sz="0" w:space="0" w:color="auto"/>
              </w:divBdr>
              <w:divsChild>
                <w:div w:id="12508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6642431">
      <w:marLeft w:val="0"/>
      <w:marRight w:val="0"/>
      <w:marTop w:val="0"/>
      <w:marBottom w:val="0"/>
      <w:divBdr>
        <w:top w:val="none" w:sz="0" w:space="0" w:color="auto"/>
        <w:left w:val="none" w:sz="0" w:space="0" w:color="auto"/>
        <w:bottom w:val="none" w:sz="0" w:space="0" w:color="auto"/>
        <w:right w:val="none" w:sz="0" w:space="0" w:color="auto"/>
      </w:divBdr>
      <w:divsChild>
        <w:div w:id="1093353150">
          <w:marLeft w:val="0"/>
          <w:marRight w:val="0"/>
          <w:marTop w:val="0"/>
          <w:marBottom w:val="0"/>
          <w:divBdr>
            <w:top w:val="none" w:sz="0" w:space="0" w:color="auto"/>
            <w:left w:val="none" w:sz="0" w:space="0" w:color="auto"/>
            <w:bottom w:val="none" w:sz="0" w:space="0" w:color="auto"/>
            <w:right w:val="none" w:sz="0" w:space="0" w:color="auto"/>
          </w:divBdr>
        </w:div>
      </w:divsChild>
    </w:div>
    <w:div w:id="617564477">
      <w:marLeft w:val="0"/>
      <w:marRight w:val="0"/>
      <w:marTop w:val="0"/>
      <w:marBottom w:val="0"/>
      <w:divBdr>
        <w:top w:val="none" w:sz="0" w:space="0" w:color="auto"/>
        <w:left w:val="none" w:sz="0" w:space="0" w:color="auto"/>
        <w:bottom w:val="none" w:sz="0" w:space="0" w:color="auto"/>
        <w:right w:val="none" w:sz="0" w:space="0" w:color="auto"/>
      </w:divBdr>
      <w:divsChild>
        <w:div w:id="1967271260">
          <w:marLeft w:val="0"/>
          <w:marRight w:val="0"/>
          <w:marTop w:val="0"/>
          <w:marBottom w:val="0"/>
          <w:divBdr>
            <w:top w:val="none" w:sz="0" w:space="0" w:color="auto"/>
            <w:left w:val="none" w:sz="0" w:space="0" w:color="auto"/>
            <w:bottom w:val="none" w:sz="0" w:space="0" w:color="auto"/>
            <w:right w:val="none" w:sz="0" w:space="0" w:color="auto"/>
          </w:divBdr>
        </w:div>
      </w:divsChild>
    </w:div>
    <w:div w:id="653146366">
      <w:marLeft w:val="0"/>
      <w:marRight w:val="0"/>
      <w:marTop w:val="0"/>
      <w:marBottom w:val="0"/>
      <w:divBdr>
        <w:top w:val="none" w:sz="0" w:space="0" w:color="auto"/>
        <w:left w:val="none" w:sz="0" w:space="0" w:color="auto"/>
        <w:bottom w:val="none" w:sz="0" w:space="0" w:color="auto"/>
        <w:right w:val="none" w:sz="0" w:space="0" w:color="auto"/>
      </w:divBdr>
      <w:divsChild>
        <w:div w:id="284428303">
          <w:marLeft w:val="0"/>
          <w:marRight w:val="0"/>
          <w:marTop w:val="0"/>
          <w:marBottom w:val="0"/>
          <w:divBdr>
            <w:top w:val="none" w:sz="0" w:space="0" w:color="auto"/>
            <w:left w:val="none" w:sz="0" w:space="0" w:color="auto"/>
            <w:bottom w:val="none" w:sz="0" w:space="0" w:color="auto"/>
            <w:right w:val="none" w:sz="0" w:space="0" w:color="auto"/>
          </w:divBdr>
        </w:div>
      </w:divsChild>
    </w:div>
    <w:div w:id="661003455">
      <w:marLeft w:val="0"/>
      <w:marRight w:val="0"/>
      <w:marTop w:val="0"/>
      <w:marBottom w:val="0"/>
      <w:divBdr>
        <w:top w:val="none" w:sz="0" w:space="0" w:color="auto"/>
        <w:left w:val="none" w:sz="0" w:space="0" w:color="auto"/>
        <w:bottom w:val="none" w:sz="0" w:space="0" w:color="auto"/>
        <w:right w:val="none" w:sz="0" w:space="0" w:color="auto"/>
      </w:divBdr>
      <w:divsChild>
        <w:div w:id="325864875">
          <w:marLeft w:val="0"/>
          <w:marRight w:val="0"/>
          <w:marTop w:val="0"/>
          <w:marBottom w:val="0"/>
          <w:divBdr>
            <w:top w:val="none" w:sz="0" w:space="0" w:color="auto"/>
            <w:left w:val="none" w:sz="0" w:space="0" w:color="auto"/>
            <w:bottom w:val="none" w:sz="0" w:space="0" w:color="auto"/>
            <w:right w:val="none" w:sz="0" w:space="0" w:color="auto"/>
          </w:divBdr>
        </w:div>
      </w:divsChild>
    </w:div>
    <w:div w:id="699205304">
      <w:bodyDiv w:val="1"/>
      <w:marLeft w:val="0"/>
      <w:marRight w:val="0"/>
      <w:marTop w:val="0"/>
      <w:marBottom w:val="0"/>
      <w:divBdr>
        <w:top w:val="none" w:sz="0" w:space="0" w:color="auto"/>
        <w:left w:val="none" w:sz="0" w:space="0" w:color="auto"/>
        <w:bottom w:val="none" w:sz="0" w:space="0" w:color="auto"/>
        <w:right w:val="none" w:sz="0" w:space="0" w:color="auto"/>
      </w:divBdr>
    </w:div>
    <w:div w:id="707341333">
      <w:marLeft w:val="0"/>
      <w:marRight w:val="0"/>
      <w:marTop w:val="0"/>
      <w:marBottom w:val="0"/>
      <w:divBdr>
        <w:top w:val="none" w:sz="0" w:space="0" w:color="auto"/>
        <w:left w:val="none" w:sz="0" w:space="0" w:color="auto"/>
        <w:bottom w:val="none" w:sz="0" w:space="0" w:color="auto"/>
        <w:right w:val="none" w:sz="0" w:space="0" w:color="auto"/>
      </w:divBdr>
      <w:divsChild>
        <w:div w:id="95714540">
          <w:marLeft w:val="0"/>
          <w:marRight w:val="0"/>
          <w:marTop w:val="0"/>
          <w:marBottom w:val="0"/>
          <w:divBdr>
            <w:top w:val="none" w:sz="0" w:space="0" w:color="auto"/>
            <w:left w:val="none" w:sz="0" w:space="0" w:color="auto"/>
            <w:bottom w:val="none" w:sz="0" w:space="0" w:color="auto"/>
            <w:right w:val="none" w:sz="0" w:space="0" w:color="auto"/>
          </w:divBdr>
        </w:div>
      </w:divsChild>
    </w:div>
    <w:div w:id="713652070">
      <w:marLeft w:val="0"/>
      <w:marRight w:val="0"/>
      <w:marTop w:val="0"/>
      <w:marBottom w:val="0"/>
      <w:divBdr>
        <w:top w:val="none" w:sz="0" w:space="0" w:color="auto"/>
        <w:left w:val="none" w:sz="0" w:space="0" w:color="auto"/>
        <w:bottom w:val="none" w:sz="0" w:space="0" w:color="auto"/>
        <w:right w:val="none" w:sz="0" w:space="0" w:color="auto"/>
      </w:divBdr>
      <w:divsChild>
        <w:div w:id="301038068">
          <w:marLeft w:val="0"/>
          <w:marRight w:val="0"/>
          <w:marTop w:val="0"/>
          <w:marBottom w:val="0"/>
          <w:divBdr>
            <w:top w:val="none" w:sz="0" w:space="0" w:color="auto"/>
            <w:left w:val="none" w:sz="0" w:space="0" w:color="auto"/>
            <w:bottom w:val="none" w:sz="0" w:space="0" w:color="auto"/>
            <w:right w:val="none" w:sz="0" w:space="0" w:color="auto"/>
          </w:divBdr>
        </w:div>
      </w:divsChild>
    </w:div>
    <w:div w:id="716317958">
      <w:bodyDiv w:val="1"/>
      <w:marLeft w:val="0"/>
      <w:marRight w:val="0"/>
      <w:marTop w:val="0"/>
      <w:marBottom w:val="0"/>
      <w:divBdr>
        <w:top w:val="none" w:sz="0" w:space="0" w:color="auto"/>
        <w:left w:val="none" w:sz="0" w:space="0" w:color="auto"/>
        <w:bottom w:val="none" w:sz="0" w:space="0" w:color="auto"/>
        <w:right w:val="none" w:sz="0" w:space="0" w:color="auto"/>
      </w:divBdr>
    </w:div>
    <w:div w:id="716399058">
      <w:marLeft w:val="0"/>
      <w:marRight w:val="0"/>
      <w:marTop w:val="0"/>
      <w:marBottom w:val="0"/>
      <w:divBdr>
        <w:top w:val="none" w:sz="0" w:space="0" w:color="auto"/>
        <w:left w:val="none" w:sz="0" w:space="0" w:color="auto"/>
        <w:bottom w:val="none" w:sz="0" w:space="0" w:color="auto"/>
        <w:right w:val="none" w:sz="0" w:space="0" w:color="auto"/>
      </w:divBdr>
      <w:divsChild>
        <w:div w:id="1523779792">
          <w:marLeft w:val="0"/>
          <w:marRight w:val="0"/>
          <w:marTop w:val="0"/>
          <w:marBottom w:val="0"/>
          <w:divBdr>
            <w:top w:val="none" w:sz="0" w:space="0" w:color="auto"/>
            <w:left w:val="none" w:sz="0" w:space="0" w:color="auto"/>
            <w:bottom w:val="none" w:sz="0" w:space="0" w:color="auto"/>
            <w:right w:val="none" w:sz="0" w:space="0" w:color="auto"/>
          </w:divBdr>
        </w:div>
      </w:divsChild>
    </w:div>
    <w:div w:id="720176805">
      <w:marLeft w:val="0"/>
      <w:marRight w:val="0"/>
      <w:marTop w:val="0"/>
      <w:marBottom w:val="0"/>
      <w:divBdr>
        <w:top w:val="none" w:sz="0" w:space="0" w:color="auto"/>
        <w:left w:val="none" w:sz="0" w:space="0" w:color="auto"/>
        <w:bottom w:val="none" w:sz="0" w:space="0" w:color="auto"/>
        <w:right w:val="none" w:sz="0" w:space="0" w:color="auto"/>
      </w:divBdr>
      <w:divsChild>
        <w:div w:id="837817423">
          <w:marLeft w:val="0"/>
          <w:marRight w:val="0"/>
          <w:marTop w:val="0"/>
          <w:marBottom w:val="0"/>
          <w:divBdr>
            <w:top w:val="none" w:sz="0" w:space="0" w:color="auto"/>
            <w:left w:val="none" w:sz="0" w:space="0" w:color="auto"/>
            <w:bottom w:val="none" w:sz="0" w:space="0" w:color="auto"/>
            <w:right w:val="none" w:sz="0" w:space="0" w:color="auto"/>
          </w:divBdr>
        </w:div>
      </w:divsChild>
    </w:div>
    <w:div w:id="722406135">
      <w:marLeft w:val="0"/>
      <w:marRight w:val="0"/>
      <w:marTop w:val="0"/>
      <w:marBottom w:val="0"/>
      <w:divBdr>
        <w:top w:val="none" w:sz="0" w:space="0" w:color="auto"/>
        <w:left w:val="none" w:sz="0" w:space="0" w:color="auto"/>
        <w:bottom w:val="none" w:sz="0" w:space="0" w:color="auto"/>
        <w:right w:val="none" w:sz="0" w:space="0" w:color="auto"/>
      </w:divBdr>
      <w:divsChild>
        <w:div w:id="207647947">
          <w:marLeft w:val="0"/>
          <w:marRight w:val="0"/>
          <w:marTop w:val="0"/>
          <w:marBottom w:val="0"/>
          <w:divBdr>
            <w:top w:val="none" w:sz="0" w:space="0" w:color="auto"/>
            <w:left w:val="none" w:sz="0" w:space="0" w:color="auto"/>
            <w:bottom w:val="none" w:sz="0" w:space="0" w:color="auto"/>
            <w:right w:val="none" w:sz="0" w:space="0" w:color="auto"/>
          </w:divBdr>
        </w:div>
      </w:divsChild>
    </w:div>
    <w:div w:id="727917542">
      <w:marLeft w:val="0"/>
      <w:marRight w:val="0"/>
      <w:marTop w:val="0"/>
      <w:marBottom w:val="0"/>
      <w:divBdr>
        <w:top w:val="none" w:sz="0" w:space="0" w:color="auto"/>
        <w:left w:val="none" w:sz="0" w:space="0" w:color="auto"/>
        <w:bottom w:val="none" w:sz="0" w:space="0" w:color="auto"/>
        <w:right w:val="none" w:sz="0" w:space="0" w:color="auto"/>
      </w:divBdr>
      <w:divsChild>
        <w:div w:id="921986400">
          <w:marLeft w:val="0"/>
          <w:marRight w:val="0"/>
          <w:marTop w:val="0"/>
          <w:marBottom w:val="0"/>
          <w:divBdr>
            <w:top w:val="none" w:sz="0" w:space="0" w:color="auto"/>
            <w:left w:val="none" w:sz="0" w:space="0" w:color="auto"/>
            <w:bottom w:val="none" w:sz="0" w:space="0" w:color="auto"/>
            <w:right w:val="none" w:sz="0" w:space="0" w:color="auto"/>
          </w:divBdr>
          <w:divsChild>
            <w:div w:id="1518883046">
              <w:marLeft w:val="0"/>
              <w:marRight w:val="0"/>
              <w:marTop w:val="0"/>
              <w:marBottom w:val="0"/>
              <w:divBdr>
                <w:top w:val="none" w:sz="0" w:space="0" w:color="auto"/>
                <w:left w:val="none" w:sz="0" w:space="0" w:color="auto"/>
                <w:bottom w:val="none" w:sz="0" w:space="0" w:color="auto"/>
                <w:right w:val="none" w:sz="0" w:space="0" w:color="auto"/>
              </w:divBdr>
              <w:divsChild>
                <w:div w:id="14594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46120">
      <w:marLeft w:val="0"/>
      <w:marRight w:val="0"/>
      <w:marTop w:val="0"/>
      <w:marBottom w:val="0"/>
      <w:divBdr>
        <w:top w:val="none" w:sz="0" w:space="0" w:color="auto"/>
        <w:left w:val="none" w:sz="0" w:space="0" w:color="auto"/>
        <w:bottom w:val="none" w:sz="0" w:space="0" w:color="auto"/>
        <w:right w:val="none" w:sz="0" w:space="0" w:color="auto"/>
      </w:divBdr>
      <w:divsChild>
        <w:div w:id="390809389">
          <w:marLeft w:val="0"/>
          <w:marRight w:val="0"/>
          <w:marTop w:val="0"/>
          <w:marBottom w:val="0"/>
          <w:divBdr>
            <w:top w:val="none" w:sz="0" w:space="0" w:color="auto"/>
            <w:left w:val="none" w:sz="0" w:space="0" w:color="auto"/>
            <w:bottom w:val="none" w:sz="0" w:space="0" w:color="auto"/>
            <w:right w:val="none" w:sz="0" w:space="0" w:color="auto"/>
          </w:divBdr>
          <w:divsChild>
            <w:div w:id="383286918">
              <w:marLeft w:val="0"/>
              <w:marRight w:val="0"/>
              <w:marTop w:val="0"/>
              <w:marBottom w:val="0"/>
              <w:divBdr>
                <w:top w:val="none" w:sz="0" w:space="0" w:color="auto"/>
                <w:left w:val="none" w:sz="0" w:space="0" w:color="auto"/>
                <w:bottom w:val="none" w:sz="0" w:space="0" w:color="auto"/>
                <w:right w:val="none" w:sz="0" w:space="0" w:color="auto"/>
              </w:divBdr>
              <w:divsChild>
                <w:div w:id="159759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5757142">
      <w:marLeft w:val="0"/>
      <w:marRight w:val="0"/>
      <w:marTop w:val="0"/>
      <w:marBottom w:val="0"/>
      <w:divBdr>
        <w:top w:val="none" w:sz="0" w:space="0" w:color="auto"/>
        <w:left w:val="none" w:sz="0" w:space="0" w:color="auto"/>
        <w:bottom w:val="none" w:sz="0" w:space="0" w:color="auto"/>
        <w:right w:val="none" w:sz="0" w:space="0" w:color="auto"/>
      </w:divBdr>
      <w:divsChild>
        <w:div w:id="193808794">
          <w:marLeft w:val="0"/>
          <w:marRight w:val="0"/>
          <w:marTop w:val="0"/>
          <w:marBottom w:val="0"/>
          <w:divBdr>
            <w:top w:val="none" w:sz="0" w:space="0" w:color="auto"/>
            <w:left w:val="none" w:sz="0" w:space="0" w:color="auto"/>
            <w:bottom w:val="none" w:sz="0" w:space="0" w:color="auto"/>
            <w:right w:val="none" w:sz="0" w:space="0" w:color="auto"/>
          </w:divBdr>
        </w:div>
      </w:divsChild>
    </w:div>
    <w:div w:id="783378804">
      <w:marLeft w:val="0"/>
      <w:marRight w:val="0"/>
      <w:marTop w:val="0"/>
      <w:marBottom w:val="0"/>
      <w:divBdr>
        <w:top w:val="none" w:sz="0" w:space="0" w:color="auto"/>
        <w:left w:val="none" w:sz="0" w:space="0" w:color="auto"/>
        <w:bottom w:val="none" w:sz="0" w:space="0" w:color="auto"/>
        <w:right w:val="none" w:sz="0" w:space="0" w:color="auto"/>
      </w:divBdr>
      <w:divsChild>
        <w:div w:id="948658824">
          <w:marLeft w:val="0"/>
          <w:marRight w:val="0"/>
          <w:marTop w:val="0"/>
          <w:marBottom w:val="0"/>
          <w:divBdr>
            <w:top w:val="none" w:sz="0" w:space="0" w:color="auto"/>
            <w:left w:val="none" w:sz="0" w:space="0" w:color="auto"/>
            <w:bottom w:val="none" w:sz="0" w:space="0" w:color="auto"/>
            <w:right w:val="none" w:sz="0" w:space="0" w:color="auto"/>
          </w:divBdr>
        </w:div>
      </w:divsChild>
    </w:div>
    <w:div w:id="786463148">
      <w:bodyDiv w:val="1"/>
      <w:marLeft w:val="0"/>
      <w:marRight w:val="0"/>
      <w:marTop w:val="0"/>
      <w:marBottom w:val="0"/>
      <w:divBdr>
        <w:top w:val="none" w:sz="0" w:space="0" w:color="auto"/>
        <w:left w:val="none" w:sz="0" w:space="0" w:color="auto"/>
        <w:bottom w:val="none" w:sz="0" w:space="0" w:color="auto"/>
        <w:right w:val="none" w:sz="0" w:space="0" w:color="auto"/>
      </w:divBdr>
    </w:div>
    <w:div w:id="806706934">
      <w:marLeft w:val="0"/>
      <w:marRight w:val="0"/>
      <w:marTop w:val="0"/>
      <w:marBottom w:val="0"/>
      <w:divBdr>
        <w:top w:val="none" w:sz="0" w:space="0" w:color="auto"/>
        <w:left w:val="none" w:sz="0" w:space="0" w:color="auto"/>
        <w:bottom w:val="none" w:sz="0" w:space="0" w:color="auto"/>
        <w:right w:val="none" w:sz="0" w:space="0" w:color="auto"/>
      </w:divBdr>
      <w:divsChild>
        <w:div w:id="1584415773">
          <w:marLeft w:val="0"/>
          <w:marRight w:val="0"/>
          <w:marTop w:val="0"/>
          <w:marBottom w:val="0"/>
          <w:divBdr>
            <w:top w:val="none" w:sz="0" w:space="0" w:color="auto"/>
            <w:left w:val="none" w:sz="0" w:space="0" w:color="auto"/>
            <w:bottom w:val="none" w:sz="0" w:space="0" w:color="auto"/>
            <w:right w:val="none" w:sz="0" w:space="0" w:color="auto"/>
          </w:divBdr>
        </w:div>
      </w:divsChild>
    </w:div>
    <w:div w:id="830289322">
      <w:marLeft w:val="0"/>
      <w:marRight w:val="0"/>
      <w:marTop w:val="0"/>
      <w:marBottom w:val="0"/>
      <w:divBdr>
        <w:top w:val="none" w:sz="0" w:space="0" w:color="auto"/>
        <w:left w:val="none" w:sz="0" w:space="0" w:color="auto"/>
        <w:bottom w:val="none" w:sz="0" w:space="0" w:color="auto"/>
        <w:right w:val="none" w:sz="0" w:space="0" w:color="auto"/>
      </w:divBdr>
      <w:divsChild>
        <w:div w:id="1665695634">
          <w:marLeft w:val="0"/>
          <w:marRight w:val="0"/>
          <w:marTop w:val="0"/>
          <w:marBottom w:val="0"/>
          <w:divBdr>
            <w:top w:val="none" w:sz="0" w:space="0" w:color="auto"/>
            <w:left w:val="none" w:sz="0" w:space="0" w:color="auto"/>
            <w:bottom w:val="none" w:sz="0" w:space="0" w:color="auto"/>
            <w:right w:val="none" w:sz="0" w:space="0" w:color="auto"/>
          </w:divBdr>
        </w:div>
      </w:divsChild>
    </w:div>
    <w:div w:id="844711071">
      <w:marLeft w:val="0"/>
      <w:marRight w:val="0"/>
      <w:marTop w:val="0"/>
      <w:marBottom w:val="0"/>
      <w:divBdr>
        <w:top w:val="none" w:sz="0" w:space="0" w:color="auto"/>
        <w:left w:val="none" w:sz="0" w:space="0" w:color="auto"/>
        <w:bottom w:val="none" w:sz="0" w:space="0" w:color="auto"/>
        <w:right w:val="none" w:sz="0" w:space="0" w:color="auto"/>
      </w:divBdr>
      <w:divsChild>
        <w:div w:id="862934277">
          <w:marLeft w:val="0"/>
          <w:marRight w:val="0"/>
          <w:marTop w:val="0"/>
          <w:marBottom w:val="0"/>
          <w:divBdr>
            <w:top w:val="none" w:sz="0" w:space="0" w:color="auto"/>
            <w:left w:val="none" w:sz="0" w:space="0" w:color="auto"/>
            <w:bottom w:val="none" w:sz="0" w:space="0" w:color="auto"/>
            <w:right w:val="none" w:sz="0" w:space="0" w:color="auto"/>
          </w:divBdr>
        </w:div>
      </w:divsChild>
    </w:div>
    <w:div w:id="849104888">
      <w:marLeft w:val="0"/>
      <w:marRight w:val="0"/>
      <w:marTop w:val="0"/>
      <w:marBottom w:val="0"/>
      <w:divBdr>
        <w:top w:val="none" w:sz="0" w:space="0" w:color="auto"/>
        <w:left w:val="none" w:sz="0" w:space="0" w:color="auto"/>
        <w:bottom w:val="none" w:sz="0" w:space="0" w:color="auto"/>
        <w:right w:val="none" w:sz="0" w:space="0" w:color="auto"/>
      </w:divBdr>
      <w:divsChild>
        <w:div w:id="1869296274">
          <w:marLeft w:val="0"/>
          <w:marRight w:val="0"/>
          <w:marTop w:val="0"/>
          <w:marBottom w:val="0"/>
          <w:divBdr>
            <w:top w:val="none" w:sz="0" w:space="0" w:color="auto"/>
            <w:left w:val="none" w:sz="0" w:space="0" w:color="auto"/>
            <w:bottom w:val="none" w:sz="0" w:space="0" w:color="auto"/>
            <w:right w:val="none" w:sz="0" w:space="0" w:color="auto"/>
          </w:divBdr>
        </w:div>
      </w:divsChild>
    </w:div>
    <w:div w:id="870261044">
      <w:marLeft w:val="0"/>
      <w:marRight w:val="0"/>
      <w:marTop w:val="0"/>
      <w:marBottom w:val="0"/>
      <w:divBdr>
        <w:top w:val="none" w:sz="0" w:space="0" w:color="auto"/>
        <w:left w:val="none" w:sz="0" w:space="0" w:color="auto"/>
        <w:bottom w:val="none" w:sz="0" w:space="0" w:color="auto"/>
        <w:right w:val="none" w:sz="0" w:space="0" w:color="auto"/>
      </w:divBdr>
      <w:divsChild>
        <w:div w:id="123813667">
          <w:marLeft w:val="0"/>
          <w:marRight w:val="0"/>
          <w:marTop w:val="0"/>
          <w:marBottom w:val="0"/>
          <w:divBdr>
            <w:top w:val="none" w:sz="0" w:space="0" w:color="auto"/>
            <w:left w:val="none" w:sz="0" w:space="0" w:color="auto"/>
            <w:bottom w:val="none" w:sz="0" w:space="0" w:color="auto"/>
            <w:right w:val="none" w:sz="0" w:space="0" w:color="auto"/>
          </w:divBdr>
        </w:div>
      </w:divsChild>
    </w:div>
    <w:div w:id="871652641">
      <w:marLeft w:val="0"/>
      <w:marRight w:val="0"/>
      <w:marTop w:val="0"/>
      <w:marBottom w:val="0"/>
      <w:divBdr>
        <w:top w:val="none" w:sz="0" w:space="0" w:color="auto"/>
        <w:left w:val="none" w:sz="0" w:space="0" w:color="auto"/>
        <w:bottom w:val="none" w:sz="0" w:space="0" w:color="auto"/>
        <w:right w:val="none" w:sz="0" w:space="0" w:color="auto"/>
      </w:divBdr>
      <w:divsChild>
        <w:div w:id="1951231929">
          <w:marLeft w:val="0"/>
          <w:marRight w:val="0"/>
          <w:marTop w:val="0"/>
          <w:marBottom w:val="0"/>
          <w:divBdr>
            <w:top w:val="none" w:sz="0" w:space="0" w:color="auto"/>
            <w:left w:val="none" w:sz="0" w:space="0" w:color="auto"/>
            <w:bottom w:val="none" w:sz="0" w:space="0" w:color="auto"/>
            <w:right w:val="none" w:sz="0" w:space="0" w:color="auto"/>
          </w:divBdr>
        </w:div>
      </w:divsChild>
    </w:div>
    <w:div w:id="883371477">
      <w:marLeft w:val="0"/>
      <w:marRight w:val="0"/>
      <w:marTop w:val="0"/>
      <w:marBottom w:val="0"/>
      <w:divBdr>
        <w:top w:val="none" w:sz="0" w:space="0" w:color="auto"/>
        <w:left w:val="none" w:sz="0" w:space="0" w:color="auto"/>
        <w:bottom w:val="none" w:sz="0" w:space="0" w:color="auto"/>
        <w:right w:val="none" w:sz="0" w:space="0" w:color="auto"/>
      </w:divBdr>
      <w:divsChild>
        <w:div w:id="1620260222">
          <w:marLeft w:val="0"/>
          <w:marRight w:val="0"/>
          <w:marTop w:val="0"/>
          <w:marBottom w:val="0"/>
          <w:divBdr>
            <w:top w:val="none" w:sz="0" w:space="0" w:color="auto"/>
            <w:left w:val="none" w:sz="0" w:space="0" w:color="auto"/>
            <w:bottom w:val="none" w:sz="0" w:space="0" w:color="auto"/>
            <w:right w:val="none" w:sz="0" w:space="0" w:color="auto"/>
          </w:divBdr>
          <w:divsChild>
            <w:div w:id="1824349013">
              <w:marLeft w:val="0"/>
              <w:marRight w:val="0"/>
              <w:marTop w:val="0"/>
              <w:marBottom w:val="0"/>
              <w:divBdr>
                <w:top w:val="none" w:sz="0" w:space="0" w:color="auto"/>
                <w:left w:val="none" w:sz="0" w:space="0" w:color="auto"/>
                <w:bottom w:val="none" w:sz="0" w:space="0" w:color="auto"/>
                <w:right w:val="none" w:sz="0" w:space="0" w:color="auto"/>
              </w:divBdr>
              <w:divsChild>
                <w:div w:id="123550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843757">
      <w:marLeft w:val="0"/>
      <w:marRight w:val="0"/>
      <w:marTop w:val="0"/>
      <w:marBottom w:val="0"/>
      <w:divBdr>
        <w:top w:val="none" w:sz="0" w:space="0" w:color="auto"/>
        <w:left w:val="none" w:sz="0" w:space="0" w:color="auto"/>
        <w:bottom w:val="none" w:sz="0" w:space="0" w:color="auto"/>
        <w:right w:val="none" w:sz="0" w:space="0" w:color="auto"/>
      </w:divBdr>
      <w:divsChild>
        <w:div w:id="1457721663">
          <w:marLeft w:val="0"/>
          <w:marRight w:val="0"/>
          <w:marTop w:val="0"/>
          <w:marBottom w:val="0"/>
          <w:divBdr>
            <w:top w:val="none" w:sz="0" w:space="0" w:color="auto"/>
            <w:left w:val="none" w:sz="0" w:space="0" w:color="auto"/>
            <w:bottom w:val="none" w:sz="0" w:space="0" w:color="auto"/>
            <w:right w:val="none" w:sz="0" w:space="0" w:color="auto"/>
          </w:divBdr>
        </w:div>
      </w:divsChild>
    </w:div>
    <w:div w:id="893738971">
      <w:marLeft w:val="0"/>
      <w:marRight w:val="0"/>
      <w:marTop w:val="0"/>
      <w:marBottom w:val="0"/>
      <w:divBdr>
        <w:top w:val="none" w:sz="0" w:space="0" w:color="auto"/>
        <w:left w:val="none" w:sz="0" w:space="0" w:color="auto"/>
        <w:bottom w:val="none" w:sz="0" w:space="0" w:color="auto"/>
        <w:right w:val="none" w:sz="0" w:space="0" w:color="auto"/>
      </w:divBdr>
      <w:divsChild>
        <w:div w:id="971206021">
          <w:marLeft w:val="0"/>
          <w:marRight w:val="0"/>
          <w:marTop w:val="0"/>
          <w:marBottom w:val="0"/>
          <w:divBdr>
            <w:top w:val="none" w:sz="0" w:space="0" w:color="auto"/>
            <w:left w:val="none" w:sz="0" w:space="0" w:color="auto"/>
            <w:bottom w:val="none" w:sz="0" w:space="0" w:color="auto"/>
            <w:right w:val="none" w:sz="0" w:space="0" w:color="auto"/>
          </w:divBdr>
        </w:div>
      </w:divsChild>
    </w:div>
    <w:div w:id="923030371">
      <w:marLeft w:val="0"/>
      <w:marRight w:val="0"/>
      <w:marTop w:val="0"/>
      <w:marBottom w:val="0"/>
      <w:divBdr>
        <w:top w:val="none" w:sz="0" w:space="0" w:color="auto"/>
        <w:left w:val="none" w:sz="0" w:space="0" w:color="auto"/>
        <w:bottom w:val="none" w:sz="0" w:space="0" w:color="auto"/>
        <w:right w:val="none" w:sz="0" w:space="0" w:color="auto"/>
      </w:divBdr>
      <w:divsChild>
        <w:div w:id="1932355739">
          <w:marLeft w:val="0"/>
          <w:marRight w:val="0"/>
          <w:marTop w:val="0"/>
          <w:marBottom w:val="0"/>
          <w:divBdr>
            <w:top w:val="none" w:sz="0" w:space="0" w:color="auto"/>
            <w:left w:val="none" w:sz="0" w:space="0" w:color="auto"/>
            <w:bottom w:val="none" w:sz="0" w:space="0" w:color="auto"/>
            <w:right w:val="none" w:sz="0" w:space="0" w:color="auto"/>
          </w:divBdr>
        </w:div>
      </w:divsChild>
    </w:div>
    <w:div w:id="938758785">
      <w:marLeft w:val="0"/>
      <w:marRight w:val="0"/>
      <w:marTop w:val="0"/>
      <w:marBottom w:val="0"/>
      <w:divBdr>
        <w:top w:val="none" w:sz="0" w:space="0" w:color="auto"/>
        <w:left w:val="none" w:sz="0" w:space="0" w:color="auto"/>
        <w:bottom w:val="none" w:sz="0" w:space="0" w:color="auto"/>
        <w:right w:val="none" w:sz="0" w:space="0" w:color="auto"/>
      </w:divBdr>
      <w:divsChild>
        <w:div w:id="646056311">
          <w:marLeft w:val="0"/>
          <w:marRight w:val="0"/>
          <w:marTop w:val="0"/>
          <w:marBottom w:val="0"/>
          <w:divBdr>
            <w:top w:val="none" w:sz="0" w:space="0" w:color="auto"/>
            <w:left w:val="none" w:sz="0" w:space="0" w:color="auto"/>
            <w:bottom w:val="none" w:sz="0" w:space="0" w:color="auto"/>
            <w:right w:val="none" w:sz="0" w:space="0" w:color="auto"/>
          </w:divBdr>
        </w:div>
      </w:divsChild>
    </w:div>
    <w:div w:id="946502832">
      <w:marLeft w:val="0"/>
      <w:marRight w:val="0"/>
      <w:marTop w:val="0"/>
      <w:marBottom w:val="0"/>
      <w:divBdr>
        <w:top w:val="none" w:sz="0" w:space="0" w:color="auto"/>
        <w:left w:val="none" w:sz="0" w:space="0" w:color="auto"/>
        <w:bottom w:val="none" w:sz="0" w:space="0" w:color="auto"/>
        <w:right w:val="none" w:sz="0" w:space="0" w:color="auto"/>
      </w:divBdr>
      <w:divsChild>
        <w:div w:id="647518753">
          <w:marLeft w:val="0"/>
          <w:marRight w:val="0"/>
          <w:marTop w:val="0"/>
          <w:marBottom w:val="0"/>
          <w:divBdr>
            <w:top w:val="none" w:sz="0" w:space="0" w:color="auto"/>
            <w:left w:val="none" w:sz="0" w:space="0" w:color="auto"/>
            <w:bottom w:val="none" w:sz="0" w:space="0" w:color="auto"/>
            <w:right w:val="none" w:sz="0" w:space="0" w:color="auto"/>
          </w:divBdr>
        </w:div>
      </w:divsChild>
    </w:div>
    <w:div w:id="965426757">
      <w:marLeft w:val="0"/>
      <w:marRight w:val="0"/>
      <w:marTop w:val="0"/>
      <w:marBottom w:val="0"/>
      <w:divBdr>
        <w:top w:val="none" w:sz="0" w:space="0" w:color="auto"/>
        <w:left w:val="none" w:sz="0" w:space="0" w:color="auto"/>
        <w:bottom w:val="none" w:sz="0" w:space="0" w:color="auto"/>
        <w:right w:val="none" w:sz="0" w:space="0" w:color="auto"/>
      </w:divBdr>
      <w:divsChild>
        <w:div w:id="1534417821">
          <w:marLeft w:val="0"/>
          <w:marRight w:val="0"/>
          <w:marTop w:val="0"/>
          <w:marBottom w:val="0"/>
          <w:divBdr>
            <w:top w:val="none" w:sz="0" w:space="0" w:color="auto"/>
            <w:left w:val="none" w:sz="0" w:space="0" w:color="auto"/>
            <w:bottom w:val="none" w:sz="0" w:space="0" w:color="auto"/>
            <w:right w:val="none" w:sz="0" w:space="0" w:color="auto"/>
          </w:divBdr>
        </w:div>
      </w:divsChild>
    </w:div>
    <w:div w:id="990057895">
      <w:marLeft w:val="0"/>
      <w:marRight w:val="0"/>
      <w:marTop w:val="0"/>
      <w:marBottom w:val="0"/>
      <w:divBdr>
        <w:top w:val="none" w:sz="0" w:space="0" w:color="auto"/>
        <w:left w:val="none" w:sz="0" w:space="0" w:color="auto"/>
        <w:bottom w:val="none" w:sz="0" w:space="0" w:color="auto"/>
        <w:right w:val="none" w:sz="0" w:space="0" w:color="auto"/>
      </w:divBdr>
      <w:divsChild>
        <w:div w:id="514922869">
          <w:marLeft w:val="0"/>
          <w:marRight w:val="0"/>
          <w:marTop w:val="0"/>
          <w:marBottom w:val="0"/>
          <w:divBdr>
            <w:top w:val="none" w:sz="0" w:space="0" w:color="auto"/>
            <w:left w:val="none" w:sz="0" w:space="0" w:color="auto"/>
            <w:bottom w:val="none" w:sz="0" w:space="0" w:color="auto"/>
            <w:right w:val="none" w:sz="0" w:space="0" w:color="auto"/>
          </w:divBdr>
          <w:divsChild>
            <w:div w:id="2119524089">
              <w:marLeft w:val="0"/>
              <w:marRight w:val="0"/>
              <w:marTop w:val="0"/>
              <w:marBottom w:val="0"/>
              <w:divBdr>
                <w:top w:val="none" w:sz="0" w:space="0" w:color="auto"/>
                <w:left w:val="none" w:sz="0" w:space="0" w:color="auto"/>
                <w:bottom w:val="none" w:sz="0" w:space="0" w:color="auto"/>
                <w:right w:val="none" w:sz="0" w:space="0" w:color="auto"/>
              </w:divBdr>
              <w:divsChild>
                <w:div w:id="372274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3219859">
      <w:marLeft w:val="0"/>
      <w:marRight w:val="0"/>
      <w:marTop w:val="0"/>
      <w:marBottom w:val="0"/>
      <w:divBdr>
        <w:top w:val="none" w:sz="0" w:space="0" w:color="auto"/>
        <w:left w:val="none" w:sz="0" w:space="0" w:color="auto"/>
        <w:bottom w:val="none" w:sz="0" w:space="0" w:color="auto"/>
        <w:right w:val="none" w:sz="0" w:space="0" w:color="auto"/>
      </w:divBdr>
      <w:divsChild>
        <w:div w:id="406655909">
          <w:marLeft w:val="0"/>
          <w:marRight w:val="0"/>
          <w:marTop w:val="0"/>
          <w:marBottom w:val="0"/>
          <w:divBdr>
            <w:top w:val="none" w:sz="0" w:space="0" w:color="auto"/>
            <w:left w:val="none" w:sz="0" w:space="0" w:color="auto"/>
            <w:bottom w:val="none" w:sz="0" w:space="0" w:color="auto"/>
            <w:right w:val="none" w:sz="0" w:space="0" w:color="auto"/>
          </w:divBdr>
        </w:div>
      </w:divsChild>
    </w:div>
    <w:div w:id="1002512630">
      <w:marLeft w:val="0"/>
      <w:marRight w:val="0"/>
      <w:marTop w:val="0"/>
      <w:marBottom w:val="0"/>
      <w:divBdr>
        <w:top w:val="none" w:sz="0" w:space="0" w:color="auto"/>
        <w:left w:val="none" w:sz="0" w:space="0" w:color="auto"/>
        <w:bottom w:val="none" w:sz="0" w:space="0" w:color="auto"/>
        <w:right w:val="none" w:sz="0" w:space="0" w:color="auto"/>
      </w:divBdr>
      <w:divsChild>
        <w:div w:id="893853676">
          <w:marLeft w:val="0"/>
          <w:marRight w:val="0"/>
          <w:marTop w:val="0"/>
          <w:marBottom w:val="0"/>
          <w:divBdr>
            <w:top w:val="none" w:sz="0" w:space="0" w:color="auto"/>
            <w:left w:val="none" w:sz="0" w:space="0" w:color="auto"/>
            <w:bottom w:val="none" w:sz="0" w:space="0" w:color="auto"/>
            <w:right w:val="none" w:sz="0" w:space="0" w:color="auto"/>
          </w:divBdr>
        </w:div>
      </w:divsChild>
    </w:div>
    <w:div w:id="1050422773">
      <w:marLeft w:val="0"/>
      <w:marRight w:val="0"/>
      <w:marTop w:val="0"/>
      <w:marBottom w:val="0"/>
      <w:divBdr>
        <w:top w:val="none" w:sz="0" w:space="0" w:color="auto"/>
        <w:left w:val="none" w:sz="0" w:space="0" w:color="auto"/>
        <w:bottom w:val="none" w:sz="0" w:space="0" w:color="auto"/>
        <w:right w:val="none" w:sz="0" w:space="0" w:color="auto"/>
      </w:divBdr>
      <w:divsChild>
        <w:div w:id="1678187230">
          <w:marLeft w:val="0"/>
          <w:marRight w:val="0"/>
          <w:marTop w:val="0"/>
          <w:marBottom w:val="0"/>
          <w:divBdr>
            <w:top w:val="none" w:sz="0" w:space="0" w:color="auto"/>
            <w:left w:val="none" w:sz="0" w:space="0" w:color="auto"/>
            <w:bottom w:val="none" w:sz="0" w:space="0" w:color="auto"/>
            <w:right w:val="none" w:sz="0" w:space="0" w:color="auto"/>
          </w:divBdr>
        </w:div>
      </w:divsChild>
    </w:div>
    <w:div w:id="1057898206">
      <w:marLeft w:val="0"/>
      <w:marRight w:val="0"/>
      <w:marTop w:val="0"/>
      <w:marBottom w:val="0"/>
      <w:divBdr>
        <w:top w:val="none" w:sz="0" w:space="0" w:color="auto"/>
        <w:left w:val="none" w:sz="0" w:space="0" w:color="auto"/>
        <w:bottom w:val="none" w:sz="0" w:space="0" w:color="auto"/>
        <w:right w:val="none" w:sz="0" w:space="0" w:color="auto"/>
      </w:divBdr>
      <w:divsChild>
        <w:div w:id="1766219077">
          <w:marLeft w:val="0"/>
          <w:marRight w:val="0"/>
          <w:marTop w:val="0"/>
          <w:marBottom w:val="0"/>
          <w:divBdr>
            <w:top w:val="none" w:sz="0" w:space="0" w:color="auto"/>
            <w:left w:val="none" w:sz="0" w:space="0" w:color="auto"/>
            <w:bottom w:val="none" w:sz="0" w:space="0" w:color="auto"/>
            <w:right w:val="none" w:sz="0" w:space="0" w:color="auto"/>
          </w:divBdr>
        </w:div>
      </w:divsChild>
    </w:div>
    <w:div w:id="1074009593">
      <w:bodyDiv w:val="1"/>
      <w:marLeft w:val="0"/>
      <w:marRight w:val="0"/>
      <w:marTop w:val="0"/>
      <w:marBottom w:val="0"/>
      <w:divBdr>
        <w:top w:val="none" w:sz="0" w:space="0" w:color="auto"/>
        <w:left w:val="none" w:sz="0" w:space="0" w:color="auto"/>
        <w:bottom w:val="none" w:sz="0" w:space="0" w:color="auto"/>
        <w:right w:val="none" w:sz="0" w:space="0" w:color="auto"/>
      </w:divBdr>
    </w:div>
    <w:div w:id="1091462477">
      <w:marLeft w:val="0"/>
      <w:marRight w:val="0"/>
      <w:marTop w:val="0"/>
      <w:marBottom w:val="0"/>
      <w:divBdr>
        <w:top w:val="none" w:sz="0" w:space="0" w:color="auto"/>
        <w:left w:val="none" w:sz="0" w:space="0" w:color="auto"/>
        <w:bottom w:val="none" w:sz="0" w:space="0" w:color="auto"/>
        <w:right w:val="none" w:sz="0" w:space="0" w:color="auto"/>
      </w:divBdr>
      <w:divsChild>
        <w:div w:id="2118451338">
          <w:marLeft w:val="0"/>
          <w:marRight w:val="0"/>
          <w:marTop w:val="0"/>
          <w:marBottom w:val="0"/>
          <w:divBdr>
            <w:top w:val="none" w:sz="0" w:space="0" w:color="auto"/>
            <w:left w:val="none" w:sz="0" w:space="0" w:color="auto"/>
            <w:bottom w:val="none" w:sz="0" w:space="0" w:color="auto"/>
            <w:right w:val="none" w:sz="0" w:space="0" w:color="auto"/>
          </w:divBdr>
        </w:div>
      </w:divsChild>
    </w:div>
    <w:div w:id="1104955592">
      <w:marLeft w:val="0"/>
      <w:marRight w:val="0"/>
      <w:marTop w:val="0"/>
      <w:marBottom w:val="0"/>
      <w:divBdr>
        <w:top w:val="none" w:sz="0" w:space="0" w:color="auto"/>
        <w:left w:val="none" w:sz="0" w:space="0" w:color="auto"/>
        <w:bottom w:val="none" w:sz="0" w:space="0" w:color="auto"/>
        <w:right w:val="none" w:sz="0" w:space="0" w:color="auto"/>
      </w:divBdr>
      <w:divsChild>
        <w:div w:id="1243950315">
          <w:marLeft w:val="0"/>
          <w:marRight w:val="0"/>
          <w:marTop w:val="0"/>
          <w:marBottom w:val="0"/>
          <w:divBdr>
            <w:top w:val="none" w:sz="0" w:space="0" w:color="auto"/>
            <w:left w:val="none" w:sz="0" w:space="0" w:color="auto"/>
            <w:bottom w:val="none" w:sz="0" w:space="0" w:color="auto"/>
            <w:right w:val="none" w:sz="0" w:space="0" w:color="auto"/>
          </w:divBdr>
        </w:div>
      </w:divsChild>
    </w:div>
    <w:div w:id="1112751962">
      <w:bodyDiv w:val="1"/>
      <w:marLeft w:val="0"/>
      <w:marRight w:val="0"/>
      <w:marTop w:val="0"/>
      <w:marBottom w:val="0"/>
      <w:divBdr>
        <w:top w:val="none" w:sz="0" w:space="0" w:color="auto"/>
        <w:left w:val="none" w:sz="0" w:space="0" w:color="auto"/>
        <w:bottom w:val="none" w:sz="0" w:space="0" w:color="auto"/>
        <w:right w:val="none" w:sz="0" w:space="0" w:color="auto"/>
      </w:divBdr>
    </w:div>
    <w:div w:id="1126630083">
      <w:bodyDiv w:val="1"/>
      <w:marLeft w:val="0"/>
      <w:marRight w:val="0"/>
      <w:marTop w:val="0"/>
      <w:marBottom w:val="0"/>
      <w:divBdr>
        <w:top w:val="none" w:sz="0" w:space="0" w:color="auto"/>
        <w:left w:val="none" w:sz="0" w:space="0" w:color="auto"/>
        <w:bottom w:val="none" w:sz="0" w:space="0" w:color="auto"/>
        <w:right w:val="none" w:sz="0" w:space="0" w:color="auto"/>
      </w:divBdr>
    </w:div>
    <w:div w:id="1130628794">
      <w:marLeft w:val="0"/>
      <w:marRight w:val="0"/>
      <w:marTop w:val="0"/>
      <w:marBottom w:val="0"/>
      <w:divBdr>
        <w:top w:val="none" w:sz="0" w:space="0" w:color="auto"/>
        <w:left w:val="none" w:sz="0" w:space="0" w:color="auto"/>
        <w:bottom w:val="none" w:sz="0" w:space="0" w:color="auto"/>
        <w:right w:val="none" w:sz="0" w:space="0" w:color="auto"/>
      </w:divBdr>
      <w:divsChild>
        <w:div w:id="998070643">
          <w:marLeft w:val="0"/>
          <w:marRight w:val="0"/>
          <w:marTop w:val="0"/>
          <w:marBottom w:val="0"/>
          <w:divBdr>
            <w:top w:val="none" w:sz="0" w:space="0" w:color="auto"/>
            <w:left w:val="none" w:sz="0" w:space="0" w:color="auto"/>
            <w:bottom w:val="none" w:sz="0" w:space="0" w:color="auto"/>
            <w:right w:val="none" w:sz="0" w:space="0" w:color="auto"/>
          </w:divBdr>
        </w:div>
      </w:divsChild>
    </w:div>
    <w:div w:id="1135753502">
      <w:marLeft w:val="0"/>
      <w:marRight w:val="0"/>
      <w:marTop w:val="0"/>
      <w:marBottom w:val="0"/>
      <w:divBdr>
        <w:top w:val="none" w:sz="0" w:space="0" w:color="auto"/>
        <w:left w:val="none" w:sz="0" w:space="0" w:color="auto"/>
        <w:bottom w:val="none" w:sz="0" w:space="0" w:color="auto"/>
        <w:right w:val="none" w:sz="0" w:space="0" w:color="auto"/>
      </w:divBdr>
      <w:divsChild>
        <w:div w:id="715664659">
          <w:marLeft w:val="0"/>
          <w:marRight w:val="0"/>
          <w:marTop w:val="0"/>
          <w:marBottom w:val="0"/>
          <w:divBdr>
            <w:top w:val="none" w:sz="0" w:space="0" w:color="auto"/>
            <w:left w:val="none" w:sz="0" w:space="0" w:color="auto"/>
            <w:bottom w:val="none" w:sz="0" w:space="0" w:color="auto"/>
            <w:right w:val="none" w:sz="0" w:space="0" w:color="auto"/>
          </w:divBdr>
        </w:div>
      </w:divsChild>
    </w:div>
    <w:div w:id="1138260414">
      <w:marLeft w:val="0"/>
      <w:marRight w:val="0"/>
      <w:marTop w:val="0"/>
      <w:marBottom w:val="0"/>
      <w:divBdr>
        <w:top w:val="none" w:sz="0" w:space="0" w:color="auto"/>
        <w:left w:val="none" w:sz="0" w:space="0" w:color="auto"/>
        <w:bottom w:val="none" w:sz="0" w:space="0" w:color="auto"/>
        <w:right w:val="none" w:sz="0" w:space="0" w:color="auto"/>
      </w:divBdr>
      <w:divsChild>
        <w:div w:id="1068109290">
          <w:marLeft w:val="0"/>
          <w:marRight w:val="0"/>
          <w:marTop w:val="0"/>
          <w:marBottom w:val="0"/>
          <w:divBdr>
            <w:top w:val="none" w:sz="0" w:space="0" w:color="auto"/>
            <w:left w:val="none" w:sz="0" w:space="0" w:color="auto"/>
            <w:bottom w:val="none" w:sz="0" w:space="0" w:color="auto"/>
            <w:right w:val="none" w:sz="0" w:space="0" w:color="auto"/>
          </w:divBdr>
          <w:divsChild>
            <w:div w:id="1298797661">
              <w:marLeft w:val="0"/>
              <w:marRight w:val="0"/>
              <w:marTop w:val="0"/>
              <w:marBottom w:val="0"/>
              <w:divBdr>
                <w:top w:val="none" w:sz="0" w:space="0" w:color="auto"/>
                <w:left w:val="none" w:sz="0" w:space="0" w:color="auto"/>
                <w:bottom w:val="none" w:sz="0" w:space="0" w:color="auto"/>
                <w:right w:val="none" w:sz="0" w:space="0" w:color="auto"/>
              </w:divBdr>
              <w:divsChild>
                <w:div w:id="134492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8011059">
      <w:marLeft w:val="0"/>
      <w:marRight w:val="0"/>
      <w:marTop w:val="0"/>
      <w:marBottom w:val="0"/>
      <w:divBdr>
        <w:top w:val="none" w:sz="0" w:space="0" w:color="auto"/>
        <w:left w:val="none" w:sz="0" w:space="0" w:color="auto"/>
        <w:bottom w:val="none" w:sz="0" w:space="0" w:color="auto"/>
        <w:right w:val="none" w:sz="0" w:space="0" w:color="auto"/>
      </w:divBdr>
      <w:divsChild>
        <w:div w:id="565455877">
          <w:marLeft w:val="0"/>
          <w:marRight w:val="0"/>
          <w:marTop w:val="0"/>
          <w:marBottom w:val="0"/>
          <w:divBdr>
            <w:top w:val="none" w:sz="0" w:space="0" w:color="auto"/>
            <w:left w:val="none" w:sz="0" w:space="0" w:color="auto"/>
            <w:bottom w:val="none" w:sz="0" w:space="0" w:color="auto"/>
            <w:right w:val="none" w:sz="0" w:space="0" w:color="auto"/>
          </w:divBdr>
        </w:div>
      </w:divsChild>
    </w:div>
    <w:div w:id="1151871809">
      <w:bodyDiv w:val="1"/>
      <w:marLeft w:val="0"/>
      <w:marRight w:val="0"/>
      <w:marTop w:val="0"/>
      <w:marBottom w:val="0"/>
      <w:divBdr>
        <w:top w:val="none" w:sz="0" w:space="0" w:color="auto"/>
        <w:left w:val="none" w:sz="0" w:space="0" w:color="auto"/>
        <w:bottom w:val="none" w:sz="0" w:space="0" w:color="auto"/>
        <w:right w:val="none" w:sz="0" w:space="0" w:color="auto"/>
      </w:divBdr>
      <w:divsChild>
        <w:div w:id="701171274">
          <w:marLeft w:val="0"/>
          <w:marRight w:val="0"/>
          <w:marTop w:val="0"/>
          <w:marBottom w:val="0"/>
          <w:divBdr>
            <w:top w:val="none" w:sz="0" w:space="0" w:color="auto"/>
            <w:left w:val="none" w:sz="0" w:space="0" w:color="auto"/>
            <w:bottom w:val="none" w:sz="0" w:space="0" w:color="auto"/>
            <w:right w:val="none" w:sz="0" w:space="0" w:color="auto"/>
          </w:divBdr>
          <w:divsChild>
            <w:div w:id="359596653">
              <w:marLeft w:val="600"/>
              <w:marRight w:val="0"/>
              <w:marTop w:val="0"/>
              <w:marBottom w:val="75"/>
              <w:divBdr>
                <w:top w:val="none" w:sz="0" w:space="0" w:color="auto"/>
                <w:left w:val="none" w:sz="0" w:space="0" w:color="auto"/>
                <w:bottom w:val="none" w:sz="0" w:space="0" w:color="auto"/>
                <w:right w:val="none" w:sz="0" w:space="0" w:color="auto"/>
              </w:divBdr>
            </w:div>
          </w:divsChild>
        </w:div>
        <w:div w:id="787890552">
          <w:marLeft w:val="0"/>
          <w:marRight w:val="0"/>
          <w:marTop w:val="0"/>
          <w:marBottom w:val="0"/>
          <w:divBdr>
            <w:top w:val="none" w:sz="0" w:space="0" w:color="auto"/>
            <w:left w:val="none" w:sz="0" w:space="0" w:color="auto"/>
            <w:bottom w:val="none" w:sz="0" w:space="0" w:color="auto"/>
            <w:right w:val="none" w:sz="0" w:space="0" w:color="auto"/>
          </w:divBdr>
          <w:divsChild>
            <w:div w:id="1037051087">
              <w:marLeft w:val="600"/>
              <w:marRight w:val="0"/>
              <w:marTop w:val="0"/>
              <w:marBottom w:val="75"/>
              <w:divBdr>
                <w:top w:val="none" w:sz="0" w:space="0" w:color="auto"/>
                <w:left w:val="none" w:sz="0" w:space="0" w:color="auto"/>
                <w:bottom w:val="none" w:sz="0" w:space="0" w:color="auto"/>
                <w:right w:val="none" w:sz="0" w:space="0" w:color="auto"/>
              </w:divBdr>
            </w:div>
          </w:divsChild>
        </w:div>
        <w:div w:id="852495211">
          <w:marLeft w:val="0"/>
          <w:marRight w:val="0"/>
          <w:marTop w:val="0"/>
          <w:marBottom w:val="0"/>
          <w:divBdr>
            <w:top w:val="none" w:sz="0" w:space="0" w:color="auto"/>
            <w:left w:val="none" w:sz="0" w:space="0" w:color="auto"/>
            <w:bottom w:val="none" w:sz="0" w:space="0" w:color="auto"/>
            <w:right w:val="none" w:sz="0" w:space="0" w:color="auto"/>
          </w:divBdr>
          <w:divsChild>
            <w:div w:id="627318384">
              <w:marLeft w:val="600"/>
              <w:marRight w:val="0"/>
              <w:marTop w:val="0"/>
              <w:marBottom w:val="75"/>
              <w:divBdr>
                <w:top w:val="none" w:sz="0" w:space="0" w:color="auto"/>
                <w:left w:val="none" w:sz="0" w:space="0" w:color="auto"/>
                <w:bottom w:val="none" w:sz="0" w:space="0" w:color="auto"/>
                <w:right w:val="none" w:sz="0" w:space="0" w:color="auto"/>
              </w:divBdr>
            </w:div>
          </w:divsChild>
        </w:div>
      </w:divsChild>
    </w:div>
    <w:div w:id="1162240813">
      <w:marLeft w:val="0"/>
      <w:marRight w:val="0"/>
      <w:marTop w:val="0"/>
      <w:marBottom w:val="0"/>
      <w:divBdr>
        <w:top w:val="none" w:sz="0" w:space="0" w:color="auto"/>
        <w:left w:val="none" w:sz="0" w:space="0" w:color="auto"/>
        <w:bottom w:val="none" w:sz="0" w:space="0" w:color="auto"/>
        <w:right w:val="none" w:sz="0" w:space="0" w:color="auto"/>
      </w:divBdr>
      <w:divsChild>
        <w:div w:id="1591233039">
          <w:marLeft w:val="0"/>
          <w:marRight w:val="0"/>
          <w:marTop w:val="0"/>
          <w:marBottom w:val="0"/>
          <w:divBdr>
            <w:top w:val="none" w:sz="0" w:space="0" w:color="auto"/>
            <w:left w:val="none" w:sz="0" w:space="0" w:color="auto"/>
            <w:bottom w:val="none" w:sz="0" w:space="0" w:color="auto"/>
            <w:right w:val="none" w:sz="0" w:space="0" w:color="auto"/>
          </w:divBdr>
        </w:div>
      </w:divsChild>
    </w:div>
    <w:div w:id="1177383540">
      <w:marLeft w:val="0"/>
      <w:marRight w:val="0"/>
      <w:marTop w:val="0"/>
      <w:marBottom w:val="0"/>
      <w:divBdr>
        <w:top w:val="none" w:sz="0" w:space="0" w:color="auto"/>
        <w:left w:val="none" w:sz="0" w:space="0" w:color="auto"/>
        <w:bottom w:val="none" w:sz="0" w:space="0" w:color="auto"/>
        <w:right w:val="none" w:sz="0" w:space="0" w:color="auto"/>
      </w:divBdr>
      <w:divsChild>
        <w:div w:id="391848961">
          <w:marLeft w:val="0"/>
          <w:marRight w:val="0"/>
          <w:marTop w:val="0"/>
          <w:marBottom w:val="0"/>
          <w:divBdr>
            <w:top w:val="none" w:sz="0" w:space="0" w:color="auto"/>
            <w:left w:val="none" w:sz="0" w:space="0" w:color="auto"/>
            <w:bottom w:val="none" w:sz="0" w:space="0" w:color="auto"/>
            <w:right w:val="none" w:sz="0" w:space="0" w:color="auto"/>
          </w:divBdr>
        </w:div>
      </w:divsChild>
    </w:div>
    <w:div w:id="1207794841">
      <w:bodyDiv w:val="1"/>
      <w:marLeft w:val="0"/>
      <w:marRight w:val="0"/>
      <w:marTop w:val="0"/>
      <w:marBottom w:val="0"/>
      <w:divBdr>
        <w:top w:val="none" w:sz="0" w:space="0" w:color="auto"/>
        <w:left w:val="none" w:sz="0" w:space="0" w:color="auto"/>
        <w:bottom w:val="none" w:sz="0" w:space="0" w:color="auto"/>
        <w:right w:val="none" w:sz="0" w:space="0" w:color="auto"/>
      </w:divBdr>
    </w:div>
    <w:div w:id="1222404829">
      <w:marLeft w:val="0"/>
      <w:marRight w:val="0"/>
      <w:marTop w:val="0"/>
      <w:marBottom w:val="0"/>
      <w:divBdr>
        <w:top w:val="none" w:sz="0" w:space="0" w:color="auto"/>
        <w:left w:val="none" w:sz="0" w:space="0" w:color="auto"/>
        <w:bottom w:val="none" w:sz="0" w:space="0" w:color="auto"/>
        <w:right w:val="none" w:sz="0" w:space="0" w:color="auto"/>
      </w:divBdr>
      <w:divsChild>
        <w:div w:id="2078088362">
          <w:marLeft w:val="0"/>
          <w:marRight w:val="0"/>
          <w:marTop w:val="0"/>
          <w:marBottom w:val="0"/>
          <w:divBdr>
            <w:top w:val="none" w:sz="0" w:space="0" w:color="auto"/>
            <w:left w:val="none" w:sz="0" w:space="0" w:color="auto"/>
            <w:bottom w:val="none" w:sz="0" w:space="0" w:color="auto"/>
            <w:right w:val="none" w:sz="0" w:space="0" w:color="auto"/>
          </w:divBdr>
        </w:div>
      </w:divsChild>
    </w:div>
    <w:div w:id="1228301340">
      <w:marLeft w:val="0"/>
      <w:marRight w:val="0"/>
      <w:marTop w:val="0"/>
      <w:marBottom w:val="0"/>
      <w:divBdr>
        <w:top w:val="none" w:sz="0" w:space="0" w:color="auto"/>
        <w:left w:val="none" w:sz="0" w:space="0" w:color="auto"/>
        <w:bottom w:val="none" w:sz="0" w:space="0" w:color="auto"/>
        <w:right w:val="none" w:sz="0" w:space="0" w:color="auto"/>
      </w:divBdr>
      <w:divsChild>
        <w:div w:id="1704331283">
          <w:marLeft w:val="0"/>
          <w:marRight w:val="0"/>
          <w:marTop w:val="0"/>
          <w:marBottom w:val="0"/>
          <w:divBdr>
            <w:top w:val="none" w:sz="0" w:space="0" w:color="auto"/>
            <w:left w:val="none" w:sz="0" w:space="0" w:color="auto"/>
            <w:bottom w:val="none" w:sz="0" w:space="0" w:color="auto"/>
            <w:right w:val="none" w:sz="0" w:space="0" w:color="auto"/>
          </w:divBdr>
        </w:div>
      </w:divsChild>
    </w:div>
    <w:div w:id="1232275686">
      <w:marLeft w:val="0"/>
      <w:marRight w:val="0"/>
      <w:marTop w:val="0"/>
      <w:marBottom w:val="0"/>
      <w:divBdr>
        <w:top w:val="none" w:sz="0" w:space="0" w:color="auto"/>
        <w:left w:val="none" w:sz="0" w:space="0" w:color="auto"/>
        <w:bottom w:val="none" w:sz="0" w:space="0" w:color="auto"/>
        <w:right w:val="none" w:sz="0" w:space="0" w:color="auto"/>
      </w:divBdr>
      <w:divsChild>
        <w:div w:id="1125730181">
          <w:marLeft w:val="0"/>
          <w:marRight w:val="0"/>
          <w:marTop w:val="0"/>
          <w:marBottom w:val="0"/>
          <w:divBdr>
            <w:top w:val="none" w:sz="0" w:space="0" w:color="auto"/>
            <w:left w:val="none" w:sz="0" w:space="0" w:color="auto"/>
            <w:bottom w:val="none" w:sz="0" w:space="0" w:color="auto"/>
            <w:right w:val="none" w:sz="0" w:space="0" w:color="auto"/>
          </w:divBdr>
        </w:div>
      </w:divsChild>
    </w:div>
    <w:div w:id="1232697657">
      <w:marLeft w:val="0"/>
      <w:marRight w:val="0"/>
      <w:marTop w:val="0"/>
      <w:marBottom w:val="0"/>
      <w:divBdr>
        <w:top w:val="none" w:sz="0" w:space="0" w:color="auto"/>
        <w:left w:val="none" w:sz="0" w:space="0" w:color="auto"/>
        <w:bottom w:val="none" w:sz="0" w:space="0" w:color="auto"/>
        <w:right w:val="none" w:sz="0" w:space="0" w:color="auto"/>
      </w:divBdr>
      <w:divsChild>
        <w:div w:id="1528324248">
          <w:marLeft w:val="0"/>
          <w:marRight w:val="0"/>
          <w:marTop w:val="0"/>
          <w:marBottom w:val="0"/>
          <w:divBdr>
            <w:top w:val="none" w:sz="0" w:space="0" w:color="auto"/>
            <w:left w:val="none" w:sz="0" w:space="0" w:color="auto"/>
            <w:bottom w:val="none" w:sz="0" w:space="0" w:color="auto"/>
            <w:right w:val="none" w:sz="0" w:space="0" w:color="auto"/>
          </w:divBdr>
        </w:div>
      </w:divsChild>
    </w:div>
    <w:div w:id="1241449601">
      <w:marLeft w:val="0"/>
      <w:marRight w:val="0"/>
      <w:marTop w:val="0"/>
      <w:marBottom w:val="0"/>
      <w:divBdr>
        <w:top w:val="none" w:sz="0" w:space="0" w:color="auto"/>
        <w:left w:val="none" w:sz="0" w:space="0" w:color="auto"/>
        <w:bottom w:val="none" w:sz="0" w:space="0" w:color="auto"/>
        <w:right w:val="none" w:sz="0" w:space="0" w:color="auto"/>
      </w:divBdr>
      <w:divsChild>
        <w:div w:id="871461151">
          <w:marLeft w:val="0"/>
          <w:marRight w:val="0"/>
          <w:marTop w:val="0"/>
          <w:marBottom w:val="0"/>
          <w:divBdr>
            <w:top w:val="none" w:sz="0" w:space="0" w:color="auto"/>
            <w:left w:val="none" w:sz="0" w:space="0" w:color="auto"/>
            <w:bottom w:val="none" w:sz="0" w:space="0" w:color="auto"/>
            <w:right w:val="none" w:sz="0" w:space="0" w:color="auto"/>
          </w:divBdr>
        </w:div>
      </w:divsChild>
    </w:div>
    <w:div w:id="1245143430">
      <w:bodyDiv w:val="1"/>
      <w:marLeft w:val="0"/>
      <w:marRight w:val="0"/>
      <w:marTop w:val="0"/>
      <w:marBottom w:val="0"/>
      <w:divBdr>
        <w:top w:val="none" w:sz="0" w:space="0" w:color="auto"/>
        <w:left w:val="none" w:sz="0" w:space="0" w:color="auto"/>
        <w:bottom w:val="none" w:sz="0" w:space="0" w:color="auto"/>
        <w:right w:val="none" w:sz="0" w:space="0" w:color="auto"/>
      </w:divBdr>
      <w:divsChild>
        <w:div w:id="246304654">
          <w:marLeft w:val="0"/>
          <w:marRight w:val="0"/>
          <w:marTop w:val="0"/>
          <w:marBottom w:val="0"/>
          <w:divBdr>
            <w:top w:val="none" w:sz="0" w:space="0" w:color="auto"/>
            <w:left w:val="none" w:sz="0" w:space="0" w:color="auto"/>
            <w:bottom w:val="none" w:sz="0" w:space="0" w:color="auto"/>
            <w:right w:val="none" w:sz="0" w:space="0" w:color="auto"/>
          </w:divBdr>
        </w:div>
        <w:div w:id="557590679">
          <w:marLeft w:val="0"/>
          <w:marRight w:val="0"/>
          <w:marTop w:val="0"/>
          <w:marBottom w:val="0"/>
          <w:divBdr>
            <w:top w:val="none" w:sz="0" w:space="0" w:color="auto"/>
            <w:left w:val="none" w:sz="0" w:space="0" w:color="auto"/>
            <w:bottom w:val="none" w:sz="0" w:space="0" w:color="auto"/>
            <w:right w:val="none" w:sz="0" w:space="0" w:color="auto"/>
          </w:divBdr>
        </w:div>
      </w:divsChild>
    </w:div>
    <w:div w:id="1259754846">
      <w:bodyDiv w:val="1"/>
      <w:marLeft w:val="0"/>
      <w:marRight w:val="0"/>
      <w:marTop w:val="0"/>
      <w:marBottom w:val="0"/>
      <w:divBdr>
        <w:top w:val="none" w:sz="0" w:space="0" w:color="auto"/>
        <w:left w:val="none" w:sz="0" w:space="0" w:color="auto"/>
        <w:bottom w:val="none" w:sz="0" w:space="0" w:color="auto"/>
        <w:right w:val="none" w:sz="0" w:space="0" w:color="auto"/>
      </w:divBdr>
    </w:div>
    <w:div w:id="1267152768">
      <w:marLeft w:val="0"/>
      <w:marRight w:val="0"/>
      <w:marTop w:val="0"/>
      <w:marBottom w:val="0"/>
      <w:divBdr>
        <w:top w:val="none" w:sz="0" w:space="0" w:color="auto"/>
        <w:left w:val="none" w:sz="0" w:space="0" w:color="auto"/>
        <w:bottom w:val="none" w:sz="0" w:space="0" w:color="auto"/>
        <w:right w:val="none" w:sz="0" w:space="0" w:color="auto"/>
      </w:divBdr>
      <w:divsChild>
        <w:div w:id="941913392">
          <w:marLeft w:val="0"/>
          <w:marRight w:val="0"/>
          <w:marTop w:val="0"/>
          <w:marBottom w:val="0"/>
          <w:divBdr>
            <w:top w:val="none" w:sz="0" w:space="0" w:color="auto"/>
            <w:left w:val="none" w:sz="0" w:space="0" w:color="auto"/>
            <w:bottom w:val="none" w:sz="0" w:space="0" w:color="auto"/>
            <w:right w:val="none" w:sz="0" w:space="0" w:color="auto"/>
          </w:divBdr>
        </w:div>
      </w:divsChild>
    </w:div>
    <w:div w:id="1267495125">
      <w:marLeft w:val="0"/>
      <w:marRight w:val="0"/>
      <w:marTop w:val="0"/>
      <w:marBottom w:val="0"/>
      <w:divBdr>
        <w:top w:val="none" w:sz="0" w:space="0" w:color="auto"/>
        <w:left w:val="none" w:sz="0" w:space="0" w:color="auto"/>
        <w:bottom w:val="none" w:sz="0" w:space="0" w:color="auto"/>
        <w:right w:val="none" w:sz="0" w:space="0" w:color="auto"/>
      </w:divBdr>
      <w:divsChild>
        <w:div w:id="1651136490">
          <w:marLeft w:val="0"/>
          <w:marRight w:val="0"/>
          <w:marTop w:val="0"/>
          <w:marBottom w:val="0"/>
          <w:divBdr>
            <w:top w:val="none" w:sz="0" w:space="0" w:color="auto"/>
            <w:left w:val="none" w:sz="0" w:space="0" w:color="auto"/>
            <w:bottom w:val="none" w:sz="0" w:space="0" w:color="auto"/>
            <w:right w:val="none" w:sz="0" w:space="0" w:color="auto"/>
          </w:divBdr>
        </w:div>
      </w:divsChild>
    </w:div>
    <w:div w:id="1285887146">
      <w:bodyDiv w:val="1"/>
      <w:marLeft w:val="0"/>
      <w:marRight w:val="0"/>
      <w:marTop w:val="0"/>
      <w:marBottom w:val="0"/>
      <w:divBdr>
        <w:top w:val="none" w:sz="0" w:space="0" w:color="auto"/>
        <w:left w:val="none" w:sz="0" w:space="0" w:color="auto"/>
        <w:bottom w:val="none" w:sz="0" w:space="0" w:color="auto"/>
        <w:right w:val="none" w:sz="0" w:space="0" w:color="auto"/>
      </w:divBdr>
      <w:divsChild>
        <w:div w:id="1314917773">
          <w:marLeft w:val="547"/>
          <w:marRight w:val="0"/>
          <w:marTop w:val="0"/>
          <w:marBottom w:val="0"/>
          <w:divBdr>
            <w:top w:val="none" w:sz="0" w:space="0" w:color="auto"/>
            <w:left w:val="none" w:sz="0" w:space="0" w:color="auto"/>
            <w:bottom w:val="none" w:sz="0" w:space="0" w:color="auto"/>
            <w:right w:val="none" w:sz="0" w:space="0" w:color="auto"/>
          </w:divBdr>
        </w:div>
        <w:div w:id="42827200">
          <w:marLeft w:val="547"/>
          <w:marRight w:val="0"/>
          <w:marTop w:val="0"/>
          <w:marBottom w:val="0"/>
          <w:divBdr>
            <w:top w:val="none" w:sz="0" w:space="0" w:color="auto"/>
            <w:left w:val="none" w:sz="0" w:space="0" w:color="auto"/>
            <w:bottom w:val="none" w:sz="0" w:space="0" w:color="auto"/>
            <w:right w:val="none" w:sz="0" w:space="0" w:color="auto"/>
          </w:divBdr>
        </w:div>
      </w:divsChild>
    </w:div>
    <w:div w:id="1294142484">
      <w:marLeft w:val="0"/>
      <w:marRight w:val="0"/>
      <w:marTop w:val="0"/>
      <w:marBottom w:val="0"/>
      <w:divBdr>
        <w:top w:val="none" w:sz="0" w:space="0" w:color="auto"/>
        <w:left w:val="none" w:sz="0" w:space="0" w:color="auto"/>
        <w:bottom w:val="none" w:sz="0" w:space="0" w:color="auto"/>
        <w:right w:val="none" w:sz="0" w:space="0" w:color="auto"/>
      </w:divBdr>
      <w:divsChild>
        <w:div w:id="1312251329">
          <w:marLeft w:val="0"/>
          <w:marRight w:val="0"/>
          <w:marTop w:val="0"/>
          <w:marBottom w:val="0"/>
          <w:divBdr>
            <w:top w:val="none" w:sz="0" w:space="0" w:color="auto"/>
            <w:left w:val="none" w:sz="0" w:space="0" w:color="auto"/>
            <w:bottom w:val="none" w:sz="0" w:space="0" w:color="auto"/>
            <w:right w:val="none" w:sz="0" w:space="0" w:color="auto"/>
          </w:divBdr>
        </w:div>
      </w:divsChild>
    </w:div>
    <w:div w:id="1307592300">
      <w:marLeft w:val="0"/>
      <w:marRight w:val="0"/>
      <w:marTop w:val="0"/>
      <w:marBottom w:val="0"/>
      <w:divBdr>
        <w:top w:val="none" w:sz="0" w:space="0" w:color="auto"/>
        <w:left w:val="none" w:sz="0" w:space="0" w:color="auto"/>
        <w:bottom w:val="none" w:sz="0" w:space="0" w:color="auto"/>
        <w:right w:val="none" w:sz="0" w:space="0" w:color="auto"/>
      </w:divBdr>
      <w:divsChild>
        <w:div w:id="1861435045">
          <w:marLeft w:val="0"/>
          <w:marRight w:val="0"/>
          <w:marTop w:val="0"/>
          <w:marBottom w:val="0"/>
          <w:divBdr>
            <w:top w:val="none" w:sz="0" w:space="0" w:color="auto"/>
            <w:left w:val="none" w:sz="0" w:space="0" w:color="auto"/>
            <w:bottom w:val="none" w:sz="0" w:space="0" w:color="auto"/>
            <w:right w:val="none" w:sz="0" w:space="0" w:color="auto"/>
          </w:divBdr>
        </w:div>
      </w:divsChild>
    </w:div>
    <w:div w:id="1312367559">
      <w:bodyDiv w:val="1"/>
      <w:marLeft w:val="0"/>
      <w:marRight w:val="0"/>
      <w:marTop w:val="0"/>
      <w:marBottom w:val="0"/>
      <w:divBdr>
        <w:top w:val="none" w:sz="0" w:space="0" w:color="auto"/>
        <w:left w:val="none" w:sz="0" w:space="0" w:color="auto"/>
        <w:bottom w:val="none" w:sz="0" w:space="0" w:color="auto"/>
        <w:right w:val="none" w:sz="0" w:space="0" w:color="auto"/>
      </w:divBdr>
    </w:div>
    <w:div w:id="1314144071">
      <w:marLeft w:val="0"/>
      <w:marRight w:val="0"/>
      <w:marTop w:val="0"/>
      <w:marBottom w:val="0"/>
      <w:divBdr>
        <w:top w:val="none" w:sz="0" w:space="0" w:color="auto"/>
        <w:left w:val="none" w:sz="0" w:space="0" w:color="auto"/>
        <w:bottom w:val="none" w:sz="0" w:space="0" w:color="auto"/>
        <w:right w:val="none" w:sz="0" w:space="0" w:color="auto"/>
      </w:divBdr>
      <w:divsChild>
        <w:div w:id="1270892331">
          <w:marLeft w:val="0"/>
          <w:marRight w:val="0"/>
          <w:marTop w:val="0"/>
          <w:marBottom w:val="0"/>
          <w:divBdr>
            <w:top w:val="none" w:sz="0" w:space="0" w:color="auto"/>
            <w:left w:val="none" w:sz="0" w:space="0" w:color="auto"/>
            <w:bottom w:val="none" w:sz="0" w:space="0" w:color="auto"/>
            <w:right w:val="none" w:sz="0" w:space="0" w:color="auto"/>
          </w:divBdr>
          <w:divsChild>
            <w:div w:id="1662925396">
              <w:marLeft w:val="0"/>
              <w:marRight w:val="0"/>
              <w:marTop w:val="0"/>
              <w:marBottom w:val="0"/>
              <w:divBdr>
                <w:top w:val="none" w:sz="0" w:space="0" w:color="auto"/>
                <w:left w:val="none" w:sz="0" w:space="0" w:color="auto"/>
                <w:bottom w:val="none" w:sz="0" w:space="0" w:color="auto"/>
                <w:right w:val="none" w:sz="0" w:space="0" w:color="auto"/>
              </w:divBdr>
              <w:divsChild>
                <w:div w:id="117168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8877036">
      <w:marLeft w:val="0"/>
      <w:marRight w:val="0"/>
      <w:marTop w:val="0"/>
      <w:marBottom w:val="0"/>
      <w:divBdr>
        <w:top w:val="none" w:sz="0" w:space="0" w:color="auto"/>
        <w:left w:val="none" w:sz="0" w:space="0" w:color="auto"/>
        <w:bottom w:val="none" w:sz="0" w:space="0" w:color="auto"/>
        <w:right w:val="none" w:sz="0" w:space="0" w:color="auto"/>
      </w:divBdr>
      <w:divsChild>
        <w:div w:id="1367369557">
          <w:marLeft w:val="0"/>
          <w:marRight w:val="0"/>
          <w:marTop w:val="0"/>
          <w:marBottom w:val="0"/>
          <w:divBdr>
            <w:top w:val="none" w:sz="0" w:space="0" w:color="auto"/>
            <w:left w:val="none" w:sz="0" w:space="0" w:color="auto"/>
            <w:bottom w:val="none" w:sz="0" w:space="0" w:color="auto"/>
            <w:right w:val="none" w:sz="0" w:space="0" w:color="auto"/>
          </w:divBdr>
        </w:div>
      </w:divsChild>
    </w:div>
    <w:div w:id="1326128208">
      <w:marLeft w:val="0"/>
      <w:marRight w:val="0"/>
      <w:marTop w:val="0"/>
      <w:marBottom w:val="0"/>
      <w:divBdr>
        <w:top w:val="none" w:sz="0" w:space="0" w:color="auto"/>
        <w:left w:val="none" w:sz="0" w:space="0" w:color="auto"/>
        <w:bottom w:val="none" w:sz="0" w:space="0" w:color="auto"/>
        <w:right w:val="none" w:sz="0" w:space="0" w:color="auto"/>
      </w:divBdr>
      <w:divsChild>
        <w:div w:id="1954511185">
          <w:marLeft w:val="0"/>
          <w:marRight w:val="0"/>
          <w:marTop w:val="0"/>
          <w:marBottom w:val="0"/>
          <w:divBdr>
            <w:top w:val="none" w:sz="0" w:space="0" w:color="auto"/>
            <w:left w:val="none" w:sz="0" w:space="0" w:color="auto"/>
            <w:bottom w:val="none" w:sz="0" w:space="0" w:color="auto"/>
            <w:right w:val="none" w:sz="0" w:space="0" w:color="auto"/>
          </w:divBdr>
        </w:div>
      </w:divsChild>
    </w:div>
    <w:div w:id="1329089506">
      <w:marLeft w:val="0"/>
      <w:marRight w:val="0"/>
      <w:marTop w:val="0"/>
      <w:marBottom w:val="0"/>
      <w:divBdr>
        <w:top w:val="none" w:sz="0" w:space="0" w:color="auto"/>
        <w:left w:val="none" w:sz="0" w:space="0" w:color="auto"/>
        <w:bottom w:val="none" w:sz="0" w:space="0" w:color="auto"/>
        <w:right w:val="none" w:sz="0" w:space="0" w:color="auto"/>
      </w:divBdr>
      <w:divsChild>
        <w:div w:id="1003510302">
          <w:marLeft w:val="0"/>
          <w:marRight w:val="0"/>
          <w:marTop w:val="0"/>
          <w:marBottom w:val="0"/>
          <w:divBdr>
            <w:top w:val="none" w:sz="0" w:space="0" w:color="auto"/>
            <w:left w:val="none" w:sz="0" w:space="0" w:color="auto"/>
            <w:bottom w:val="none" w:sz="0" w:space="0" w:color="auto"/>
            <w:right w:val="none" w:sz="0" w:space="0" w:color="auto"/>
          </w:divBdr>
          <w:divsChild>
            <w:div w:id="1401831807">
              <w:marLeft w:val="0"/>
              <w:marRight w:val="0"/>
              <w:marTop w:val="0"/>
              <w:marBottom w:val="0"/>
              <w:divBdr>
                <w:top w:val="none" w:sz="0" w:space="0" w:color="auto"/>
                <w:left w:val="none" w:sz="0" w:space="0" w:color="auto"/>
                <w:bottom w:val="none" w:sz="0" w:space="0" w:color="auto"/>
                <w:right w:val="none" w:sz="0" w:space="0" w:color="auto"/>
              </w:divBdr>
              <w:divsChild>
                <w:div w:id="1716078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230956">
      <w:marLeft w:val="0"/>
      <w:marRight w:val="0"/>
      <w:marTop w:val="0"/>
      <w:marBottom w:val="0"/>
      <w:divBdr>
        <w:top w:val="none" w:sz="0" w:space="0" w:color="auto"/>
        <w:left w:val="none" w:sz="0" w:space="0" w:color="auto"/>
        <w:bottom w:val="none" w:sz="0" w:space="0" w:color="auto"/>
        <w:right w:val="none" w:sz="0" w:space="0" w:color="auto"/>
      </w:divBdr>
      <w:divsChild>
        <w:div w:id="152840387">
          <w:marLeft w:val="0"/>
          <w:marRight w:val="0"/>
          <w:marTop w:val="0"/>
          <w:marBottom w:val="0"/>
          <w:divBdr>
            <w:top w:val="none" w:sz="0" w:space="0" w:color="auto"/>
            <w:left w:val="none" w:sz="0" w:space="0" w:color="auto"/>
            <w:bottom w:val="none" w:sz="0" w:space="0" w:color="auto"/>
            <w:right w:val="none" w:sz="0" w:space="0" w:color="auto"/>
          </w:divBdr>
        </w:div>
      </w:divsChild>
    </w:div>
    <w:div w:id="1349723036">
      <w:marLeft w:val="0"/>
      <w:marRight w:val="0"/>
      <w:marTop w:val="0"/>
      <w:marBottom w:val="0"/>
      <w:divBdr>
        <w:top w:val="none" w:sz="0" w:space="0" w:color="auto"/>
        <w:left w:val="none" w:sz="0" w:space="0" w:color="auto"/>
        <w:bottom w:val="none" w:sz="0" w:space="0" w:color="auto"/>
        <w:right w:val="none" w:sz="0" w:space="0" w:color="auto"/>
      </w:divBdr>
      <w:divsChild>
        <w:div w:id="1399285559">
          <w:marLeft w:val="0"/>
          <w:marRight w:val="0"/>
          <w:marTop w:val="0"/>
          <w:marBottom w:val="0"/>
          <w:divBdr>
            <w:top w:val="none" w:sz="0" w:space="0" w:color="auto"/>
            <w:left w:val="none" w:sz="0" w:space="0" w:color="auto"/>
            <w:bottom w:val="none" w:sz="0" w:space="0" w:color="auto"/>
            <w:right w:val="none" w:sz="0" w:space="0" w:color="auto"/>
          </w:divBdr>
        </w:div>
      </w:divsChild>
    </w:div>
    <w:div w:id="1363246265">
      <w:marLeft w:val="0"/>
      <w:marRight w:val="0"/>
      <w:marTop w:val="0"/>
      <w:marBottom w:val="0"/>
      <w:divBdr>
        <w:top w:val="none" w:sz="0" w:space="0" w:color="auto"/>
        <w:left w:val="none" w:sz="0" w:space="0" w:color="auto"/>
        <w:bottom w:val="none" w:sz="0" w:space="0" w:color="auto"/>
        <w:right w:val="none" w:sz="0" w:space="0" w:color="auto"/>
      </w:divBdr>
      <w:divsChild>
        <w:div w:id="1701858765">
          <w:marLeft w:val="0"/>
          <w:marRight w:val="0"/>
          <w:marTop w:val="0"/>
          <w:marBottom w:val="0"/>
          <w:divBdr>
            <w:top w:val="none" w:sz="0" w:space="0" w:color="auto"/>
            <w:left w:val="none" w:sz="0" w:space="0" w:color="auto"/>
            <w:bottom w:val="none" w:sz="0" w:space="0" w:color="auto"/>
            <w:right w:val="none" w:sz="0" w:space="0" w:color="auto"/>
          </w:divBdr>
        </w:div>
      </w:divsChild>
    </w:div>
    <w:div w:id="1377125385">
      <w:marLeft w:val="0"/>
      <w:marRight w:val="0"/>
      <w:marTop w:val="0"/>
      <w:marBottom w:val="0"/>
      <w:divBdr>
        <w:top w:val="none" w:sz="0" w:space="0" w:color="auto"/>
        <w:left w:val="none" w:sz="0" w:space="0" w:color="auto"/>
        <w:bottom w:val="none" w:sz="0" w:space="0" w:color="auto"/>
        <w:right w:val="none" w:sz="0" w:space="0" w:color="auto"/>
      </w:divBdr>
      <w:divsChild>
        <w:div w:id="1189485225">
          <w:marLeft w:val="0"/>
          <w:marRight w:val="0"/>
          <w:marTop w:val="0"/>
          <w:marBottom w:val="0"/>
          <w:divBdr>
            <w:top w:val="none" w:sz="0" w:space="0" w:color="auto"/>
            <w:left w:val="none" w:sz="0" w:space="0" w:color="auto"/>
            <w:bottom w:val="none" w:sz="0" w:space="0" w:color="auto"/>
            <w:right w:val="none" w:sz="0" w:space="0" w:color="auto"/>
          </w:divBdr>
        </w:div>
      </w:divsChild>
    </w:div>
    <w:div w:id="1377583621">
      <w:marLeft w:val="0"/>
      <w:marRight w:val="0"/>
      <w:marTop w:val="0"/>
      <w:marBottom w:val="0"/>
      <w:divBdr>
        <w:top w:val="none" w:sz="0" w:space="0" w:color="auto"/>
        <w:left w:val="none" w:sz="0" w:space="0" w:color="auto"/>
        <w:bottom w:val="none" w:sz="0" w:space="0" w:color="auto"/>
        <w:right w:val="none" w:sz="0" w:space="0" w:color="auto"/>
      </w:divBdr>
      <w:divsChild>
        <w:div w:id="1316881524">
          <w:marLeft w:val="0"/>
          <w:marRight w:val="0"/>
          <w:marTop w:val="0"/>
          <w:marBottom w:val="0"/>
          <w:divBdr>
            <w:top w:val="none" w:sz="0" w:space="0" w:color="auto"/>
            <w:left w:val="none" w:sz="0" w:space="0" w:color="auto"/>
            <w:bottom w:val="none" w:sz="0" w:space="0" w:color="auto"/>
            <w:right w:val="none" w:sz="0" w:space="0" w:color="auto"/>
          </w:divBdr>
        </w:div>
      </w:divsChild>
    </w:div>
    <w:div w:id="1380785059">
      <w:marLeft w:val="0"/>
      <w:marRight w:val="0"/>
      <w:marTop w:val="0"/>
      <w:marBottom w:val="0"/>
      <w:divBdr>
        <w:top w:val="none" w:sz="0" w:space="0" w:color="auto"/>
        <w:left w:val="none" w:sz="0" w:space="0" w:color="auto"/>
        <w:bottom w:val="none" w:sz="0" w:space="0" w:color="auto"/>
        <w:right w:val="none" w:sz="0" w:space="0" w:color="auto"/>
      </w:divBdr>
      <w:divsChild>
        <w:div w:id="2043285160">
          <w:marLeft w:val="0"/>
          <w:marRight w:val="0"/>
          <w:marTop w:val="0"/>
          <w:marBottom w:val="0"/>
          <w:divBdr>
            <w:top w:val="none" w:sz="0" w:space="0" w:color="auto"/>
            <w:left w:val="none" w:sz="0" w:space="0" w:color="auto"/>
            <w:bottom w:val="none" w:sz="0" w:space="0" w:color="auto"/>
            <w:right w:val="none" w:sz="0" w:space="0" w:color="auto"/>
          </w:divBdr>
        </w:div>
      </w:divsChild>
    </w:div>
    <w:div w:id="1399784177">
      <w:marLeft w:val="0"/>
      <w:marRight w:val="0"/>
      <w:marTop w:val="0"/>
      <w:marBottom w:val="0"/>
      <w:divBdr>
        <w:top w:val="none" w:sz="0" w:space="0" w:color="auto"/>
        <w:left w:val="none" w:sz="0" w:space="0" w:color="auto"/>
        <w:bottom w:val="none" w:sz="0" w:space="0" w:color="auto"/>
        <w:right w:val="none" w:sz="0" w:space="0" w:color="auto"/>
      </w:divBdr>
      <w:divsChild>
        <w:div w:id="768696325">
          <w:marLeft w:val="0"/>
          <w:marRight w:val="0"/>
          <w:marTop w:val="0"/>
          <w:marBottom w:val="0"/>
          <w:divBdr>
            <w:top w:val="none" w:sz="0" w:space="0" w:color="auto"/>
            <w:left w:val="none" w:sz="0" w:space="0" w:color="auto"/>
            <w:bottom w:val="none" w:sz="0" w:space="0" w:color="auto"/>
            <w:right w:val="none" w:sz="0" w:space="0" w:color="auto"/>
          </w:divBdr>
        </w:div>
      </w:divsChild>
    </w:div>
    <w:div w:id="1428847806">
      <w:marLeft w:val="0"/>
      <w:marRight w:val="0"/>
      <w:marTop w:val="0"/>
      <w:marBottom w:val="0"/>
      <w:divBdr>
        <w:top w:val="none" w:sz="0" w:space="0" w:color="auto"/>
        <w:left w:val="none" w:sz="0" w:space="0" w:color="auto"/>
        <w:bottom w:val="none" w:sz="0" w:space="0" w:color="auto"/>
        <w:right w:val="none" w:sz="0" w:space="0" w:color="auto"/>
      </w:divBdr>
      <w:divsChild>
        <w:div w:id="790170313">
          <w:marLeft w:val="0"/>
          <w:marRight w:val="0"/>
          <w:marTop w:val="0"/>
          <w:marBottom w:val="0"/>
          <w:divBdr>
            <w:top w:val="none" w:sz="0" w:space="0" w:color="auto"/>
            <w:left w:val="none" w:sz="0" w:space="0" w:color="auto"/>
            <w:bottom w:val="none" w:sz="0" w:space="0" w:color="auto"/>
            <w:right w:val="none" w:sz="0" w:space="0" w:color="auto"/>
          </w:divBdr>
          <w:divsChild>
            <w:div w:id="1429616512">
              <w:marLeft w:val="0"/>
              <w:marRight w:val="0"/>
              <w:marTop w:val="0"/>
              <w:marBottom w:val="0"/>
              <w:divBdr>
                <w:top w:val="none" w:sz="0" w:space="0" w:color="auto"/>
                <w:left w:val="none" w:sz="0" w:space="0" w:color="auto"/>
                <w:bottom w:val="none" w:sz="0" w:space="0" w:color="auto"/>
                <w:right w:val="none" w:sz="0" w:space="0" w:color="auto"/>
              </w:divBdr>
              <w:divsChild>
                <w:div w:id="644119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333244">
      <w:marLeft w:val="0"/>
      <w:marRight w:val="0"/>
      <w:marTop w:val="0"/>
      <w:marBottom w:val="0"/>
      <w:divBdr>
        <w:top w:val="none" w:sz="0" w:space="0" w:color="auto"/>
        <w:left w:val="none" w:sz="0" w:space="0" w:color="auto"/>
        <w:bottom w:val="none" w:sz="0" w:space="0" w:color="auto"/>
        <w:right w:val="none" w:sz="0" w:space="0" w:color="auto"/>
      </w:divBdr>
      <w:divsChild>
        <w:div w:id="1113095145">
          <w:marLeft w:val="0"/>
          <w:marRight w:val="0"/>
          <w:marTop w:val="0"/>
          <w:marBottom w:val="0"/>
          <w:divBdr>
            <w:top w:val="none" w:sz="0" w:space="0" w:color="auto"/>
            <w:left w:val="none" w:sz="0" w:space="0" w:color="auto"/>
            <w:bottom w:val="none" w:sz="0" w:space="0" w:color="auto"/>
            <w:right w:val="none" w:sz="0" w:space="0" w:color="auto"/>
          </w:divBdr>
        </w:div>
      </w:divsChild>
    </w:div>
    <w:div w:id="1442723489">
      <w:marLeft w:val="0"/>
      <w:marRight w:val="0"/>
      <w:marTop w:val="0"/>
      <w:marBottom w:val="0"/>
      <w:divBdr>
        <w:top w:val="none" w:sz="0" w:space="0" w:color="auto"/>
        <w:left w:val="none" w:sz="0" w:space="0" w:color="auto"/>
        <w:bottom w:val="none" w:sz="0" w:space="0" w:color="auto"/>
        <w:right w:val="none" w:sz="0" w:space="0" w:color="auto"/>
      </w:divBdr>
      <w:divsChild>
        <w:div w:id="2138328615">
          <w:marLeft w:val="0"/>
          <w:marRight w:val="0"/>
          <w:marTop w:val="0"/>
          <w:marBottom w:val="0"/>
          <w:divBdr>
            <w:top w:val="none" w:sz="0" w:space="0" w:color="auto"/>
            <w:left w:val="none" w:sz="0" w:space="0" w:color="auto"/>
            <w:bottom w:val="none" w:sz="0" w:space="0" w:color="auto"/>
            <w:right w:val="none" w:sz="0" w:space="0" w:color="auto"/>
          </w:divBdr>
        </w:div>
      </w:divsChild>
    </w:div>
    <w:div w:id="1443958067">
      <w:marLeft w:val="0"/>
      <w:marRight w:val="0"/>
      <w:marTop w:val="0"/>
      <w:marBottom w:val="0"/>
      <w:divBdr>
        <w:top w:val="none" w:sz="0" w:space="0" w:color="auto"/>
        <w:left w:val="none" w:sz="0" w:space="0" w:color="auto"/>
        <w:bottom w:val="none" w:sz="0" w:space="0" w:color="auto"/>
        <w:right w:val="none" w:sz="0" w:space="0" w:color="auto"/>
      </w:divBdr>
      <w:divsChild>
        <w:div w:id="1434277990">
          <w:marLeft w:val="0"/>
          <w:marRight w:val="0"/>
          <w:marTop w:val="0"/>
          <w:marBottom w:val="0"/>
          <w:divBdr>
            <w:top w:val="none" w:sz="0" w:space="0" w:color="auto"/>
            <w:left w:val="none" w:sz="0" w:space="0" w:color="auto"/>
            <w:bottom w:val="none" w:sz="0" w:space="0" w:color="auto"/>
            <w:right w:val="none" w:sz="0" w:space="0" w:color="auto"/>
          </w:divBdr>
        </w:div>
      </w:divsChild>
    </w:div>
    <w:div w:id="1445884330">
      <w:marLeft w:val="0"/>
      <w:marRight w:val="0"/>
      <w:marTop w:val="0"/>
      <w:marBottom w:val="0"/>
      <w:divBdr>
        <w:top w:val="none" w:sz="0" w:space="0" w:color="auto"/>
        <w:left w:val="none" w:sz="0" w:space="0" w:color="auto"/>
        <w:bottom w:val="none" w:sz="0" w:space="0" w:color="auto"/>
        <w:right w:val="none" w:sz="0" w:space="0" w:color="auto"/>
      </w:divBdr>
      <w:divsChild>
        <w:div w:id="556622030">
          <w:marLeft w:val="0"/>
          <w:marRight w:val="0"/>
          <w:marTop w:val="0"/>
          <w:marBottom w:val="0"/>
          <w:divBdr>
            <w:top w:val="none" w:sz="0" w:space="0" w:color="auto"/>
            <w:left w:val="none" w:sz="0" w:space="0" w:color="auto"/>
            <w:bottom w:val="none" w:sz="0" w:space="0" w:color="auto"/>
            <w:right w:val="none" w:sz="0" w:space="0" w:color="auto"/>
          </w:divBdr>
        </w:div>
      </w:divsChild>
    </w:div>
    <w:div w:id="1449549405">
      <w:marLeft w:val="0"/>
      <w:marRight w:val="0"/>
      <w:marTop w:val="0"/>
      <w:marBottom w:val="0"/>
      <w:divBdr>
        <w:top w:val="none" w:sz="0" w:space="0" w:color="auto"/>
        <w:left w:val="none" w:sz="0" w:space="0" w:color="auto"/>
        <w:bottom w:val="none" w:sz="0" w:space="0" w:color="auto"/>
        <w:right w:val="none" w:sz="0" w:space="0" w:color="auto"/>
      </w:divBdr>
      <w:divsChild>
        <w:div w:id="1512793244">
          <w:marLeft w:val="0"/>
          <w:marRight w:val="0"/>
          <w:marTop w:val="0"/>
          <w:marBottom w:val="0"/>
          <w:divBdr>
            <w:top w:val="none" w:sz="0" w:space="0" w:color="auto"/>
            <w:left w:val="none" w:sz="0" w:space="0" w:color="auto"/>
            <w:bottom w:val="none" w:sz="0" w:space="0" w:color="auto"/>
            <w:right w:val="none" w:sz="0" w:space="0" w:color="auto"/>
          </w:divBdr>
        </w:div>
      </w:divsChild>
    </w:div>
    <w:div w:id="1465348513">
      <w:bodyDiv w:val="1"/>
      <w:marLeft w:val="0"/>
      <w:marRight w:val="0"/>
      <w:marTop w:val="0"/>
      <w:marBottom w:val="0"/>
      <w:divBdr>
        <w:top w:val="none" w:sz="0" w:space="0" w:color="auto"/>
        <w:left w:val="none" w:sz="0" w:space="0" w:color="auto"/>
        <w:bottom w:val="none" w:sz="0" w:space="0" w:color="auto"/>
        <w:right w:val="none" w:sz="0" w:space="0" w:color="auto"/>
      </w:divBdr>
    </w:div>
    <w:div w:id="1470004687">
      <w:marLeft w:val="0"/>
      <w:marRight w:val="0"/>
      <w:marTop w:val="0"/>
      <w:marBottom w:val="0"/>
      <w:divBdr>
        <w:top w:val="none" w:sz="0" w:space="0" w:color="auto"/>
        <w:left w:val="none" w:sz="0" w:space="0" w:color="auto"/>
        <w:bottom w:val="none" w:sz="0" w:space="0" w:color="auto"/>
        <w:right w:val="none" w:sz="0" w:space="0" w:color="auto"/>
      </w:divBdr>
      <w:divsChild>
        <w:div w:id="991367672">
          <w:marLeft w:val="0"/>
          <w:marRight w:val="0"/>
          <w:marTop w:val="0"/>
          <w:marBottom w:val="0"/>
          <w:divBdr>
            <w:top w:val="none" w:sz="0" w:space="0" w:color="auto"/>
            <w:left w:val="none" w:sz="0" w:space="0" w:color="auto"/>
            <w:bottom w:val="none" w:sz="0" w:space="0" w:color="auto"/>
            <w:right w:val="none" w:sz="0" w:space="0" w:color="auto"/>
          </w:divBdr>
        </w:div>
      </w:divsChild>
    </w:div>
    <w:div w:id="1472863052">
      <w:marLeft w:val="0"/>
      <w:marRight w:val="0"/>
      <w:marTop w:val="0"/>
      <w:marBottom w:val="0"/>
      <w:divBdr>
        <w:top w:val="none" w:sz="0" w:space="0" w:color="auto"/>
        <w:left w:val="none" w:sz="0" w:space="0" w:color="auto"/>
        <w:bottom w:val="none" w:sz="0" w:space="0" w:color="auto"/>
        <w:right w:val="none" w:sz="0" w:space="0" w:color="auto"/>
      </w:divBdr>
      <w:divsChild>
        <w:div w:id="1335498586">
          <w:marLeft w:val="0"/>
          <w:marRight w:val="0"/>
          <w:marTop w:val="0"/>
          <w:marBottom w:val="0"/>
          <w:divBdr>
            <w:top w:val="none" w:sz="0" w:space="0" w:color="auto"/>
            <w:left w:val="none" w:sz="0" w:space="0" w:color="auto"/>
            <w:bottom w:val="none" w:sz="0" w:space="0" w:color="auto"/>
            <w:right w:val="none" w:sz="0" w:space="0" w:color="auto"/>
          </w:divBdr>
        </w:div>
      </w:divsChild>
    </w:div>
    <w:div w:id="1484548284">
      <w:marLeft w:val="0"/>
      <w:marRight w:val="0"/>
      <w:marTop w:val="0"/>
      <w:marBottom w:val="0"/>
      <w:divBdr>
        <w:top w:val="none" w:sz="0" w:space="0" w:color="auto"/>
        <w:left w:val="none" w:sz="0" w:space="0" w:color="auto"/>
        <w:bottom w:val="none" w:sz="0" w:space="0" w:color="auto"/>
        <w:right w:val="none" w:sz="0" w:space="0" w:color="auto"/>
      </w:divBdr>
      <w:divsChild>
        <w:div w:id="76171428">
          <w:marLeft w:val="0"/>
          <w:marRight w:val="0"/>
          <w:marTop w:val="0"/>
          <w:marBottom w:val="0"/>
          <w:divBdr>
            <w:top w:val="none" w:sz="0" w:space="0" w:color="auto"/>
            <w:left w:val="none" w:sz="0" w:space="0" w:color="auto"/>
            <w:bottom w:val="none" w:sz="0" w:space="0" w:color="auto"/>
            <w:right w:val="none" w:sz="0" w:space="0" w:color="auto"/>
          </w:divBdr>
        </w:div>
      </w:divsChild>
    </w:div>
    <w:div w:id="1496874339">
      <w:marLeft w:val="0"/>
      <w:marRight w:val="0"/>
      <w:marTop w:val="0"/>
      <w:marBottom w:val="0"/>
      <w:divBdr>
        <w:top w:val="none" w:sz="0" w:space="0" w:color="auto"/>
        <w:left w:val="none" w:sz="0" w:space="0" w:color="auto"/>
        <w:bottom w:val="none" w:sz="0" w:space="0" w:color="auto"/>
        <w:right w:val="none" w:sz="0" w:space="0" w:color="auto"/>
      </w:divBdr>
      <w:divsChild>
        <w:div w:id="2007396312">
          <w:marLeft w:val="0"/>
          <w:marRight w:val="0"/>
          <w:marTop w:val="0"/>
          <w:marBottom w:val="0"/>
          <w:divBdr>
            <w:top w:val="none" w:sz="0" w:space="0" w:color="auto"/>
            <w:left w:val="none" w:sz="0" w:space="0" w:color="auto"/>
            <w:bottom w:val="none" w:sz="0" w:space="0" w:color="auto"/>
            <w:right w:val="none" w:sz="0" w:space="0" w:color="auto"/>
          </w:divBdr>
        </w:div>
      </w:divsChild>
    </w:div>
    <w:div w:id="1538006128">
      <w:marLeft w:val="0"/>
      <w:marRight w:val="0"/>
      <w:marTop w:val="0"/>
      <w:marBottom w:val="0"/>
      <w:divBdr>
        <w:top w:val="none" w:sz="0" w:space="0" w:color="auto"/>
        <w:left w:val="none" w:sz="0" w:space="0" w:color="auto"/>
        <w:bottom w:val="none" w:sz="0" w:space="0" w:color="auto"/>
        <w:right w:val="none" w:sz="0" w:space="0" w:color="auto"/>
      </w:divBdr>
      <w:divsChild>
        <w:div w:id="1324775395">
          <w:marLeft w:val="0"/>
          <w:marRight w:val="0"/>
          <w:marTop w:val="0"/>
          <w:marBottom w:val="0"/>
          <w:divBdr>
            <w:top w:val="none" w:sz="0" w:space="0" w:color="auto"/>
            <w:left w:val="none" w:sz="0" w:space="0" w:color="auto"/>
            <w:bottom w:val="none" w:sz="0" w:space="0" w:color="auto"/>
            <w:right w:val="none" w:sz="0" w:space="0" w:color="auto"/>
          </w:divBdr>
        </w:div>
      </w:divsChild>
    </w:div>
    <w:div w:id="1541630760">
      <w:marLeft w:val="0"/>
      <w:marRight w:val="0"/>
      <w:marTop w:val="0"/>
      <w:marBottom w:val="0"/>
      <w:divBdr>
        <w:top w:val="none" w:sz="0" w:space="0" w:color="auto"/>
        <w:left w:val="none" w:sz="0" w:space="0" w:color="auto"/>
        <w:bottom w:val="none" w:sz="0" w:space="0" w:color="auto"/>
        <w:right w:val="none" w:sz="0" w:space="0" w:color="auto"/>
      </w:divBdr>
      <w:divsChild>
        <w:div w:id="1192037442">
          <w:marLeft w:val="0"/>
          <w:marRight w:val="0"/>
          <w:marTop w:val="0"/>
          <w:marBottom w:val="0"/>
          <w:divBdr>
            <w:top w:val="none" w:sz="0" w:space="0" w:color="auto"/>
            <w:left w:val="none" w:sz="0" w:space="0" w:color="auto"/>
            <w:bottom w:val="none" w:sz="0" w:space="0" w:color="auto"/>
            <w:right w:val="none" w:sz="0" w:space="0" w:color="auto"/>
          </w:divBdr>
          <w:divsChild>
            <w:div w:id="735128587">
              <w:marLeft w:val="0"/>
              <w:marRight w:val="0"/>
              <w:marTop w:val="0"/>
              <w:marBottom w:val="0"/>
              <w:divBdr>
                <w:top w:val="none" w:sz="0" w:space="0" w:color="auto"/>
                <w:left w:val="none" w:sz="0" w:space="0" w:color="auto"/>
                <w:bottom w:val="none" w:sz="0" w:space="0" w:color="auto"/>
                <w:right w:val="none" w:sz="0" w:space="0" w:color="auto"/>
              </w:divBdr>
              <w:divsChild>
                <w:div w:id="1897666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4539669">
      <w:marLeft w:val="0"/>
      <w:marRight w:val="0"/>
      <w:marTop w:val="0"/>
      <w:marBottom w:val="0"/>
      <w:divBdr>
        <w:top w:val="none" w:sz="0" w:space="0" w:color="auto"/>
        <w:left w:val="none" w:sz="0" w:space="0" w:color="auto"/>
        <w:bottom w:val="none" w:sz="0" w:space="0" w:color="auto"/>
        <w:right w:val="none" w:sz="0" w:space="0" w:color="auto"/>
      </w:divBdr>
      <w:divsChild>
        <w:div w:id="920256684">
          <w:marLeft w:val="0"/>
          <w:marRight w:val="0"/>
          <w:marTop w:val="0"/>
          <w:marBottom w:val="0"/>
          <w:divBdr>
            <w:top w:val="none" w:sz="0" w:space="0" w:color="auto"/>
            <w:left w:val="none" w:sz="0" w:space="0" w:color="auto"/>
            <w:bottom w:val="none" w:sz="0" w:space="0" w:color="auto"/>
            <w:right w:val="none" w:sz="0" w:space="0" w:color="auto"/>
          </w:divBdr>
        </w:div>
      </w:divsChild>
    </w:div>
    <w:div w:id="1589995752">
      <w:marLeft w:val="0"/>
      <w:marRight w:val="0"/>
      <w:marTop w:val="0"/>
      <w:marBottom w:val="0"/>
      <w:divBdr>
        <w:top w:val="none" w:sz="0" w:space="0" w:color="auto"/>
        <w:left w:val="none" w:sz="0" w:space="0" w:color="auto"/>
        <w:bottom w:val="none" w:sz="0" w:space="0" w:color="auto"/>
        <w:right w:val="none" w:sz="0" w:space="0" w:color="auto"/>
      </w:divBdr>
      <w:divsChild>
        <w:div w:id="1881629949">
          <w:marLeft w:val="0"/>
          <w:marRight w:val="0"/>
          <w:marTop w:val="0"/>
          <w:marBottom w:val="0"/>
          <w:divBdr>
            <w:top w:val="none" w:sz="0" w:space="0" w:color="auto"/>
            <w:left w:val="none" w:sz="0" w:space="0" w:color="auto"/>
            <w:bottom w:val="none" w:sz="0" w:space="0" w:color="auto"/>
            <w:right w:val="none" w:sz="0" w:space="0" w:color="auto"/>
          </w:divBdr>
        </w:div>
      </w:divsChild>
    </w:div>
    <w:div w:id="1594166742">
      <w:marLeft w:val="0"/>
      <w:marRight w:val="0"/>
      <w:marTop w:val="0"/>
      <w:marBottom w:val="0"/>
      <w:divBdr>
        <w:top w:val="none" w:sz="0" w:space="0" w:color="auto"/>
        <w:left w:val="none" w:sz="0" w:space="0" w:color="auto"/>
        <w:bottom w:val="none" w:sz="0" w:space="0" w:color="auto"/>
        <w:right w:val="none" w:sz="0" w:space="0" w:color="auto"/>
      </w:divBdr>
      <w:divsChild>
        <w:div w:id="399907400">
          <w:marLeft w:val="0"/>
          <w:marRight w:val="0"/>
          <w:marTop w:val="0"/>
          <w:marBottom w:val="0"/>
          <w:divBdr>
            <w:top w:val="none" w:sz="0" w:space="0" w:color="auto"/>
            <w:left w:val="none" w:sz="0" w:space="0" w:color="auto"/>
            <w:bottom w:val="none" w:sz="0" w:space="0" w:color="auto"/>
            <w:right w:val="none" w:sz="0" w:space="0" w:color="auto"/>
          </w:divBdr>
        </w:div>
      </w:divsChild>
    </w:div>
    <w:div w:id="1602954593">
      <w:marLeft w:val="0"/>
      <w:marRight w:val="0"/>
      <w:marTop w:val="0"/>
      <w:marBottom w:val="0"/>
      <w:divBdr>
        <w:top w:val="none" w:sz="0" w:space="0" w:color="auto"/>
        <w:left w:val="none" w:sz="0" w:space="0" w:color="auto"/>
        <w:bottom w:val="none" w:sz="0" w:space="0" w:color="auto"/>
        <w:right w:val="none" w:sz="0" w:space="0" w:color="auto"/>
      </w:divBdr>
      <w:divsChild>
        <w:div w:id="768089726">
          <w:marLeft w:val="0"/>
          <w:marRight w:val="0"/>
          <w:marTop w:val="0"/>
          <w:marBottom w:val="0"/>
          <w:divBdr>
            <w:top w:val="none" w:sz="0" w:space="0" w:color="auto"/>
            <w:left w:val="none" w:sz="0" w:space="0" w:color="auto"/>
            <w:bottom w:val="none" w:sz="0" w:space="0" w:color="auto"/>
            <w:right w:val="none" w:sz="0" w:space="0" w:color="auto"/>
          </w:divBdr>
          <w:divsChild>
            <w:div w:id="421417497">
              <w:marLeft w:val="0"/>
              <w:marRight w:val="0"/>
              <w:marTop w:val="0"/>
              <w:marBottom w:val="0"/>
              <w:divBdr>
                <w:top w:val="none" w:sz="0" w:space="0" w:color="auto"/>
                <w:left w:val="none" w:sz="0" w:space="0" w:color="auto"/>
                <w:bottom w:val="none" w:sz="0" w:space="0" w:color="auto"/>
                <w:right w:val="none" w:sz="0" w:space="0" w:color="auto"/>
              </w:divBdr>
              <w:divsChild>
                <w:div w:id="115680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074318">
      <w:bodyDiv w:val="1"/>
      <w:marLeft w:val="0"/>
      <w:marRight w:val="0"/>
      <w:marTop w:val="0"/>
      <w:marBottom w:val="0"/>
      <w:divBdr>
        <w:top w:val="none" w:sz="0" w:space="0" w:color="auto"/>
        <w:left w:val="none" w:sz="0" w:space="0" w:color="auto"/>
        <w:bottom w:val="none" w:sz="0" w:space="0" w:color="auto"/>
        <w:right w:val="none" w:sz="0" w:space="0" w:color="auto"/>
      </w:divBdr>
      <w:divsChild>
        <w:div w:id="1229876226">
          <w:marLeft w:val="547"/>
          <w:marRight w:val="0"/>
          <w:marTop w:val="0"/>
          <w:marBottom w:val="0"/>
          <w:divBdr>
            <w:top w:val="none" w:sz="0" w:space="0" w:color="auto"/>
            <w:left w:val="none" w:sz="0" w:space="0" w:color="auto"/>
            <w:bottom w:val="none" w:sz="0" w:space="0" w:color="auto"/>
            <w:right w:val="none" w:sz="0" w:space="0" w:color="auto"/>
          </w:divBdr>
        </w:div>
        <w:div w:id="386035675">
          <w:marLeft w:val="547"/>
          <w:marRight w:val="0"/>
          <w:marTop w:val="0"/>
          <w:marBottom w:val="0"/>
          <w:divBdr>
            <w:top w:val="none" w:sz="0" w:space="0" w:color="auto"/>
            <w:left w:val="none" w:sz="0" w:space="0" w:color="auto"/>
            <w:bottom w:val="none" w:sz="0" w:space="0" w:color="auto"/>
            <w:right w:val="none" w:sz="0" w:space="0" w:color="auto"/>
          </w:divBdr>
        </w:div>
        <w:div w:id="857814173">
          <w:marLeft w:val="547"/>
          <w:marRight w:val="0"/>
          <w:marTop w:val="0"/>
          <w:marBottom w:val="0"/>
          <w:divBdr>
            <w:top w:val="none" w:sz="0" w:space="0" w:color="auto"/>
            <w:left w:val="none" w:sz="0" w:space="0" w:color="auto"/>
            <w:bottom w:val="none" w:sz="0" w:space="0" w:color="auto"/>
            <w:right w:val="none" w:sz="0" w:space="0" w:color="auto"/>
          </w:divBdr>
        </w:div>
        <w:div w:id="1245728876">
          <w:marLeft w:val="547"/>
          <w:marRight w:val="0"/>
          <w:marTop w:val="0"/>
          <w:marBottom w:val="0"/>
          <w:divBdr>
            <w:top w:val="none" w:sz="0" w:space="0" w:color="auto"/>
            <w:left w:val="none" w:sz="0" w:space="0" w:color="auto"/>
            <w:bottom w:val="none" w:sz="0" w:space="0" w:color="auto"/>
            <w:right w:val="none" w:sz="0" w:space="0" w:color="auto"/>
          </w:divBdr>
        </w:div>
      </w:divsChild>
    </w:div>
    <w:div w:id="1656378704">
      <w:bodyDiv w:val="1"/>
      <w:marLeft w:val="0"/>
      <w:marRight w:val="0"/>
      <w:marTop w:val="0"/>
      <w:marBottom w:val="0"/>
      <w:divBdr>
        <w:top w:val="none" w:sz="0" w:space="0" w:color="auto"/>
        <w:left w:val="none" w:sz="0" w:space="0" w:color="auto"/>
        <w:bottom w:val="none" w:sz="0" w:space="0" w:color="auto"/>
        <w:right w:val="none" w:sz="0" w:space="0" w:color="auto"/>
      </w:divBdr>
    </w:div>
    <w:div w:id="1664814664">
      <w:marLeft w:val="0"/>
      <w:marRight w:val="0"/>
      <w:marTop w:val="0"/>
      <w:marBottom w:val="0"/>
      <w:divBdr>
        <w:top w:val="none" w:sz="0" w:space="0" w:color="auto"/>
        <w:left w:val="none" w:sz="0" w:space="0" w:color="auto"/>
        <w:bottom w:val="none" w:sz="0" w:space="0" w:color="auto"/>
        <w:right w:val="none" w:sz="0" w:space="0" w:color="auto"/>
      </w:divBdr>
      <w:divsChild>
        <w:div w:id="654796967">
          <w:marLeft w:val="0"/>
          <w:marRight w:val="0"/>
          <w:marTop w:val="0"/>
          <w:marBottom w:val="0"/>
          <w:divBdr>
            <w:top w:val="none" w:sz="0" w:space="0" w:color="auto"/>
            <w:left w:val="none" w:sz="0" w:space="0" w:color="auto"/>
            <w:bottom w:val="none" w:sz="0" w:space="0" w:color="auto"/>
            <w:right w:val="none" w:sz="0" w:space="0" w:color="auto"/>
          </w:divBdr>
        </w:div>
      </w:divsChild>
    </w:div>
    <w:div w:id="1673296532">
      <w:marLeft w:val="0"/>
      <w:marRight w:val="0"/>
      <w:marTop w:val="0"/>
      <w:marBottom w:val="0"/>
      <w:divBdr>
        <w:top w:val="none" w:sz="0" w:space="0" w:color="auto"/>
        <w:left w:val="none" w:sz="0" w:space="0" w:color="auto"/>
        <w:bottom w:val="none" w:sz="0" w:space="0" w:color="auto"/>
        <w:right w:val="none" w:sz="0" w:space="0" w:color="auto"/>
      </w:divBdr>
      <w:divsChild>
        <w:div w:id="423571218">
          <w:marLeft w:val="0"/>
          <w:marRight w:val="0"/>
          <w:marTop w:val="0"/>
          <w:marBottom w:val="0"/>
          <w:divBdr>
            <w:top w:val="none" w:sz="0" w:space="0" w:color="auto"/>
            <w:left w:val="none" w:sz="0" w:space="0" w:color="auto"/>
            <w:bottom w:val="none" w:sz="0" w:space="0" w:color="auto"/>
            <w:right w:val="none" w:sz="0" w:space="0" w:color="auto"/>
          </w:divBdr>
        </w:div>
      </w:divsChild>
    </w:div>
    <w:div w:id="1674331744">
      <w:bodyDiv w:val="1"/>
      <w:marLeft w:val="0"/>
      <w:marRight w:val="0"/>
      <w:marTop w:val="0"/>
      <w:marBottom w:val="0"/>
      <w:divBdr>
        <w:top w:val="none" w:sz="0" w:space="0" w:color="auto"/>
        <w:left w:val="none" w:sz="0" w:space="0" w:color="auto"/>
        <w:bottom w:val="none" w:sz="0" w:space="0" w:color="auto"/>
        <w:right w:val="none" w:sz="0" w:space="0" w:color="auto"/>
      </w:divBdr>
    </w:div>
    <w:div w:id="1681470306">
      <w:marLeft w:val="0"/>
      <w:marRight w:val="0"/>
      <w:marTop w:val="0"/>
      <w:marBottom w:val="0"/>
      <w:divBdr>
        <w:top w:val="none" w:sz="0" w:space="0" w:color="auto"/>
        <w:left w:val="none" w:sz="0" w:space="0" w:color="auto"/>
        <w:bottom w:val="none" w:sz="0" w:space="0" w:color="auto"/>
        <w:right w:val="none" w:sz="0" w:space="0" w:color="auto"/>
      </w:divBdr>
      <w:divsChild>
        <w:div w:id="936137977">
          <w:marLeft w:val="0"/>
          <w:marRight w:val="0"/>
          <w:marTop w:val="0"/>
          <w:marBottom w:val="0"/>
          <w:divBdr>
            <w:top w:val="none" w:sz="0" w:space="0" w:color="auto"/>
            <w:left w:val="none" w:sz="0" w:space="0" w:color="auto"/>
            <w:bottom w:val="none" w:sz="0" w:space="0" w:color="auto"/>
            <w:right w:val="none" w:sz="0" w:space="0" w:color="auto"/>
          </w:divBdr>
        </w:div>
      </w:divsChild>
    </w:div>
    <w:div w:id="1682656836">
      <w:marLeft w:val="0"/>
      <w:marRight w:val="0"/>
      <w:marTop w:val="0"/>
      <w:marBottom w:val="0"/>
      <w:divBdr>
        <w:top w:val="none" w:sz="0" w:space="0" w:color="auto"/>
        <w:left w:val="none" w:sz="0" w:space="0" w:color="auto"/>
        <w:bottom w:val="none" w:sz="0" w:space="0" w:color="auto"/>
        <w:right w:val="none" w:sz="0" w:space="0" w:color="auto"/>
      </w:divBdr>
      <w:divsChild>
        <w:div w:id="233662684">
          <w:marLeft w:val="0"/>
          <w:marRight w:val="0"/>
          <w:marTop w:val="0"/>
          <w:marBottom w:val="0"/>
          <w:divBdr>
            <w:top w:val="none" w:sz="0" w:space="0" w:color="auto"/>
            <w:left w:val="none" w:sz="0" w:space="0" w:color="auto"/>
            <w:bottom w:val="none" w:sz="0" w:space="0" w:color="auto"/>
            <w:right w:val="none" w:sz="0" w:space="0" w:color="auto"/>
          </w:divBdr>
        </w:div>
      </w:divsChild>
    </w:div>
    <w:div w:id="1689527403">
      <w:marLeft w:val="0"/>
      <w:marRight w:val="0"/>
      <w:marTop w:val="0"/>
      <w:marBottom w:val="0"/>
      <w:divBdr>
        <w:top w:val="none" w:sz="0" w:space="0" w:color="auto"/>
        <w:left w:val="none" w:sz="0" w:space="0" w:color="auto"/>
        <w:bottom w:val="none" w:sz="0" w:space="0" w:color="auto"/>
        <w:right w:val="none" w:sz="0" w:space="0" w:color="auto"/>
      </w:divBdr>
      <w:divsChild>
        <w:div w:id="1618439885">
          <w:marLeft w:val="0"/>
          <w:marRight w:val="0"/>
          <w:marTop w:val="0"/>
          <w:marBottom w:val="0"/>
          <w:divBdr>
            <w:top w:val="none" w:sz="0" w:space="0" w:color="auto"/>
            <w:left w:val="none" w:sz="0" w:space="0" w:color="auto"/>
            <w:bottom w:val="none" w:sz="0" w:space="0" w:color="auto"/>
            <w:right w:val="none" w:sz="0" w:space="0" w:color="auto"/>
          </w:divBdr>
        </w:div>
      </w:divsChild>
    </w:div>
    <w:div w:id="1730376642">
      <w:marLeft w:val="0"/>
      <w:marRight w:val="0"/>
      <w:marTop w:val="0"/>
      <w:marBottom w:val="0"/>
      <w:divBdr>
        <w:top w:val="none" w:sz="0" w:space="0" w:color="auto"/>
        <w:left w:val="none" w:sz="0" w:space="0" w:color="auto"/>
        <w:bottom w:val="none" w:sz="0" w:space="0" w:color="auto"/>
        <w:right w:val="none" w:sz="0" w:space="0" w:color="auto"/>
      </w:divBdr>
      <w:divsChild>
        <w:div w:id="377828348">
          <w:marLeft w:val="0"/>
          <w:marRight w:val="0"/>
          <w:marTop w:val="0"/>
          <w:marBottom w:val="0"/>
          <w:divBdr>
            <w:top w:val="none" w:sz="0" w:space="0" w:color="auto"/>
            <w:left w:val="none" w:sz="0" w:space="0" w:color="auto"/>
            <w:bottom w:val="none" w:sz="0" w:space="0" w:color="auto"/>
            <w:right w:val="none" w:sz="0" w:space="0" w:color="auto"/>
          </w:divBdr>
          <w:divsChild>
            <w:div w:id="686979418">
              <w:marLeft w:val="0"/>
              <w:marRight w:val="0"/>
              <w:marTop w:val="0"/>
              <w:marBottom w:val="0"/>
              <w:divBdr>
                <w:top w:val="none" w:sz="0" w:space="0" w:color="auto"/>
                <w:left w:val="none" w:sz="0" w:space="0" w:color="auto"/>
                <w:bottom w:val="none" w:sz="0" w:space="0" w:color="auto"/>
                <w:right w:val="none" w:sz="0" w:space="0" w:color="auto"/>
              </w:divBdr>
              <w:divsChild>
                <w:div w:id="96701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005770">
      <w:marLeft w:val="0"/>
      <w:marRight w:val="0"/>
      <w:marTop w:val="0"/>
      <w:marBottom w:val="0"/>
      <w:divBdr>
        <w:top w:val="none" w:sz="0" w:space="0" w:color="auto"/>
        <w:left w:val="none" w:sz="0" w:space="0" w:color="auto"/>
        <w:bottom w:val="none" w:sz="0" w:space="0" w:color="auto"/>
        <w:right w:val="none" w:sz="0" w:space="0" w:color="auto"/>
      </w:divBdr>
      <w:divsChild>
        <w:div w:id="1210648102">
          <w:marLeft w:val="0"/>
          <w:marRight w:val="0"/>
          <w:marTop w:val="0"/>
          <w:marBottom w:val="0"/>
          <w:divBdr>
            <w:top w:val="none" w:sz="0" w:space="0" w:color="auto"/>
            <w:left w:val="none" w:sz="0" w:space="0" w:color="auto"/>
            <w:bottom w:val="none" w:sz="0" w:space="0" w:color="auto"/>
            <w:right w:val="none" w:sz="0" w:space="0" w:color="auto"/>
          </w:divBdr>
        </w:div>
      </w:divsChild>
    </w:div>
    <w:div w:id="1759207581">
      <w:bodyDiv w:val="1"/>
      <w:marLeft w:val="0"/>
      <w:marRight w:val="0"/>
      <w:marTop w:val="0"/>
      <w:marBottom w:val="0"/>
      <w:divBdr>
        <w:top w:val="none" w:sz="0" w:space="0" w:color="auto"/>
        <w:left w:val="none" w:sz="0" w:space="0" w:color="auto"/>
        <w:bottom w:val="none" w:sz="0" w:space="0" w:color="auto"/>
        <w:right w:val="none" w:sz="0" w:space="0" w:color="auto"/>
      </w:divBdr>
    </w:div>
    <w:div w:id="1788086219">
      <w:marLeft w:val="0"/>
      <w:marRight w:val="0"/>
      <w:marTop w:val="0"/>
      <w:marBottom w:val="0"/>
      <w:divBdr>
        <w:top w:val="none" w:sz="0" w:space="0" w:color="auto"/>
        <w:left w:val="none" w:sz="0" w:space="0" w:color="auto"/>
        <w:bottom w:val="none" w:sz="0" w:space="0" w:color="auto"/>
        <w:right w:val="none" w:sz="0" w:space="0" w:color="auto"/>
      </w:divBdr>
      <w:divsChild>
        <w:div w:id="2072070042">
          <w:marLeft w:val="0"/>
          <w:marRight w:val="0"/>
          <w:marTop w:val="0"/>
          <w:marBottom w:val="0"/>
          <w:divBdr>
            <w:top w:val="none" w:sz="0" w:space="0" w:color="auto"/>
            <w:left w:val="none" w:sz="0" w:space="0" w:color="auto"/>
            <w:bottom w:val="none" w:sz="0" w:space="0" w:color="auto"/>
            <w:right w:val="none" w:sz="0" w:space="0" w:color="auto"/>
          </w:divBdr>
        </w:div>
      </w:divsChild>
    </w:div>
    <w:div w:id="1791587718">
      <w:bodyDiv w:val="1"/>
      <w:marLeft w:val="0"/>
      <w:marRight w:val="0"/>
      <w:marTop w:val="0"/>
      <w:marBottom w:val="0"/>
      <w:divBdr>
        <w:top w:val="none" w:sz="0" w:space="0" w:color="auto"/>
        <w:left w:val="none" w:sz="0" w:space="0" w:color="auto"/>
        <w:bottom w:val="none" w:sz="0" w:space="0" w:color="auto"/>
        <w:right w:val="none" w:sz="0" w:space="0" w:color="auto"/>
      </w:divBdr>
    </w:div>
    <w:div w:id="1802377065">
      <w:marLeft w:val="0"/>
      <w:marRight w:val="0"/>
      <w:marTop w:val="0"/>
      <w:marBottom w:val="0"/>
      <w:divBdr>
        <w:top w:val="none" w:sz="0" w:space="0" w:color="auto"/>
        <w:left w:val="none" w:sz="0" w:space="0" w:color="auto"/>
        <w:bottom w:val="none" w:sz="0" w:space="0" w:color="auto"/>
        <w:right w:val="none" w:sz="0" w:space="0" w:color="auto"/>
      </w:divBdr>
      <w:divsChild>
        <w:div w:id="1532301779">
          <w:marLeft w:val="0"/>
          <w:marRight w:val="0"/>
          <w:marTop w:val="0"/>
          <w:marBottom w:val="0"/>
          <w:divBdr>
            <w:top w:val="none" w:sz="0" w:space="0" w:color="auto"/>
            <w:left w:val="none" w:sz="0" w:space="0" w:color="auto"/>
            <w:bottom w:val="none" w:sz="0" w:space="0" w:color="auto"/>
            <w:right w:val="none" w:sz="0" w:space="0" w:color="auto"/>
          </w:divBdr>
        </w:div>
      </w:divsChild>
    </w:div>
    <w:div w:id="1816948560">
      <w:marLeft w:val="0"/>
      <w:marRight w:val="0"/>
      <w:marTop w:val="0"/>
      <w:marBottom w:val="0"/>
      <w:divBdr>
        <w:top w:val="none" w:sz="0" w:space="0" w:color="auto"/>
        <w:left w:val="none" w:sz="0" w:space="0" w:color="auto"/>
        <w:bottom w:val="none" w:sz="0" w:space="0" w:color="auto"/>
        <w:right w:val="none" w:sz="0" w:space="0" w:color="auto"/>
      </w:divBdr>
      <w:divsChild>
        <w:div w:id="1640576570">
          <w:marLeft w:val="0"/>
          <w:marRight w:val="0"/>
          <w:marTop w:val="0"/>
          <w:marBottom w:val="0"/>
          <w:divBdr>
            <w:top w:val="none" w:sz="0" w:space="0" w:color="auto"/>
            <w:left w:val="none" w:sz="0" w:space="0" w:color="auto"/>
            <w:bottom w:val="none" w:sz="0" w:space="0" w:color="auto"/>
            <w:right w:val="none" w:sz="0" w:space="0" w:color="auto"/>
          </w:divBdr>
        </w:div>
      </w:divsChild>
    </w:div>
    <w:div w:id="1838882415">
      <w:bodyDiv w:val="1"/>
      <w:marLeft w:val="0"/>
      <w:marRight w:val="0"/>
      <w:marTop w:val="0"/>
      <w:marBottom w:val="0"/>
      <w:divBdr>
        <w:top w:val="none" w:sz="0" w:space="0" w:color="auto"/>
        <w:left w:val="none" w:sz="0" w:space="0" w:color="auto"/>
        <w:bottom w:val="none" w:sz="0" w:space="0" w:color="auto"/>
        <w:right w:val="none" w:sz="0" w:space="0" w:color="auto"/>
      </w:divBdr>
    </w:div>
    <w:div w:id="1839616967">
      <w:marLeft w:val="0"/>
      <w:marRight w:val="0"/>
      <w:marTop w:val="0"/>
      <w:marBottom w:val="0"/>
      <w:divBdr>
        <w:top w:val="none" w:sz="0" w:space="0" w:color="auto"/>
        <w:left w:val="none" w:sz="0" w:space="0" w:color="auto"/>
        <w:bottom w:val="none" w:sz="0" w:space="0" w:color="auto"/>
        <w:right w:val="none" w:sz="0" w:space="0" w:color="auto"/>
      </w:divBdr>
      <w:divsChild>
        <w:div w:id="789084795">
          <w:marLeft w:val="0"/>
          <w:marRight w:val="0"/>
          <w:marTop w:val="0"/>
          <w:marBottom w:val="0"/>
          <w:divBdr>
            <w:top w:val="none" w:sz="0" w:space="0" w:color="auto"/>
            <w:left w:val="none" w:sz="0" w:space="0" w:color="auto"/>
            <w:bottom w:val="none" w:sz="0" w:space="0" w:color="auto"/>
            <w:right w:val="none" w:sz="0" w:space="0" w:color="auto"/>
          </w:divBdr>
        </w:div>
      </w:divsChild>
    </w:div>
    <w:div w:id="1847359533">
      <w:marLeft w:val="0"/>
      <w:marRight w:val="0"/>
      <w:marTop w:val="0"/>
      <w:marBottom w:val="0"/>
      <w:divBdr>
        <w:top w:val="none" w:sz="0" w:space="0" w:color="auto"/>
        <w:left w:val="none" w:sz="0" w:space="0" w:color="auto"/>
        <w:bottom w:val="none" w:sz="0" w:space="0" w:color="auto"/>
        <w:right w:val="none" w:sz="0" w:space="0" w:color="auto"/>
      </w:divBdr>
      <w:divsChild>
        <w:div w:id="1784375153">
          <w:marLeft w:val="0"/>
          <w:marRight w:val="0"/>
          <w:marTop w:val="0"/>
          <w:marBottom w:val="0"/>
          <w:divBdr>
            <w:top w:val="none" w:sz="0" w:space="0" w:color="auto"/>
            <w:left w:val="none" w:sz="0" w:space="0" w:color="auto"/>
            <w:bottom w:val="none" w:sz="0" w:space="0" w:color="auto"/>
            <w:right w:val="none" w:sz="0" w:space="0" w:color="auto"/>
          </w:divBdr>
          <w:divsChild>
            <w:div w:id="974218296">
              <w:marLeft w:val="0"/>
              <w:marRight w:val="0"/>
              <w:marTop w:val="0"/>
              <w:marBottom w:val="0"/>
              <w:divBdr>
                <w:top w:val="none" w:sz="0" w:space="0" w:color="auto"/>
                <w:left w:val="none" w:sz="0" w:space="0" w:color="auto"/>
                <w:bottom w:val="none" w:sz="0" w:space="0" w:color="auto"/>
                <w:right w:val="none" w:sz="0" w:space="0" w:color="auto"/>
              </w:divBdr>
              <w:divsChild>
                <w:div w:id="138367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0118900">
      <w:marLeft w:val="0"/>
      <w:marRight w:val="0"/>
      <w:marTop w:val="0"/>
      <w:marBottom w:val="0"/>
      <w:divBdr>
        <w:top w:val="none" w:sz="0" w:space="0" w:color="auto"/>
        <w:left w:val="none" w:sz="0" w:space="0" w:color="auto"/>
        <w:bottom w:val="none" w:sz="0" w:space="0" w:color="auto"/>
        <w:right w:val="none" w:sz="0" w:space="0" w:color="auto"/>
      </w:divBdr>
      <w:divsChild>
        <w:div w:id="245923498">
          <w:marLeft w:val="0"/>
          <w:marRight w:val="0"/>
          <w:marTop w:val="0"/>
          <w:marBottom w:val="0"/>
          <w:divBdr>
            <w:top w:val="none" w:sz="0" w:space="0" w:color="auto"/>
            <w:left w:val="none" w:sz="0" w:space="0" w:color="auto"/>
            <w:bottom w:val="none" w:sz="0" w:space="0" w:color="auto"/>
            <w:right w:val="none" w:sz="0" w:space="0" w:color="auto"/>
          </w:divBdr>
        </w:div>
      </w:divsChild>
    </w:div>
    <w:div w:id="1887057364">
      <w:marLeft w:val="0"/>
      <w:marRight w:val="0"/>
      <w:marTop w:val="0"/>
      <w:marBottom w:val="0"/>
      <w:divBdr>
        <w:top w:val="none" w:sz="0" w:space="0" w:color="auto"/>
        <w:left w:val="none" w:sz="0" w:space="0" w:color="auto"/>
        <w:bottom w:val="none" w:sz="0" w:space="0" w:color="auto"/>
        <w:right w:val="none" w:sz="0" w:space="0" w:color="auto"/>
      </w:divBdr>
      <w:divsChild>
        <w:div w:id="1751468066">
          <w:marLeft w:val="0"/>
          <w:marRight w:val="0"/>
          <w:marTop w:val="0"/>
          <w:marBottom w:val="0"/>
          <w:divBdr>
            <w:top w:val="none" w:sz="0" w:space="0" w:color="auto"/>
            <w:left w:val="none" w:sz="0" w:space="0" w:color="auto"/>
            <w:bottom w:val="none" w:sz="0" w:space="0" w:color="auto"/>
            <w:right w:val="none" w:sz="0" w:space="0" w:color="auto"/>
          </w:divBdr>
        </w:div>
      </w:divsChild>
    </w:div>
    <w:div w:id="1897201978">
      <w:marLeft w:val="0"/>
      <w:marRight w:val="0"/>
      <w:marTop w:val="0"/>
      <w:marBottom w:val="0"/>
      <w:divBdr>
        <w:top w:val="none" w:sz="0" w:space="0" w:color="auto"/>
        <w:left w:val="none" w:sz="0" w:space="0" w:color="auto"/>
        <w:bottom w:val="none" w:sz="0" w:space="0" w:color="auto"/>
        <w:right w:val="none" w:sz="0" w:space="0" w:color="auto"/>
      </w:divBdr>
      <w:divsChild>
        <w:div w:id="2036076291">
          <w:marLeft w:val="0"/>
          <w:marRight w:val="0"/>
          <w:marTop w:val="0"/>
          <w:marBottom w:val="0"/>
          <w:divBdr>
            <w:top w:val="none" w:sz="0" w:space="0" w:color="auto"/>
            <w:left w:val="none" w:sz="0" w:space="0" w:color="auto"/>
            <w:bottom w:val="none" w:sz="0" w:space="0" w:color="auto"/>
            <w:right w:val="none" w:sz="0" w:space="0" w:color="auto"/>
          </w:divBdr>
        </w:div>
      </w:divsChild>
    </w:div>
    <w:div w:id="1909850145">
      <w:marLeft w:val="0"/>
      <w:marRight w:val="0"/>
      <w:marTop w:val="0"/>
      <w:marBottom w:val="0"/>
      <w:divBdr>
        <w:top w:val="none" w:sz="0" w:space="0" w:color="auto"/>
        <w:left w:val="none" w:sz="0" w:space="0" w:color="auto"/>
        <w:bottom w:val="none" w:sz="0" w:space="0" w:color="auto"/>
        <w:right w:val="none" w:sz="0" w:space="0" w:color="auto"/>
      </w:divBdr>
      <w:divsChild>
        <w:div w:id="1961719332">
          <w:marLeft w:val="0"/>
          <w:marRight w:val="0"/>
          <w:marTop w:val="0"/>
          <w:marBottom w:val="0"/>
          <w:divBdr>
            <w:top w:val="none" w:sz="0" w:space="0" w:color="auto"/>
            <w:left w:val="none" w:sz="0" w:space="0" w:color="auto"/>
            <w:bottom w:val="none" w:sz="0" w:space="0" w:color="auto"/>
            <w:right w:val="none" w:sz="0" w:space="0" w:color="auto"/>
          </w:divBdr>
        </w:div>
      </w:divsChild>
    </w:div>
    <w:div w:id="1934851807">
      <w:marLeft w:val="0"/>
      <w:marRight w:val="0"/>
      <w:marTop w:val="0"/>
      <w:marBottom w:val="0"/>
      <w:divBdr>
        <w:top w:val="none" w:sz="0" w:space="0" w:color="auto"/>
        <w:left w:val="none" w:sz="0" w:space="0" w:color="auto"/>
        <w:bottom w:val="none" w:sz="0" w:space="0" w:color="auto"/>
        <w:right w:val="none" w:sz="0" w:space="0" w:color="auto"/>
      </w:divBdr>
      <w:divsChild>
        <w:div w:id="1699967804">
          <w:marLeft w:val="0"/>
          <w:marRight w:val="0"/>
          <w:marTop w:val="0"/>
          <w:marBottom w:val="0"/>
          <w:divBdr>
            <w:top w:val="none" w:sz="0" w:space="0" w:color="auto"/>
            <w:left w:val="none" w:sz="0" w:space="0" w:color="auto"/>
            <w:bottom w:val="none" w:sz="0" w:space="0" w:color="auto"/>
            <w:right w:val="none" w:sz="0" w:space="0" w:color="auto"/>
          </w:divBdr>
        </w:div>
      </w:divsChild>
    </w:div>
    <w:div w:id="1943292651">
      <w:bodyDiv w:val="1"/>
      <w:marLeft w:val="0"/>
      <w:marRight w:val="0"/>
      <w:marTop w:val="0"/>
      <w:marBottom w:val="0"/>
      <w:divBdr>
        <w:top w:val="none" w:sz="0" w:space="0" w:color="auto"/>
        <w:left w:val="none" w:sz="0" w:space="0" w:color="auto"/>
        <w:bottom w:val="none" w:sz="0" w:space="0" w:color="auto"/>
        <w:right w:val="none" w:sz="0" w:space="0" w:color="auto"/>
      </w:divBdr>
    </w:div>
    <w:div w:id="1956209335">
      <w:bodyDiv w:val="1"/>
      <w:marLeft w:val="0"/>
      <w:marRight w:val="0"/>
      <w:marTop w:val="0"/>
      <w:marBottom w:val="0"/>
      <w:divBdr>
        <w:top w:val="none" w:sz="0" w:space="0" w:color="auto"/>
        <w:left w:val="none" w:sz="0" w:space="0" w:color="auto"/>
        <w:bottom w:val="none" w:sz="0" w:space="0" w:color="auto"/>
        <w:right w:val="none" w:sz="0" w:space="0" w:color="auto"/>
      </w:divBdr>
    </w:div>
    <w:div w:id="1977488086">
      <w:bodyDiv w:val="1"/>
      <w:marLeft w:val="0"/>
      <w:marRight w:val="0"/>
      <w:marTop w:val="0"/>
      <w:marBottom w:val="0"/>
      <w:divBdr>
        <w:top w:val="none" w:sz="0" w:space="0" w:color="auto"/>
        <w:left w:val="none" w:sz="0" w:space="0" w:color="auto"/>
        <w:bottom w:val="none" w:sz="0" w:space="0" w:color="auto"/>
        <w:right w:val="none" w:sz="0" w:space="0" w:color="auto"/>
      </w:divBdr>
    </w:div>
    <w:div w:id="1992588838">
      <w:marLeft w:val="0"/>
      <w:marRight w:val="0"/>
      <w:marTop w:val="0"/>
      <w:marBottom w:val="0"/>
      <w:divBdr>
        <w:top w:val="none" w:sz="0" w:space="0" w:color="auto"/>
        <w:left w:val="none" w:sz="0" w:space="0" w:color="auto"/>
        <w:bottom w:val="none" w:sz="0" w:space="0" w:color="auto"/>
        <w:right w:val="none" w:sz="0" w:space="0" w:color="auto"/>
      </w:divBdr>
      <w:divsChild>
        <w:div w:id="897209296">
          <w:marLeft w:val="0"/>
          <w:marRight w:val="0"/>
          <w:marTop w:val="0"/>
          <w:marBottom w:val="0"/>
          <w:divBdr>
            <w:top w:val="none" w:sz="0" w:space="0" w:color="auto"/>
            <w:left w:val="none" w:sz="0" w:space="0" w:color="auto"/>
            <w:bottom w:val="none" w:sz="0" w:space="0" w:color="auto"/>
            <w:right w:val="none" w:sz="0" w:space="0" w:color="auto"/>
          </w:divBdr>
        </w:div>
      </w:divsChild>
    </w:div>
    <w:div w:id="2000376341">
      <w:marLeft w:val="0"/>
      <w:marRight w:val="0"/>
      <w:marTop w:val="0"/>
      <w:marBottom w:val="0"/>
      <w:divBdr>
        <w:top w:val="none" w:sz="0" w:space="0" w:color="auto"/>
        <w:left w:val="none" w:sz="0" w:space="0" w:color="auto"/>
        <w:bottom w:val="none" w:sz="0" w:space="0" w:color="auto"/>
        <w:right w:val="none" w:sz="0" w:space="0" w:color="auto"/>
      </w:divBdr>
      <w:divsChild>
        <w:div w:id="2128236439">
          <w:marLeft w:val="0"/>
          <w:marRight w:val="0"/>
          <w:marTop w:val="0"/>
          <w:marBottom w:val="0"/>
          <w:divBdr>
            <w:top w:val="none" w:sz="0" w:space="0" w:color="auto"/>
            <w:left w:val="none" w:sz="0" w:space="0" w:color="auto"/>
            <w:bottom w:val="none" w:sz="0" w:space="0" w:color="auto"/>
            <w:right w:val="none" w:sz="0" w:space="0" w:color="auto"/>
          </w:divBdr>
        </w:div>
      </w:divsChild>
    </w:div>
    <w:div w:id="2001692186">
      <w:bodyDiv w:val="1"/>
      <w:marLeft w:val="0"/>
      <w:marRight w:val="0"/>
      <w:marTop w:val="0"/>
      <w:marBottom w:val="0"/>
      <w:divBdr>
        <w:top w:val="none" w:sz="0" w:space="0" w:color="auto"/>
        <w:left w:val="none" w:sz="0" w:space="0" w:color="auto"/>
        <w:bottom w:val="none" w:sz="0" w:space="0" w:color="auto"/>
        <w:right w:val="none" w:sz="0" w:space="0" w:color="auto"/>
      </w:divBdr>
      <w:divsChild>
        <w:div w:id="214243339">
          <w:marLeft w:val="0"/>
          <w:marRight w:val="0"/>
          <w:marTop w:val="0"/>
          <w:marBottom w:val="0"/>
          <w:divBdr>
            <w:top w:val="none" w:sz="0" w:space="0" w:color="auto"/>
            <w:left w:val="none" w:sz="0" w:space="0" w:color="auto"/>
            <w:bottom w:val="none" w:sz="0" w:space="0" w:color="auto"/>
            <w:right w:val="none" w:sz="0" w:space="0" w:color="auto"/>
          </w:divBdr>
          <w:divsChild>
            <w:div w:id="950431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729459">
      <w:marLeft w:val="0"/>
      <w:marRight w:val="0"/>
      <w:marTop w:val="0"/>
      <w:marBottom w:val="0"/>
      <w:divBdr>
        <w:top w:val="none" w:sz="0" w:space="0" w:color="auto"/>
        <w:left w:val="none" w:sz="0" w:space="0" w:color="auto"/>
        <w:bottom w:val="none" w:sz="0" w:space="0" w:color="auto"/>
        <w:right w:val="none" w:sz="0" w:space="0" w:color="auto"/>
      </w:divBdr>
      <w:divsChild>
        <w:div w:id="1186211105">
          <w:marLeft w:val="0"/>
          <w:marRight w:val="0"/>
          <w:marTop w:val="0"/>
          <w:marBottom w:val="0"/>
          <w:divBdr>
            <w:top w:val="none" w:sz="0" w:space="0" w:color="auto"/>
            <w:left w:val="none" w:sz="0" w:space="0" w:color="auto"/>
            <w:bottom w:val="none" w:sz="0" w:space="0" w:color="auto"/>
            <w:right w:val="none" w:sz="0" w:space="0" w:color="auto"/>
          </w:divBdr>
        </w:div>
      </w:divsChild>
    </w:div>
    <w:div w:id="2032485505">
      <w:bodyDiv w:val="1"/>
      <w:marLeft w:val="0"/>
      <w:marRight w:val="0"/>
      <w:marTop w:val="0"/>
      <w:marBottom w:val="0"/>
      <w:divBdr>
        <w:top w:val="none" w:sz="0" w:space="0" w:color="auto"/>
        <w:left w:val="none" w:sz="0" w:space="0" w:color="auto"/>
        <w:bottom w:val="none" w:sz="0" w:space="0" w:color="auto"/>
        <w:right w:val="none" w:sz="0" w:space="0" w:color="auto"/>
      </w:divBdr>
    </w:div>
    <w:div w:id="2047094749">
      <w:bodyDiv w:val="1"/>
      <w:marLeft w:val="0"/>
      <w:marRight w:val="0"/>
      <w:marTop w:val="0"/>
      <w:marBottom w:val="0"/>
      <w:divBdr>
        <w:top w:val="none" w:sz="0" w:space="0" w:color="auto"/>
        <w:left w:val="none" w:sz="0" w:space="0" w:color="auto"/>
        <w:bottom w:val="none" w:sz="0" w:space="0" w:color="auto"/>
        <w:right w:val="none" w:sz="0" w:space="0" w:color="auto"/>
      </w:divBdr>
    </w:div>
    <w:div w:id="2048293791">
      <w:marLeft w:val="0"/>
      <w:marRight w:val="0"/>
      <w:marTop w:val="0"/>
      <w:marBottom w:val="0"/>
      <w:divBdr>
        <w:top w:val="none" w:sz="0" w:space="0" w:color="auto"/>
        <w:left w:val="none" w:sz="0" w:space="0" w:color="auto"/>
        <w:bottom w:val="none" w:sz="0" w:space="0" w:color="auto"/>
        <w:right w:val="none" w:sz="0" w:space="0" w:color="auto"/>
      </w:divBdr>
      <w:divsChild>
        <w:div w:id="340009199">
          <w:marLeft w:val="0"/>
          <w:marRight w:val="0"/>
          <w:marTop w:val="0"/>
          <w:marBottom w:val="0"/>
          <w:divBdr>
            <w:top w:val="none" w:sz="0" w:space="0" w:color="auto"/>
            <w:left w:val="none" w:sz="0" w:space="0" w:color="auto"/>
            <w:bottom w:val="none" w:sz="0" w:space="0" w:color="auto"/>
            <w:right w:val="none" w:sz="0" w:space="0" w:color="auto"/>
          </w:divBdr>
        </w:div>
      </w:divsChild>
    </w:div>
    <w:div w:id="2066104687">
      <w:marLeft w:val="0"/>
      <w:marRight w:val="0"/>
      <w:marTop w:val="0"/>
      <w:marBottom w:val="0"/>
      <w:divBdr>
        <w:top w:val="none" w:sz="0" w:space="0" w:color="auto"/>
        <w:left w:val="none" w:sz="0" w:space="0" w:color="auto"/>
        <w:bottom w:val="none" w:sz="0" w:space="0" w:color="auto"/>
        <w:right w:val="none" w:sz="0" w:space="0" w:color="auto"/>
      </w:divBdr>
      <w:divsChild>
        <w:div w:id="1596016468">
          <w:marLeft w:val="0"/>
          <w:marRight w:val="0"/>
          <w:marTop w:val="0"/>
          <w:marBottom w:val="0"/>
          <w:divBdr>
            <w:top w:val="none" w:sz="0" w:space="0" w:color="auto"/>
            <w:left w:val="none" w:sz="0" w:space="0" w:color="auto"/>
            <w:bottom w:val="none" w:sz="0" w:space="0" w:color="auto"/>
            <w:right w:val="none" w:sz="0" w:space="0" w:color="auto"/>
          </w:divBdr>
        </w:div>
      </w:divsChild>
    </w:div>
    <w:div w:id="2069842989">
      <w:marLeft w:val="0"/>
      <w:marRight w:val="0"/>
      <w:marTop w:val="0"/>
      <w:marBottom w:val="0"/>
      <w:divBdr>
        <w:top w:val="none" w:sz="0" w:space="0" w:color="auto"/>
        <w:left w:val="none" w:sz="0" w:space="0" w:color="auto"/>
        <w:bottom w:val="none" w:sz="0" w:space="0" w:color="auto"/>
        <w:right w:val="none" w:sz="0" w:space="0" w:color="auto"/>
      </w:divBdr>
      <w:divsChild>
        <w:div w:id="2074574006">
          <w:marLeft w:val="0"/>
          <w:marRight w:val="0"/>
          <w:marTop w:val="0"/>
          <w:marBottom w:val="0"/>
          <w:divBdr>
            <w:top w:val="none" w:sz="0" w:space="0" w:color="auto"/>
            <w:left w:val="none" w:sz="0" w:space="0" w:color="auto"/>
            <w:bottom w:val="none" w:sz="0" w:space="0" w:color="auto"/>
            <w:right w:val="none" w:sz="0" w:space="0" w:color="auto"/>
          </w:divBdr>
        </w:div>
      </w:divsChild>
    </w:div>
    <w:div w:id="2082479635">
      <w:marLeft w:val="0"/>
      <w:marRight w:val="0"/>
      <w:marTop w:val="0"/>
      <w:marBottom w:val="0"/>
      <w:divBdr>
        <w:top w:val="none" w:sz="0" w:space="0" w:color="auto"/>
        <w:left w:val="none" w:sz="0" w:space="0" w:color="auto"/>
        <w:bottom w:val="none" w:sz="0" w:space="0" w:color="auto"/>
        <w:right w:val="none" w:sz="0" w:space="0" w:color="auto"/>
      </w:divBdr>
      <w:divsChild>
        <w:div w:id="139620623">
          <w:marLeft w:val="0"/>
          <w:marRight w:val="0"/>
          <w:marTop w:val="0"/>
          <w:marBottom w:val="0"/>
          <w:divBdr>
            <w:top w:val="none" w:sz="0" w:space="0" w:color="auto"/>
            <w:left w:val="none" w:sz="0" w:space="0" w:color="auto"/>
            <w:bottom w:val="none" w:sz="0" w:space="0" w:color="auto"/>
            <w:right w:val="none" w:sz="0" w:space="0" w:color="auto"/>
          </w:divBdr>
        </w:div>
      </w:divsChild>
    </w:div>
    <w:div w:id="2083213701">
      <w:marLeft w:val="0"/>
      <w:marRight w:val="0"/>
      <w:marTop w:val="0"/>
      <w:marBottom w:val="0"/>
      <w:divBdr>
        <w:top w:val="none" w:sz="0" w:space="0" w:color="auto"/>
        <w:left w:val="none" w:sz="0" w:space="0" w:color="auto"/>
        <w:bottom w:val="none" w:sz="0" w:space="0" w:color="auto"/>
        <w:right w:val="none" w:sz="0" w:space="0" w:color="auto"/>
      </w:divBdr>
      <w:divsChild>
        <w:div w:id="184908208">
          <w:marLeft w:val="0"/>
          <w:marRight w:val="0"/>
          <w:marTop w:val="0"/>
          <w:marBottom w:val="0"/>
          <w:divBdr>
            <w:top w:val="none" w:sz="0" w:space="0" w:color="auto"/>
            <w:left w:val="none" w:sz="0" w:space="0" w:color="auto"/>
            <w:bottom w:val="none" w:sz="0" w:space="0" w:color="auto"/>
            <w:right w:val="none" w:sz="0" w:space="0" w:color="auto"/>
          </w:divBdr>
        </w:div>
      </w:divsChild>
    </w:div>
    <w:div w:id="2086683476">
      <w:marLeft w:val="0"/>
      <w:marRight w:val="0"/>
      <w:marTop w:val="0"/>
      <w:marBottom w:val="0"/>
      <w:divBdr>
        <w:top w:val="none" w:sz="0" w:space="0" w:color="auto"/>
        <w:left w:val="none" w:sz="0" w:space="0" w:color="auto"/>
        <w:bottom w:val="none" w:sz="0" w:space="0" w:color="auto"/>
        <w:right w:val="none" w:sz="0" w:space="0" w:color="auto"/>
      </w:divBdr>
      <w:divsChild>
        <w:div w:id="133183452">
          <w:marLeft w:val="0"/>
          <w:marRight w:val="0"/>
          <w:marTop w:val="0"/>
          <w:marBottom w:val="0"/>
          <w:divBdr>
            <w:top w:val="none" w:sz="0" w:space="0" w:color="auto"/>
            <w:left w:val="none" w:sz="0" w:space="0" w:color="auto"/>
            <w:bottom w:val="none" w:sz="0" w:space="0" w:color="auto"/>
            <w:right w:val="none" w:sz="0" w:space="0" w:color="auto"/>
          </w:divBdr>
        </w:div>
      </w:divsChild>
    </w:div>
    <w:div w:id="2087218572">
      <w:marLeft w:val="0"/>
      <w:marRight w:val="0"/>
      <w:marTop w:val="0"/>
      <w:marBottom w:val="0"/>
      <w:divBdr>
        <w:top w:val="none" w:sz="0" w:space="0" w:color="auto"/>
        <w:left w:val="none" w:sz="0" w:space="0" w:color="auto"/>
        <w:bottom w:val="none" w:sz="0" w:space="0" w:color="auto"/>
        <w:right w:val="none" w:sz="0" w:space="0" w:color="auto"/>
      </w:divBdr>
      <w:divsChild>
        <w:div w:id="2035417361">
          <w:marLeft w:val="0"/>
          <w:marRight w:val="0"/>
          <w:marTop w:val="0"/>
          <w:marBottom w:val="0"/>
          <w:divBdr>
            <w:top w:val="none" w:sz="0" w:space="0" w:color="auto"/>
            <w:left w:val="none" w:sz="0" w:space="0" w:color="auto"/>
            <w:bottom w:val="none" w:sz="0" w:space="0" w:color="auto"/>
            <w:right w:val="none" w:sz="0" w:space="0" w:color="auto"/>
          </w:divBdr>
        </w:div>
      </w:divsChild>
    </w:div>
    <w:div w:id="2099595668">
      <w:marLeft w:val="0"/>
      <w:marRight w:val="0"/>
      <w:marTop w:val="0"/>
      <w:marBottom w:val="0"/>
      <w:divBdr>
        <w:top w:val="none" w:sz="0" w:space="0" w:color="auto"/>
        <w:left w:val="none" w:sz="0" w:space="0" w:color="auto"/>
        <w:bottom w:val="none" w:sz="0" w:space="0" w:color="auto"/>
        <w:right w:val="none" w:sz="0" w:space="0" w:color="auto"/>
      </w:divBdr>
      <w:divsChild>
        <w:div w:id="600072452">
          <w:marLeft w:val="0"/>
          <w:marRight w:val="0"/>
          <w:marTop w:val="0"/>
          <w:marBottom w:val="0"/>
          <w:divBdr>
            <w:top w:val="none" w:sz="0" w:space="0" w:color="auto"/>
            <w:left w:val="none" w:sz="0" w:space="0" w:color="auto"/>
            <w:bottom w:val="none" w:sz="0" w:space="0" w:color="auto"/>
            <w:right w:val="none" w:sz="0" w:space="0" w:color="auto"/>
          </w:divBdr>
        </w:div>
      </w:divsChild>
    </w:div>
    <w:div w:id="2100563971">
      <w:bodyDiv w:val="1"/>
      <w:marLeft w:val="0"/>
      <w:marRight w:val="0"/>
      <w:marTop w:val="0"/>
      <w:marBottom w:val="0"/>
      <w:divBdr>
        <w:top w:val="none" w:sz="0" w:space="0" w:color="auto"/>
        <w:left w:val="none" w:sz="0" w:space="0" w:color="auto"/>
        <w:bottom w:val="none" w:sz="0" w:space="0" w:color="auto"/>
        <w:right w:val="none" w:sz="0" w:space="0" w:color="auto"/>
      </w:divBdr>
      <w:divsChild>
        <w:div w:id="31081153">
          <w:marLeft w:val="0"/>
          <w:marRight w:val="0"/>
          <w:marTop w:val="0"/>
          <w:marBottom w:val="0"/>
          <w:divBdr>
            <w:top w:val="none" w:sz="0" w:space="0" w:color="auto"/>
            <w:left w:val="none" w:sz="0" w:space="0" w:color="auto"/>
            <w:bottom w:val="none" w:sz="0" w:space="0" w:color="auto"/>
            <w:right w:val="none" w:sz="0" w:space="0" w:color="auto"/>
          </w:divBdr>
          <w:divsChild>
            <w:div w:id="2044595584">
              <w:marLeft w:val="0"/>
              <w:marRight w:val="0"/>
              <w:marTop w:val="0"/>
              <w:marBottom w:val="0"/>
              <w:divBdr>
                <w:top w:val="none" w:sz="0" w:space="0" w:color="auto"/>
                <w:left w:val="none" w:sz="0" w:space="0" w:color="auto"/>
                <w:bottom w:val="none" w:sz="0" w:space="0" w:color="auto"/>
                <w:right w:val="none" w:sz="0" w:space="0" w:color="auto"/>
              </w:divBdr>
              <w:divsChild>
                <w:div w:id="188103360">
                  <w:marLeft w:val="0"/>
                  <w:marRight w:val="0"/>
                  <w:marTop w:val="0"/>
                  <w:marBottom w:val="0"/>
                  <w:divBdr>
                    <w:top w:val="none" w:sz="0" w:space="0" w:color="auto"/>
                    <w:left w:val="none" w:sz="0" w:space="0" w:color="auto"/>
                    <w:bottom w:val="none" w:sz="0" w:space="0" w:color="auto"/>
                    <w:right w:val="none" w:sz="0" w:space="0" w:color="auto"/>
                  </w:divBdr>
                  <w:divsChild>
                    <w:div w:id="2137018070">
                      <w:marLeft w:val="0"/>
                      <w:marRight w:val="0"/>
                      <w:marTop w:val="0"/>
                      <w:marBottom w:val="0"/>
                      <w:divBdr>
                        <w:top w:val="none" w:sz="0" w:space="0" w:color="auto"/>
                        <w:left w:val="none" w:sz="0" w:space="0" w:color="auto"/>
                        <w:bottom w:val="none" w:sz="0" w:space="0" w:color="auto"/>
                        <w:right w:val="none" w:sz="0" w:space="0" w:color="auto"/>
                      </w:divBdr>
                      <w:divsChild>
                        <w:div w:id="903101614">
                          <w:marLeft w:val="0"/>
                          <w:marRight w:val="0"/>
                          <w:marTop w:val="0"/>
                          <w:marBottom w:val="0"/>
                          <w:divBdr>
                            <w:top w:val="none" w:sz="0" w:space="0" w:color="auto"/>
                            <w:left w:val="none" w:sz="0" w:space="0" w:color="auto"/>
                            <w:bottom w:val="none" w:sz="0" w:space="0" w:color="auto"/>
                            <w:right w:val="none" w:sz="0" w:space="0" w:color="auto"/>
                          </w:divBdr>
                          <w:divsChild>
                            <w:div w:id="1386878989">
                              <w:marLeft w:val="0"/>
                              <w:marRight w:val="0"/>
                              <w:marTop w:val="0"/>
                              <w:marBottom w:val="0"/>
                              <w:divBdr>
                                <w:top w:val="none" w:sz="0" w:space="0" w:color="auto"/>
                                <w:left w:val="none" w:sz="0" w:space="0" w:color="auto"/>
                                <w:bottom w:val="none" w:sz="0" w:space="0" w:color="auto"/>
                                <w:right w:val="none" w:sz="0" w:space="0" w:color="auto"/>
                              </w:divBdr>
                              <w:divsChild>
                                <w:div w:id="1202205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10307304">
          <w:marLeft w:val="0"/>
          <w:marRight w:val="0"/>
          <w:marTop w:val="0"/>
          <w:marBottom w:val="0"/>
          <w:divBdr>
            <w:top w:val="none" w:sz="0" w:space="0" w:color="auto"/>
            <w:left w:val="none" w:sz="0" w:space="0" w:color="auto"/>
            <w:bottom w:val="none" w:sz="0" w:space="0" w:color="auto"/>
            <w:right w:val="none" w:sz="0" w:space="0" w:color="auto"/>
          </w:divBdr>
          <w:divsChild>
            <w:div w:id="150215783">
              <w:marLeft w:val="0"/>
              <w:marRight w:val="0"/>
              <w:marTop w:val="0"/>
              <w:marBottom w:val="0"/>
              <w:divBdr>
                <w:top w:val="none" w:sz="0" w:space="0" w:color="auto"/>
                <w:left w:val="none" w:sz="0" w:space="0" w:color="auto"/>
                <w:bottom w:val="none" w:sz="0" w:space="0" w:color="auto"/>
                <w:right w:val="none" w:sz="0" w:space="0" w:color="auto"/>
              </w:divBdr>
              <w:divsChild>
                <w:div w:id="1323847225">
                  <w:marLeft w:val="0"/>
                  <w:marRight w:val="0"/>
                  <w:marTop w:val="0"/>
                  <w:marBottom w:val="0"/>
                  <w:divBdr>
                    <w:top w:val="none" w:sz="0" w:space="0" w:color="auto"/>
                    <w:left w:val="none" w:sz="0" w:space="0" w:color="auto"/>
                    <w:bottom w:val="none" w:sz="0" w:space="0" w:color="auto"/>
                    <w:right w:val="none" w:sz="0" w:space="0" w:color="auto"/>
                  </w:divBdr>
                  <w:divsChild>
                    <w:div w:id="1074081520">
                      <w:marLeft w:val="0"/>
                      <w:marRight w:val="0"/>
                      <w:marTop w:val="0"/>
                      <w:marBottom w:val="0"/>
                      <w:divBdr>
                        <w:top w:val="none" w:sz="0" w:space="0" w:color="auto"/>
                        <w:left w:val="none" w:sz="0" w:space="0" w:color="auto"/>
                        <w:bottom w:val="none" w:sz="0" w:space="0" w:color="auto"/>
                        <w:right w:val="none" w:sz="0" w:space="0" w:color="auto"/>
                      </w:divBdr>
                      <w:divsChild>
                        <w:div w:id="20281367">
                          <w:marLeft w:val="0"/>
                          <w:marRight w:val="0"/>
                          <w:marTop w:val="0"/>
                          <w:marBottom w:val="0"/>
                          <w:divBdr>
                            <w:top w:val="none" w:sz="0" w:space="0" w:color="auto"/>
                            <w:left w:val="none" w:sz="0" w:space="0" w:color="auto"/>
                            <w:bottom w:val="none" w:sz="0" w:space="0" w:color="auto"/>
                            <w:right w:val="none" w:sz="0" w:space="0" w:color="auto"/>
                          </w:divBdr>
                          <w:divsChild>
                            <w:div w:id="1328247929">
                              <w:marLeft w:val="0"/>
                              <w:marRight w:val="0"/>
                              <w:marTop w:val="0"/>
                              <w:marBottom w:val="0"/>
                              <w:divBdr>
                                <w:top w:val="none" w:sz="0" w:space="0" w:color="auto"/>
                                <w:left w:val="none" w:sz="0" w:space="0" w:color="auto"/>
                                <w:bottom w:val="none" w:sz="0" w:space="0" w:color="auto"/>
                                <w:right w:val="none" w:sz="0" w:space="0" w:color="auto"/>
                              </w:divBdr>
                              <w:divsChild>
                                <w:div w:id="361590927">
                                  <w:marLeft w:val="0"/>
                                  <w:marRight w:val="0"/>
                                  <w:marTop w:val="0"/>
                                  <w:marBottom w:val="0"/>
                                  <w:divBdr>
                                    <w:top w:val="none" w:sz="0" w:space="0" w:color="auto"/>
                                    <w:left w:val="none" w:sz="0" w:space="0" w:color="auto"/>
                                    <w:bottom w:val="none" w:sz="0" w:space="0" w:color="auto"/>
                                    <w:right w:val="none" w:sz="0" w:space="0" w:color="auto"/>
                                  </w:divBdr>
                                  <w:divsChild>
                                    <w:div w:id="1123959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35631938">
          <w:marLeft w:val="0"/>
          <w:marRight w:val="0"/>
          <w:marTop w:val="0"/>
          <w:marBottom w:val="0"/>
          <w:divBdr>
            <w:top w:val="none" w:sz="0" w:space="0" w:color="auto"/>
            <w:left w:val="none" w:sz="0" w:space="0" w:color="auto"/>
            <w:bottom w:val="none" w:sz="0" w:space="0" w:color="auto"/>
            <w:right w:val="none" w:sz="0" w:space="0" w:color="auto"/>
          </w:divBdr>
          <w:divsChild>
            <w:div w:id="379742127">
              <w:marLeft w:val="0"/>
              <w:marRight w:val="0"/>
              <w:marTop w:val="0"/>
              <w:marBottom w:val="0"/>
              <w:divBdr>
                <w:top w:val="none" w:sz="0" w:space="0" w:color="auto"/>
                <w:left w:val="none" w:sz="0" w:space="0" w:color="auto"/>
                <w:bottom w:val="none" w:sz="0" w:space="0" w:color="auto"/>
                <w:right w:val="none" w:sz="0" w:space="0" w:color="auto"/>
              </w:divBdr>
              <w:divsChild>
                <w:div w:id="1994488107">
                  <w:marLeft w:val="0"/>
                  <w:marRight w:val="0"/>
                  <w:marTop w:val="0"/>
                  <w:marBottom w:val="0"/>
                  <w:divBdr>
                    <w:top w:val="none" w:sz="0" w:space="0" w:color="auto"/>
                    <w:left w:val="none" w:sz="0" w:space="0" w:color="auto"/>
                    <w:bottom w:val="none" w:sz="0" w:space="0" w:color="auto"/>
                    <w:right w:val="none" w:sz="0" w:space="0" w:color="auto"/>
                  </w:divBdr>
                  <w:divsChild>
                    <w:div w:id="475689321">
                      <w:marLeft w:val="0"/>
                      <w:marRight w:val="0"/>
                      <w:marTop w:val="0"/>
                      <w:marBottom w:val="0"/>
                      <w:divBdr>
                        <w:top w:val="none" w:sz="0" w:space="0" w:color="auto"/>
                        <w:left w:val="none" w:sz="0" w:space="0" w:color="auto"/>
                        <w:bottom w:val="none" w:sz="0" w:space="0" w:color="auto"/>
                        <w:right w:val="none" w:sz="0" w:space="0" w:color="auto"/>
                      </w:divBdr>
                      <w:divsChild>
                        <w:div w:id="1133055625">
                          <w:marLeft w:val="0"/>
                          <w:marRight w:val="0"/>
                          <w:marTop w:val="0"/>
                          <w:marBottom w:val="0"/>
                          <w:divBdr>
                            <w:top w:val="none" w:sz="0" w:space="0" w:color="auto"/>
                            <w:left w:val="none" w:sz="0" w:space="0" w:color="auto"/>
                            <w:bottom w:val="none" w:sz="0" w:space="0" w:color="auto"/>
                            <w:right w:val="none" w:sz="0" w:space="0" w:color="auto"/>
                          </w:divBdr>
                          <w:divsChild>
                            <w:div w:id="915896750">
                              <w:marLeft w:val="0"/>
                              <w:marRight w:val="0"/>
                              <w:marTop w:val="0"/>
                              <w:marBottom w:val="0"/>
                              <w:divBdr>
                                <w:top w:val="none" w:sz="0" w:space="0" w:color="auto"/>
                                <w:left w:val="none" w:sz="0" w:space="0" w:color="auto"/>
                                <w:bottom w:val="none" w:sz="0" w:space="0" w:color="auto"/>
                                <w:right w:val="none" w:sz="0" w:space="0" w:color="auto"/>
                              </w:divBdr>
                              <w:divsChild>
                                <w:div w:id="1730492988">
                                  <w:marLeft w:val="0"/>
                                  <w:marRight w:val="0"/>
                                  <w:marTop w:val="0"/>
                                  <w:marBottom w:val="0"/>
                                  <w:divBdr>
                                    <w:top w:val="none" w:sz="0" w:space="0" w:color="auto"/>
                                    <w:left w:val="none" w:sz="0" w:space="0" w:color="auto"/>
                                    <w:bottom w:val="none" w:sz="0" w:space="0" w:color="auto"/>
                                    <w:right w:val="none" w:sz="0" w:space="0" w:color="auto"/>
                                  </w:divBdr>
                                  <w:divsChild>
                                    <w:div w:id="79108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105494779">
      <w:marLeft w:val="0"/>
      <w:marRight w:val="0"/>
      <w:marTop w:val="0"/>
      <w:marBottom w:val="0"/>
      <w:divBdr>
        <w:top w:val="none" w:sz="0" w:space="0" w:color="auto"/>
        <w:left w:val="none" w:sz="0" w:space="0" w:color="auto"/>
        <w:bottom w:val="none" w:sz="0" w:space="0" w:color="auto"/>
        <w:right w:val="none" w:sz="0" w:space="0" w:color="auto"/>
      </w:divBdr>
      <w:divsChild>
        <w:div w:id="642075943">
          <w:marLeft w:val="0"/>
          <w:marRight w:val="0"/>
          <w:marTop w:val="0"/>
          <w:marBottom w:val="0"/>
          <w:divBdr>
            <w:top w:val="none" w:sz="0" w:space="0" w:color="auto"/>
            <w:left w:val="none" w:sz="0" w:space="0" w:color="auto"/>
            <w:bottom w:val="none" w:sz="0" w:space="0" w:color="auto"/>
            <w:right w:val="none" w:sz="0" w:space="0" w:color="auto"/>
          </w:divBdr>
        </w:div>
      </w:divsChild>
    </w:div>
    <w:div w:id="2109546440">
      <w:marLeft w:val="0"/>
      <w:marRight w:val="0"/>
      <w:marTop w:val="0"/>
      <w:marBottom w:val="0"/>
      <w:divBdr>
        <w:top w:val="none" w:sz="0" w:space="0" w:color="auto"/>
        <w:left w:val="none" w:sz="0" w:space="0" w:color="auto"/>
        <w:bottom w:val="none" w:sz="0" w:space="0" w:color="auto"/>
        <w:right w:val="none" w:sz="0" w:space="0" w:color="auto"/>
      </w:divBdr>
      <w:divsChild>
        <w:div w:id="1042169046">
          <w:marLeft w:val="0"/>
          <w:marRight w:val="0"/>
          <w:marTop w:val="0"/>
          <w:marBottom w:val="0"/>
          <w:divBdr>
            <w:top w:val="none" w:sz="0" w:space="0" w:color="auto"/>
            <w:left w:val="none" w:sz="0" w:space="0" w:color="auto"/>
            <w:bottom w:val="none" w:sz="0" w:space="0" w:color="auto"/>
            <w:right w:val="none" w:sz="0" w:space="0" w:color="auto"/>
          </w:divBdr>
          <w:divsChild>
            <w:div w:id="1476338722">
              <w:marLeft w:val="0"/>
              <w:marRight w:val="0"/>
              <w:marTop w:val="0"/>
              <w:marBottom w:val="0"/>
              <w:divBdr>
                <w:top w:val="none" w:sz="0" w:space="0" w:color="auto"/>
                <w:left w:val="none" w:sz="0" w:space="0" w:color="auto"/>
                <w:bottom w:val="none" w:sz="0" w:space="0" w:color="auto"/>
                <w:right w:val="none" w:sz="0" w:space="0" w:color="auto"/>
              </w:divBdr>
              <w:divsChild>
                <w:div w:id="892236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4033">
      <w:marLeft w:val="0"/>
      <w:marRight w:val="0"/>
      <w:marTop w:val="0"/>
      <w:marBottom w:val="0"/>
      <w:divBdr>
        <w:top w:val="none" w:sz="0" w:space="0" w:color="auto"/>
        <w:left w:val="none" w:sz="0" w:space="0" w:color="auto"/>
        <w:bottom w:val="none" w:sz="0" w:space="0" w:color="auto"/>
        <w:right w:val="none" w:sz="0" w:space="0" w:color="auto"/>
      </w:divBdr>
      <w:divsChild>
        <w:div w:id="407310037">
          <w:marLeft w:val="0"/>
          <w:marRight w:val="0"/>
          <w:marTop w:val="0"/>
          <w:marBottom w:val="0"/>
          <w:divBdr>
            <w:top w:val="none" w:sz="0" w:space="0" w:color="auto"/>
            <w:left w:val="none" w:sz="0" w:space="0" w:color="auto"/>
            <w:bottom w:val="none" w:sz="0" w:space="0" w:color="auto"/>
            <w:right w:val="none" w:sz="0" w:space="0" w:color="auto"/>
          </w:divBdr>
        </w:div>
      </w:divsChild>
    </w:div>
    <w:div w:id="2127037435">
      <w:marLeft w:val="0"/>
      <w:marRight w:val="0"/>
      <w:marTop w:val="0"/>
      <w:marBottom w:val="0"/>
      <w:divBdr>
        <w:top w:val="none" w:sz="0" w:space="0" w:color="auto"/>
        <w:left w:val="none" w:sz="0" w:space="0" w:color="auto"/>
        <w:bottom w:val="none" w:sz="0" w:space="0" w:color="auto"/>
        <w:right w:val="none" w:sz="0" w:space="0" w:color="auto"/>
      </w:divBdr>
      <w:divsChild>
        <w:div w:id="92168442">
          <w:marLeft w:val="0"/>
          <w:marRight w:val="0"/>
          <w:marTop w:val="0"/>
          <w:marBottom w:val="0"/>
          <w:divBdr>
            <w:top w:val="none" w:sz="0" w:space="0" w:color="auto"/>
            <w:left w:val="none" w:sz="0" w:space="0" w:color="auto"/>
            <w:bottom w:val="none" w:sz="0" w:space="0" w:color="auto"/>
            <w:right w:val="none" w:sz="0" w:space="0" w:color="auto"/>
          </w:divBdr>
        </w:div>
      </w:divsChild>
    </w:div>
    <w:div w:id="2141725192">
      <w:marLeft w:val="0"/>
      <w:marRight w:val="0"/>
      <w:marTop w:val="0"/>
      <w:marBottom w:val="0"/>
      <w:divBdr>
        <w:top w:val="none" w:sz="0" w:space="0" w:color="auto"/>
        <w:left w:val="none" w:sz="0" w:space="0" w:color="auto"/>
        <w:bottom w:val="none" w:sz="0" w:space="0" w:color="auto"/>
        <w:right w:val="none" w:sz="0" w:space="0" w:color="auto"/>
      </w:divBdr>
      <w:divsChild>
        <w:div w:id="13812014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jpeg"/><Relationship Id="rId117" Type="http://schemas.openxmlformats.org/officeDocument/2006/relationships/diagramColors" Target="diagrams/colors8.xml"/><Relationship Id="rId21" Type="http://schemas.microsoft.com/office/2007/relationships/diagramDrawing" Target="diagrams/drawing1.xml"/><Relationship Id="rId63" Type="http://schemas.openxmlformats.org/officeDocument/2006/relationships/diagramQuickStyle" Target="diagrams/quickStyle2.xml"/><Relationship Id="rId68" Type="http://schemas.openxmlformats.org/officeDocument/2006/relationships/image" Target="media/image28.png"/><Relationship Id="rId84" Type="http://schemas.microsoft.com/office/2007/relationships/diagramDrawing" Target="diagrams/drawing3.xml"/><Relationship Id="rId89" Type="http://schemas.microsoft.com/office/2007/relationships/diagramDrawing" Target="diagrams/drawing4.xml"/><Relationship Id="rId112" Type="http://schemas.openxmlformats.org/officeDocument/2006/relationships/diagramColors" Target="diagrams/colors7.xml"/><Relationship Id="rId133" Type="http://schemas.microsoft.com/office/2007/relationships/diagramDrawing" Target="diagrams/drawing11.xml"/><Relationship Id="rId138" Type="http://schemas.microsoft.com/office/2007/relationships/diagramDrawing" Target="diagrams/drawing12.xml"/><Relationship Id="rId154" Type="http://schemas.openxmlformats.org/officeDocument/2006/relationships/hyperlink" Target="file:///F:\01_KUD\02_Zlecenia\_Koszalin\SUMP%202022\__%20OPRACOWANIA\__SUMP\_Uwagi+dokument%20po%20uwagach\21.10.2022\Dokument\SUMP%20KKBOF%2021.10.2022%20MG_V13--.docx" TargetMode="External"/><Relationship Id="rId159" Type="http://schemas.openxmlformats.org/officeDocument/2006/relationships/hyperlink" Target="file:///F:\01_KUD\02_Zlecenia\_Koszalin\SUMP%202022\__%20OPRACOWANIA\__SUMP\_Uwagi+dokument%20po%20uwagach\21.10.2022\Dokument\SUMP%20KKBOF%2021.10.2022%20MG_V13--.docx" TargetMode="External"/><Relationship Id="rId16" Type="http://schemas.openxmlformats.org/officeDocument/2006/relationships/image" Target="media/image4.png"/><Relationship Id="rId107" Type="http://schemas.openxmlformats.org/officeDocument/2006/relationships/image" Target="media/image40.png"/><Relationship Id="rId11" Type="http://schemas.openxmlformats.org/officeDocument/2006/relationships/footer" Target="footer1.xml"/><Relationship Id="rId32" Type="http://schemas.openxmlformats.org/officeDocument/2006/relationships/chart" Target="charts/chart2.xml"/><Relationship Id="rId37" Type="http://schemas.openxmlformats.org/officeDocument/2006/relationships/image" Target="media/image16.jpeg"/><Relationship Id="rId53" Type="http://schemas.openxmlformats.org/officeDocument/2006/relationships/image" Target="media/image22.svg"/><Relationship Id="rId58" Type="http://schemas.openxmlformats.org/officeDocument/2006/relationships/image" Target="media/image23.png"/><Relationship Id="rId74" Type="http://schemas.openxmlformats.org/officeDocument/2006/relationships/image" Target="media/image34.png"/><Relationship Id="rId79" Type="http://schemas.openxmlformats.org/officeDocument/2006/relationships/image" Target="media/image36.jpeg"/><Relationship Id="rId102" Type="http://schemas.openxmlformats.org/officeDocument/2006/relationships/image" Target="media/image39.jpeg"/><Relationship Id="rId123" Type="http://schemas.microsoft.com/office/2007/relationships/diagramDrawing" Target="diagrams/drawing9.xml"/><Relationship Id="rId128" Type="http://schemas.microsoft.com/office/2007/relationships/diagramDrawing" Target="diagrams/drawing10.xml"/><Relationship Id="rId144" Type="http://schemas.microsoft.com/office/2007/relationships/diagramDrawing" Target="diagrams/drawing13.xml"/><Relationship Id="rId149" Type="http://schemas.openxmlformats.org/officeDocument/2006/relationships/hyperlink" Target="file:///F:\01_KUD\02_Zlecenia\_Koszalin\SUMP%202022\__%20OPRACOWANIA\__SUMP\_Uwagi+dokument%20po%20uwagach\21.10.2022\Dokument\SUMP%20KKBOF%2021.10.2022%20MG_V13--.docx" TargetMode="External"/><Relationship Id="rId5" Type="http://schemas.openxmlformats.org/officeDocument/2006/relationships/settings" Target="settings.xml"/><Relationship Id="rId90" Type="http://schemas.openxmlformats.org/officeDocument/2006/relationships/diagramData" Target="diagrams/data5.xml"/><Relationship Id="rId95" Type="http://schemas.openxmlformats.org/officeDocument/2006/relationships/image" Target="media/image37.png"/><Relationship Id="rId160" Type="http://schemas.openxmlformats.org/officeDocument/2006/relationships/hyperlink" Target="file:///F:\01_KUD\02_Zlecenia\_Koszalin\SUMP%202022\__%20OPRACOWANIA\__SUMP\_Uwagi+dokument%20po%20uwagach\21.10.2022\Dokument\SUMP%20KKBOF%2021.10.2022%20MG_V13--.docx" TargetMode="External"/><Relationship Id="rId165" Type="http://schemas.openxmlformats.org/officeDocument/2006/relationships/hyperlink" Target="file:///F:\01_KUD\02_Zlecenia\_Koszalin\SUMP%202022\__%20OPRACOWANIA\__SUMP\_Uwagi+dokument%20po%20uwagach\21.10.2022\Dokument\SUMP%20KKBOF%2021.10.2022%20MG_V13--.docx" TargetMode="External"/><Relationship Id="rId22" Type="http://schemas.openxmlformats.org/officeDocument/2006/relationships/image" Target="media/image5.jpeg"/><Relationship Id="rId27" Type="http://schemas.openxmlformats.org/officeDocument/2006/relationships/image" Target="media/image9.png"/><Relationship Id="rId64" Type="http://schemas.openxmlformats.org/officeDocument/2006/relationships/diagramColors" Target="diagrams/colors2.xml"/><Relationship Id="rId69" Type="http://schemas.openxmlformats.org/officeDocument/2006/relationships/image" Target="media/image29.jpeg"/><Relationship Id="rId113" Type="http://schemas.microsoft.com/office/2007/relationships/diagramDrawing" Target="diagrams/drawing7.xml"/><Relationship Id="rId118" Type="http://schemas.microsoft.com/office/2007/relationships/diagramDrawing" Target="diagrams/drawing8.xml"/><Relationship Id="rId134" Type="http://schemas.openxmlformats.org/officeDocument/2006/relationships/diagramData" Target="diagrams/data12.xml"/><Relationship Id="rId139" Type="http://schemas.openxmlformats.org/officeDocument/2006/relationships/image" Target="media/image42.png"/><Relationship Id="rId80" Type="http://schemas.openxmlformats.org/officeDocument/2006/relationships/diagramData" Target="diagrams/data3.xml"/><Relationship Id="rId85" Type="http://schemas.openxmlformats.org/officeDocument/2006/relationships/diagramData" Target="diagrams/data4.xml"/><Relationship Id="rId150" Type="http://schemas.openxmlformats.org/officeDocument/2006/relationships/hyperlink" Target="file:///F:\01_KUD\02_Zlecenia\_Koszalin\SUMP%202022\__%20OPRACOWANIA\__SUMP\_Uwagi+dokument%20po%20uwagach\21.10.2022\Dokument\SUMP%20KKBOF%2021.10.2022%20MG_V13--.docx" TargetMode="External"/><Relationship Id="rId155" Type="http://schemas.openxmlformats.org/officeDocument/2006/relationships/hyperlink" Target="file:///F:\01_KUD\02_Zlecenia\_Koszalin\SUMP%202022\__%20OPRACOWANIA\__SUMP\_Uwagi+dokument%20po%20uwagach\21.10.2022\Dokument\SUMP%20KKBOF%2021.10.2022%20MG_V13--.docx" TargetMode="External"/><Relationship Id="rId12" Type="http://schemas.openxmlformats.org/officeDocument/2006/relationships/header" Target="header2.xml"/><Relationship Id="rId17" Type="http://schemas.openxmlformats.org/officeDocument/2006/relationships/diagramData" Target="diagrams/data1.xml"/><Relationship Id="rId33" Type="http://schemas.openxmlformats.org/officeDocument/2006/relationships/image" Target="media/image12.emf"/><Relationship Id="rId38" Type="http://schemas.openxmlformats.org/officeDocument/2006/relationships/image" Target="media/image17.emf"/><Relationship Id="rId59" Type="http://schemas.openxmlformats.org/officeDocument/2006/relationships/image" Target="media/image24.png"/><Relationship Id="rId103" Type="http://schemas.openxmlformats.org/officeDocument/2006/relationships/chart" Target="charts/chart7.xml"/><Relationship Id="rId108" Type="http://schemas.openxmlformats.org/officeDocument/2006/relationships/image" Target="media/image41.png"/><Relationship Id="rId124" Type="http://schemas.openxmlformats.org/officeDocument/2006/relationships/diagramData" Target="diagrams/data10.xml"/><Relationship Id="rId129" Type="http://schemas.openxmlformats.org/officeDocument/2006/relationships/diagramData" Target="diagrams/data11.xml"/><Relationship Id="rId20" Type="http://schemas.openxmlformats.org/officeDocument/2006/relationships/diagramColors" Target="diagrams/colors1.xml"/><Relationship Id="rId54" Type="http://schemas.openxmlformats.org/officeDocument/2006/relationships/image" Target="media/image21.png"/><Relationship Id="rId62" Type="http://schemas.openxmlformats.org/officeDocument/2006/relationships/diagramLayout" Target="diagrams/layout2.xml"/><Relationship Id="rId70" Type="http://schemas.openxmlformats.org/officeDocument/2006/relationships/image" Target="media/image30.jpeg"/><Relationship Id="rId75" Type="http://schemas.openxmlformats.org/officeDocument/2006/relationships/image" Target="media/image35.jpeg"/><Relationship Id="rId83" Type="http://schemas.openxmlformats.org/officeDocument/2006/relationships/diagramColors" Target="diagrams/colors3.xml"/><Relationship Id="rId88" Type="http://schemas.openxmlformats.org/officeDocument/2006/relationships/diagramColors" Target="diagrams/colors4.xml"/><Relationship Id="rId91" Type="http://schemas.openxmlformats.org/officeDocument/2006/relationships/diagramLayout" Target="diagrams/layout5.xml"/><Relationship Id="rId96" Type="http://schemas.openxmlformats.org/officeDocument/2006/relationships/diagramData" Target="diagrams/data6.xml"/><Relationship Id="rId111" Type="http://schemas.openxmlformats.org/officeDocument/2006/relationships/diagramQuickStyle" Target="diagrams/quickStyle7.xml"/><Relationship Id="rId132" Type="http://schemas.openxmlformats.org/officeDocument/2006/relationships/diagramColors" Target="diagrams/colors11.xml"/><Relationship Id="rId140" Type="http://schemas.openxmlformats.org/officeDocument/2006/relationships/diagramData" Target="diagrams/data13.xml"/><Relationship Id="rId145" Type="http://schemas.openxmlformats.org/officeDocument/2006/relationships/image" Target="media/image43.png"/><Relationship Id="rId153" Type="http://schemas.openxmlformats.org/officeDocument/2006/relationships/hyperlink" Target="file:///F:\01_KUD\02_Zlecenia\_Koszalin\SUMP%202022\__%20OPRACOWANIA\__SUMP\_Uwagi+dokument%20po%20uwagach\21.10.2022\Dokument\SUMP%20KKBOF%2021.10.2022%20MG_V13--.docx" TargetMode="External"/><Relationship Id="rId161" Type="http://schemas.openxmlformats.org/officeDocument/2006/relationships/hyperlink" Target="file:///F:\01_KUD\02_Zlecenia\_Koszalin\SUMP%202022\__%20OPRACOWANIA\__SUMP\_Uwagi+dokument%20po%20uwagach\21.10.2022\Dokument\SUMP%20KKBOF%2021.10.2022%20MG_V13--.docx" TargetMode="External"/><Relationship Id="rId166" Type="http://schemas.openxmlformats.org/officeDocument/2006/relationships/hyperlink" Target="file:///F:\01_KUD\02_Zlecenia\_Koszalin\SUMP%202022\__%20OPRACOWANIA\__SUMP\_Uwagi+dokument%20po%20uwagach\21.10.2022\Dokument\SUMP%20KKBOF%2021.10.2022%20MG_V13--.docx"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image" Target="media/image6.png"/><Relationship Id="rId28" Type="http://schemas.microsoft.com/office/2007/relationships/hdphoto" Target="media/hdphoto1.wdp"/><Relationship Id="rId36" Type="http://schemas.openxmlformats.org/officeDocument/2006/relationships/image" Target="media/image15.emf"/><Relationship Id="rId57" Type="http://schemas.openxmlformats.org/officeDocument/2006/relationships/image" Target="media/image22.png"/><Relationship Id="rId106" Type="http://schemas.openxmlformats.org/officeDocument/2006/relationships/chart" Target="charts/chart10.xml"/><Relationship Id="rId114" Type="http://schemas.openxmlformats.org/officeDocument/2006/relationships/diagramData" Target="diagrams/data8.xml"/><Relationship Id="rId119" Type="http://schemas.openxmlformats.org/officeDocument/2006/relationships/diagramData" Target="diagrams/data9.xml"/><Relationship Id="rId127" Type="http://schemas.openxmlformats.org/officeDocument/2006/relationships/diagramColors" Target="diagrams/colors10.xml"/><Relationship Id="rId10" Type="http://schemas.openxmlformats.org/officeDocument/2006/relationships/header" Target="header1.xml"/><Relationship Id="rId31" Type="http://schemas.openxmlformats.org/officeDocument/2006/relationships/image" Target="media/image11.emf"/><Relationship Id="rId52" Type="http://schemas.openxmlformats.org/officeDocument/2006/relationships/image" Target="media/image20.png"/><Relationship Id="rId60" Type="http://schemas.openxmlformats.org/officeDocument/2006/relationships/image" Target="media/image25.png"/><Relationship Id="rId65" Type="http://schemas.microsoft.com/office/2007/relationships/diagramDrawing" Target="diagrams/drawing2.xml"/><Relationship Id="rId73" Type="http://schemas.openxmlformats.org/officeDocument/2006/relationships/image" Target="media/image33.jpeg"/><Relationship Id="rId78" Type="http://schemas.openxmlformats.org/officeDocument/2006/relationships/chart" Target="charts/chart6.xml"/><Relationship Id="rId81" Type="http://schemas.openxmlformats.org/officeDocument/2006/relationships/diagramLayout" Target="diagrams/layout3.xml"/><Relationship Id="rId86" Type="http://schemas.openxmlformats.org/officeDocument/2006/relationships/diagramLayout" Target="diagrams/layout4.xml"/><Relationship Id="rId94" Type="http://schemas.microsoft.com/office/2007/relationships/diagramDrawing" Target="diagrams/drawing5.xml"/><Relationship Id="rId99" Type="http://schemas.openxmlformats.org/officeDocument/2006/relationships/diagramColors" Target="diagrams/colors6.xml"/><Relationship Id="rId101" Type="http://schemas.openxmlformats.org/officeDocument/2006/relationships/image" Target="media/image38.png"/><Relationship Id="rId122" Type="http://schemas.openxmlformats.org/officeDocument/2006/relationships/diagramColors" Target="diagrams/colors9.xml"/><Relationship Id="rId130" Type="http://schemas.openxmlformats.org/officeDocument/2006/relationships/diagramLayout" Target="diagrams/layout11.xml"/><Relationship Id="rId135" Type="http://schemas.openxmlformats.org/officeDocument/2006/relationships/diagramLayout" Target="diagrams/layout12.xml"/><Relationship Id="rId143" Type="http://schemas.openxmlformats.org/officeDocument/2006/relationships/diagramColors" Target="diagrams/colors13.xml"/><Relationship Id="rId148" Type="http://schemas.openxmlformats.org/officeDocument/2006/relationships/hyperlink" Target="file:///F:\01_KUD\02_Zlecenia\_Koszalin\SUMP%202022\__%20OPRACOWANIA\__SUMP\_Uwagi+dokument%20po%20uwagach\21.10.2022\Dokument\SUMP%20KKBOF%2021.10.2022%20MG_V13--.docx" TargetMode="External"/><Relationship Id="rId151" Type="http://schemas.openxmlformats.org/officeDocument/2006/relationships/hyperlink" Target="file:///F:\01_KUD\02_Zlecenia\_Koszalin\SUMP%202022\__%20OPRACOWANIA\__SUMP\_Uwagi+dokument%20po%20uwagach\21.10.2022\Dokument\SUMP%20KKBOF%2021.10.2022%20MG_V13--.docx" TargetMode="External"/><Relationship Id="rId156" Type="http://schemas.openxmlformats.org/officeDocument/2006/relationships/hyperlink" Target="file:///F:\01_KUD\02_Zlecenia\_Koszalin\SUMP%202022\__%20OPRACOWANIA\__SUMP\_Uwagi+dokument%20po%20uwagach\21.10.2022\Dokument\SUMP%20KKBOF%2021.10.2022%20MG_V13--.docx" TargetMode="External"/><Relationship Id="rId164" Type="http://schemas.openxmlformats.org/officeDocument/2006/relationships/hyperlink" Target="file:///F:\01_KUD\02_Zlecenia\_Koszalin\SUMP%202022\__%20OPRACOWANIA\__SUMP\_Uwagi+dokument%20po%20uwagach\21.10.2022\Dokument\SUMP%20KKBOF%2021.10.2022%20MG_V13--.docx" TargetMode="External"/><Relationship Id="rId16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diagramLayout" Target="diagrams/layout1.xml"/><Relationship Id="rId39" Type="http://schemas.openxmlformats.org/officeDocument/2006/relationships/image" Target="media/image18.png"/><Relationship Id="rId109" Type="http://schemas.openxmlformats.org/officeDocument/2006/relationships/diagramData" Target="diagrams/data7.xml"/><Relationship Id="rId34" Type="http://schemas.openxmlformats.org/officeDocument/2006/relationships/image" Target="media/image13.jpeg"/><Relationship Id="rId50" Type="http://schemas.openxmlformats.org/officeDocument/2006/relationships/image" Target="media/image19.svg"/><Relationship Id="rId55" Type="http://schemas.openxmlformats.org/officeDocument/2006/relationships/image" Target="media/image24.svg"/><Relationship Id="rId76" Type="http://schemas.openxmlformats.org/officeDocument/2006/relationships/chart" Target="charts/chart4.xml"/><Relationship Id="rId97" Type="http://schemas.openxmlformats.org/officeDocument/2006/relationships/diagramLayout" Target="diagrams/layout6.xml"/><Relationship Id="rId104" Type="http://schemas.openxmlformats.org/officeDocument/2006/relationships/chart" Target="charts/chart8.xml"/><Relationship Id="rId120" Type="http://schemas.openxmlformats.org/officeDocument/2006/relationships/diagramLayout" Target="diagrams/layout9.xml"/><Relationship Id="rId125" Type="http://schemas.openxmlformats.org/officeDocument/2006/relationships/diagramLayout" Target="diagrams/layout10.xml"/><Relationship Id="rId141" Type="http://schemas.openxmlformats.org/officeDocument/2006/relationships/diagramLayout" Target="diagrams/layout13.xml"/><Relationship Id="rId146" Type="http://schemas.openxmlformats.org/officeDocument/2006/relationships/image" Target="media/image44.png"/><Relationship Id="rId167" Type="http://schemas.openxmlformats.org/officeDocument/2006/relationships/hyperlink" Target="file:///F:\01_KUD\02_Zlecenia\_Koszalin\SUMP%202022\__%20OPRACOWANIA\__SUMP\_Uwagi+dokument%20po%20uwagach\21.10.2022\Dokument\SUMP%20KKBOF%2021.10.2022%20MG_V13--.docx" TargetMode="External"/><Relationship Id="rId7" Type="http://schemas.openxmlformats.org/officeDocument/2006/relationships/footnotes" Target="footnotes.xml"/><Relationship Id="rId71" Type="http://schemas.openxmlformats.org/officeDocument/2006/relationships/image" Target="media/image31.jpeg"/><Relationship Id="rId92" Type="http://schemas.openxmlformats.org/officeDocument/2006/relationships/diagramQuickStyle" Target="diagrams/quickStyle5.xml"/><Relationship Id="rId162" Type="http://schemas.openxmlformats.org/officeDocument/2006/relationships/hyperlink" Target="file:///F:\01_KUD\02_Zlecenia\_Koszalin\SUMP%202022\__%20OPRACOWANIA\__SUMP\_Uwagi+dokument%20po%20uwagach\21.10.2022\Dokument\SUMP%20KKBOF%2021.10.2022%20MG_V13--.docx" TargetMode="External"/><Relationship Id="rId2" Type="http://schemas.openxmlformats.org/officeDocument/2006/relationships/customXml" Target="../customXml/item2.xml"/><Relationship Id="rId29" Type="http://schemas.openxmlformats.org/officeDocument/2006/relationships/image" Target="media/image10.emf"/><Relationship Id="rId24" Type="http://schemas.openxmlformats.org/officeDocument/2006/relationships/hyperlink" Target="http://www.eltis.org/mobility-plans/sump-process" TargetMode="External"/><Relationship Id="rId66" Type="http://schemas.openxmlformats.org/officeDocument/2006/relationships/image" Target="media/image26.jpeg"/><Relationship Id="rId87" Type="http://schemas.openxmlformats.org/officeDocument/2006/relationships/diagramQuickStyle" Target="diagrams/quickStyle4.xml"/><Relationship Id="rId110" Type="http://schemas.openxmlformats.org/officeDocument/2006/relationships/diagramLayout" Target="diagrams/layout7.xml"/><Relationship Id="rId115" Type="http://schemas.openxmlformats.org/officeDocument/2006/relationships/diagramLayout" Target="diagrams/layout8.xml"/><Relationship Id="rId131" Type="http://schemas.openxmlformats.org/officeDocument/2006/relationships/diagramQuickStyle" Target="diagrams/quickStyle11.xml"/><Relationship Id="rId136" Type="http://schemas.openxmlformats.org/officeDocument/2006/relationships/diagramQuickStyle" Target="diagrams/quickStyle12.xml"/><Relationship Id="rId157" Type="http://schemas.openxmlformats.org/officeDocument/2006/relationships/hyperlink" Target="file:///F:\01_KUD\02_Zlecenia\_Koszalin\SUMP%202022\__%20OPRACOWANIA\__SUMP\_Uwagi+dokument%20po%20uwagach\21.10.2022\Dokument\SUMP%20KKBOF%2021.10.2022%20MG_V13--.docx" TargetMode="External"/><Relationship Id="rId61" Type="http://schemas.openxmlformats.org/officeDocument/2006/relationships/diagramData" Target="diagrams/data2.xml"/><Relationship Id="rId82" Type="http://schemas.openxmlformats.org/officeDocument/2006/relationships/diagramQuickStyle" Target="diagrams/quickStyle3.xml"/><Relationship Id="rId152" Type="http://schemas.openxmlformats.org/officeDocument/2006/relationships/hyperlink" Target="file:///F:\01_KUD\02_Zlecenia\_Koszalin\SUMP%202022\__%20OPRACOWANIA\__SUMP\_Uwagi+dokument%20po%20uwagach\21.10.2022\Dokument\SUMP%20KKBOF%2021.10.2022%20MG_V13--.docx" TargetMode="External"/><Relationship Id="rId19" Type="http://schemas.openxmlformats.org/officeDocument/2006/relationships/diagramQuickStyle" Target="diagrams/quickStyle1.xml"/><Relationship Id="rId14" Type="http://schemas.openxmlformats.org/officeDocument/2006/relationships/image" Target="media/image3.emf"/><Relationship Id="rId30" Type="http://schemas.openxmlformats.org/officeDocument/2006/relationships/chart" Target="charts/chart1.xml"/><Relationship Id="rId35" Type="http://schemas.openxmlformats.org/officeDocument/2006/relationships/image" Target="media/image14.jpeg"/><Relationship Id="rId56" Type="http://schemas.openxmlformats.org/officeDocument/2006/relationships/chart" Target="charts/chart3.xml"/><Relationship Id="rId77" Type="http://schemas.openxmlformats.org/officeDocument/2006/relationships/chart" Target="charts/chart5.xml"/><Relationship Id="rId100" Type="http://schemas.microsoft.com/office/2007/relationships/diagramDrawing" Target="diagrams/drawing6.xml"/><Relationship Id="rId105" Type="http://schemas.openxmlformats.org/officeDocument/2006/relationships/chart" Target="charts/chart9.xml"/><Relationship Id="rId126" Type="http://schemas.openxmlformats.org/officeDocument/2006/relationships/diagramQuickStyle" Target="diagrams/quickStyle10.xml"/><Relationship Id="rId147" Type="http://schemas.openxmlformats.org/officeDocument/2006/relationships/hyperlink" Target="file:///F:\01_KUD\02_Zlecenia\_Koszalin\SUMP%202022\__%20OPRACOWANIA\__SUMP\_Uwagi+dokument%20po%20uwagach\21.10.2022\Dokument\SUMP%20KKBOF%2021.10.2022%20MG_V13--.docx" TargetMode="External"/><Relationship Id="rId16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2.jpeg"/><Relationship Id="rId93" Type="http://schemas.openxmlformats.org/officeDocument/2006/relationships/diagramColors" Target="diagrams/colors5.xml"/><Relationship Id="rId98" Type="http://schemas.openxmlformats.org/officeDocument/2006/relationships/diagramQuickStyle" Target="diagrams/quickStyle6.xml"/><Relationship Id="rId121" Type="http://schemas.openxmlformats.org/officeDocument/2006/relationships/diagramQuickStyle" Target="diagrams/quickStyle9.xml"/><Relationship Id="rId142" Type="http://schemas.openxmlformats.org/officeDocument/2006/relationships/diagramQuickStyle" Target="diagrams/quickStyle13.xml"/><Relationship Id="rId163" Type="http://schemas.openxmlformats.org/officeDocument/2006/relationships/hyperlink" Target="file:///F:\01_KUD\02_Zlecenia\_Koszalin\SUMP%202022\__%20OPRACOWANIA\__SUMP\_Uwagi+dokument%20po%20uwagach\21.10.2022\Dokument\SUMP%20KKBOF%2021.10.2022%20MG_V13--.docx" TargetMode="External"/><Relationship Id="rId3" Type="http://schemas.openxmlformats.org/officeDocument/2006/relationships/numbering" Target="numbering.xml"/><Relationship Id="rId25" Type="http://schemas.openxmlformats.org/officeDocument/2006/relationships/image" Target="media/image7.png"/><Relationship Id="rId67" Type="http://schemas.openxmlformats.org/officeDocument/2006/relationships/image" Target="media/image27.jpeg"/><Relationship Id="rId116" Type="http://schemas.openxmlformats.org/officeDocument/2006/relationships/diagramQuickStyle" Target="diagrams/quickStyle8.xml"/><Relationship Id="rId137" Type="http://schemas.openxmlformats.org/officeDocument/2006/relationships/diagramColors" Target="diagrams/colors12.xml"/><Relationship Id="rId158" Type="http://schemas.openxmlformats.org/officeDocument/2006/relationships/hyperlink" Target="file:///F:\01_KUD\02_Zlecenia\_Koszalin\SUMP%202022\__%20OPRACOWANIA\__SUMP\_Uwagi+dokument%20po%20uwagach\21.10.2022\Dokument\SUMP%20KKBOF%2021.10.2022%20MG_V13--.docx" TargetMode="Externa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oleObject" Target="file:///C:\Users\agnie\Desktop\Koszalin%20diag\wykresy%20(1).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Users\maciejmichnej\Desktop\SMG\Fuchy\SUMP_KKOF_Koszalin\Dokument%20g&#322;o&#769;wny%20SUMP\Scenariusze.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GIS_projekty\KKBOF\Ankiety\Formularz%20bez%20nazwy%20(Odpowiedzi).xlsx"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Arkusz_programu_Microsoft_Office_Excel1.xlsx"/></Relationships>
</file>

<file path=word/charts/_rels/chart4.xml.rels><?xml version="1.0" encoding="UTF-8" standalone="yes"?>
<Relationships xmlns="http://schemas.openxmlformats.org/package/2006/relationships"><Relationship Id="rId1" Type="http://schemas.openxmlformats.org/officeDocument/2006/relationships/oleObject" Target="file:///C:\Users\user\Downloads\TRAN_1733_XTAB_20220606130636.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H:\01_KUD\02_Zlecenia\_Koszalin\SUMP%202022\_Diagnoza%20SUMP\Robocze\wykres%20liczba%20pojazd&#243;w.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GIS_projekty\KKBOF\Ankiety\Formularz%20bez%20nazwy%20(Odpowiedz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Users\maciejmichnej\Desktop\SMG\Fuchy\SUMP_KKOF_Koszalin\Dokument%20g&#322;o&#769;wny%20SUMP\Scenariusze.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Users\maciejmichnej\Desktop\SMG\Fuchy\SUMP_KKOF_Koszalin\Dokument%20g&#322;o&#769;wny%20SUMP\Scenariusze.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Users\maciejmichnej\Desktop\SMG\Fuchy\SUMP_KKOF_Koszalin\Dokument%20g&#322;o&#769;wny%20SUMP\Scenariusz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pl-PL"/>
  <c:style val="5"/>
  <c:chart>
    <c:autoTitleDeleted val="1"/>
    <c:plotArea>
      <c:layout/>
      <c:barChart>
        <c:barDir val="bar"/>
        <c:grouping val="stacked"/>
        <c:ser>
          <c:idx val="0"/>
          <c:order val="0"/>
          <c:tx>
            <c:strRef>
              <c:f>'metr+p1'!$Y$9</c:f>
              <c:strCache>
                <c:ptCount val="1"/>
                <c:pt idx="0">
                  <c:v>Kobieta</c:v>
                </c:pt>
              </c:strCache>
            </c:strRef>
          </c:tx>
          <c:spPr>
            <a:solidFill>
              <a:schemeClr val="accent3">
                <a:shade val="76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'metr+p1'!$Y$10:$Y$14</c:f>
              <c:numCache>
                <c:formatCode>0%</c:formatCode>
                <c:ptCount val="5"/>
                <c:pt idx="0">
                  <c:v>0.52600000000000002</c:v>
                </c:pt>
                <c:pt idx="1">
                  <c:v>0.193</c:v>
                </c:pt>
                <c:pt idx="2">
                  <c:v>0.111</c:v>
                </c:pt>
                <c:pt idx="3">
                  <c:v>0.14200000000000004</c:v>
                </c:pt>
                <c:pt idx="4">
                  <c:v>8.0000000000000029E-2</c:v>
                </c:pt>
              </c:numCache>
            </c:numRef>
          </c:val>
          <c:extLst xmlns:c16r2="http://schemas.microsoft.com/office/drawing/2015/06/chart">
            <c:ext xmlns:c16="http://schemas.microsoft.com/office/drawing/2014/chart" uri="{C3380CC4-5D6E-409C-BE32-E72D297353CC}">
              <c16:uniqueId val="{00000002-5422-48E0-91F9-6534C8451FD8}"/>
            </c:ext>
          </c:extLst>
        </c:ser>
        <c:ser>
          <c:idx val="1"/>
          <c:order val="1"/>
          <c:tx>
            <c:strRef>
              <c:f>'metr+p1'!$Z$9</c:f>
              <c:strCache>
                <c:ptCount val="1"/>
                <c:pt idx="0">
                  <c:v>Mężczyzna</c:v>
                </c:pt>
              </c:strCache>
            </c:strRef>
          </c:tx>
          <c:spPr>
            <a:solidFill>
              <a:schemeClr val="accent3">
                <a:tint val="77000"/>
              </a:schemeClr>
            </a:solidFill>
            <a:ln>
              <a:noFill/>
            </a:ln>
            <a:effectLst/>
          </c:spP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dLblPos val="ctr"/>
            <c:showVal val="1"/>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'metr+p1'!$X$10:$X$14</c:f>
              <c:strCache>
                <c:ptCount val="5"/>
                <c:pt idx="0">
                  <c:v>Ogółem</c:v>
                </c:pt>
                <c:pt idx="1">
                  <c:v>Miasto Koszalin</c:v>
                </c:pt>
                <c:pt idx="2">
                  <c:v>Powiat koszaliński</c:v>
                </c:pt>
                <c:pt idx="3">
                  <c:v>Powiat kołobrzeski</c:v>
                </c:pt>
                <c:pt idx="4">
                  <c:v>Powiat białogardzki</c:v>
                </c:pt>
              </c:strCache>
            </c:strRef>
          </c:cat>
          <c:val>
            <c:numRef>
              <c:f>'metr+p1'!$Z$10:$Z$14</c:f>
              <c:numCache>
                <c:formatCode>0%</c:formatCode>
                <c:ptCount val="5"/>
                <c:pt idx="0">
                  <c:v>0.47400000000000009</c:v>
                </c:pt>
                <c:pt idx="1">
                  <c:v>0.16400000000000001</c:v>
                </c:pt>
                <c:pt idx="2">
                  <c:v>0.10900000000000003</c:v>
                </c:pt>
                <c:pt idx="3">
                  <c:v>0.125</c:v>
                </c:pt>
                <c:pt idx="4">
                  <c:v>7.5999999999999998E-2</c:v>
                </c:pt>
              </c:numCache>
            </c:numRef>
          </c:val>
          <c:extLst xmlns:c16r2="http://schemas.microsoft.com/office/drawing/2015/06/chart">
            <c:ext xmlns:c16="http://schemas.microsoft.com/office/drawing/2014/chart" uri="{C3380CC4-5D6E-409C-BE32-E72D297353CC}">
              <c16:uniqueId val="{00000005-5422-48E0-91F9-6534C8451FD8}"/>
            </c:ext>
          </c:extLst>
        </c:ser>
        <c:dLbls>
          <c:showVal val="1"/>
        </c:dLbls>
        <c:overlap val="100"/>
        <c:axId val="243435008"/>
        <c:axId val="243436544"/>
      </c:barChart>
      <c:catAx>
        <c:axId val="243435008"/>
        <c:scaling>
          <c:orientation val="maxMin"/>
        </c:scaling>
        <c:axPos val="l"/>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43436544"/>
        <c:crosses val="autoZero"/>
        <c:auto val="1"/>
        <c:lblAlgn val="ctr"/>
        <c:lblOffset val="100"/>
      </c:catAx>
      <c:valAx>
        <c:axId val="243436544"/>
        <c:scaling>
          <c:orientation val="minMax"/>
          <c:max val="1"/>
        </c:scaling>
        <c:delete val="1"/>
        <c:axPos val="t"/>
        <c:numFmt formatCode="0%" sourceLinked="1"/>
        <c:majorTickMark val="none"/>
        <c:tickLblPos val="none"/>
        <c:crossAx val="243435008"/>
        <c:crosses val="autoZero"/>
        <c:crossBetween val="between"/>
      </c:valAx>
      <c:spPr>
        <a:noFill/>
        <a:ln>
          <a:noFill/>
        </a:ln>
        <a:effectLst/>
      </c:spPr>
    </c:plotArea>
    <c:legend>
      <c:legendPos val="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bg1">
          <a:lumMod val="85000"/>
        </a:schemeClr>
      </a:solidFill>
      <a:round/>
    </a:ln>
    <a:effectLst/>
  </c:spPr>
  <c:txPr>
    <a:bodyPr/>
    <a:lstStyle/>
    <a:p>
      <a:pPr>
        <a:defRPr/>
      </a:pPr>
      <a:endParaRPr lang="pl-PL"/>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percentStacked"/>
        <c:ser>
          <c:idx val="0"/>
          <c:order val="0"/>
          <c:tx>
            <c:strRef>
              <c:f>'2040'!$B$37</c:f>
              <c:strCache>
                <c:ptCount val="1"/>
                <c:pt idx="0">
                  <c:v>Samochód</c:v>
                </c:pt>
              </c:strCache>
            </c:strRef>
          </c:tx>
          <c:spPr>
            <a:solidFill>
              <a:schemeClr val="accent1"/>
            </a:solidFill>
            <a:ln>
              <a:noFill/>
            </a:ln>
            <a:effectLst/>
          </c:spPr>
          <c:cat>
            <c:numRef>
              <c:f>'2040'!$C$36:$E$36</c:f>
              <c:numCache>
                <c:formatCode>0</c:formatCode>
                <c:ptCount val="3"/>
                <c:pt idx="0" formatCode="General">
                  <c:v>2022</c:v>
                </c:pt>
                <c:pt idx="1">
                  <c:v>2030</c:v>
                </c:pt>
                <c:pt idx="2">
                  <c:v>2045</c:v>
                </c:pt>
              </c:numCache>
            </c:numRef>
          </c:cat>
          <c:val>
            <c:numRef>
              <c:f>'2040'!$C$37:$E$37</c:f>
              <c:numCache>
                <c:formatCode>0%</c:formatCode>
                <c:ptCount val="3"/>
                <c:pt idx="0">
                  <c:v>0.6000000000000002</c:v>
                </c:pt>
                <c:pt idx="1">
                  <c:v>0.6000000000000002</c:v>
                </c:pt>
                <c:pt idx="2">
                  <c:v>0.56999999999999995</c:v>
                </c:pt>
              </c:numCache>
            </c:numRef>
          </c:val>
          <c:extLst xmlns:c16r2="http://schemas.microsoft.com/office/drawing/2015/06/chart">
            <c:ext xmlns:c16="http://schemas.microsoft.com/office/drawing/2014/chart" uri="{C3380CC4-5D6E-409C-BE32-E72D297353CC}">
              <c16:uniqueId val="{00000000-9886-485C-AB9D-AB12FA99D2F8}"/>
            </c:ext>
          </c:extLst>
        </c:ser>
        <c:ser>
          <c:idx val="1"/>
          <c:order val="1"/>
          <c:tx>
            <c:strRef>
              <c:f>'2040'!$B$38</c:f>
              <c:strCache>
                <c:ptCount val="1"/>
                <c:pt idx="0">
                  <c:v>Transport zbiorowy</c:v>
                </c:pt>
              </c:strCache>
            </c:strRef>
          </c:tx>
          <c:spPr>
            <a:solidFill>
              <a:schemeClr val="accent3"/>
            </a:solidFill>
            <a:ln>
              <a:noFill/>
            </a:ln>
            <a:effectLst/>
          </c:spPr>
          <c:cat>
            <c:numRef>
              <c:f>'2040'!$C$36:$E$36</c:f>
              <c:numCache>
                <c:formatCode>0</c:formatCode>
                <c:ptCount val="3"/>
                <c:pt idx="0" formatCode="General">
                  <c:v>2022</c:v>
                </c:pt>
                <c:pt idx="1">
                  <c:v>2030</c:v>
                </c:pt>
                <c:pt idx="2">
                  <c:v>2045</c:v>
                </c:pt>
              </c:numCache>
            </c:numRef>
          </c:cat>
          <c:val>
            <c:numRef>
              <c:f>'2040'!$C$38:$E$38</c:f>
              <c:numCache>
                <c:formatCode>0%</c:formatCode>
                <c:ptCount val="3"/>
                <c:pt idx="0">
                  <c:v>0.17</c:v>
                </c:pt>
                <c:pt idx="1">
                  <c:v>0.16</c:v>
                </c:pt>
                <c:pt idx="2">
                  <c:v>0.18000000000000005</c:v>
                </c:pt>
              </c:numCache>
            </c:numRef>
          </c:val>
          <c:extLst xmlns:c16r2="http://schemas.microsoft.com/office/drawing/2015/06/chart">
            <c:ext xmlns:c16="http://schemas.microsoft.com/office/drawing/2014/chart" uri="{C3380CC4-5D6E-409C-BE32-E72D297353CC}">
              <c16:uniqueId val="{00000001-9886-485C-AB9D-AB12FA99D2F8}"/>
            </c:ext>
          </c:extLst>
        </c:ser>
        <c:ser>
          <c:idx val="2"/>
          <c:order val="2"/>
          <c:tx>
            <c:strRef>
              <c:f>'2040'!$B$39</c:f>
              <c:strCache>
                <c:ptCount val="1"/>
                <c:pt idx="0">
                  <c:v>Ruch rowerowy</c:v>
                </c:pt>
              </c:strCache>
            </c:strRef>
          </c:tx>
          <c:spPr>
            <a:solidFill>
              <a:schemeClr val="accent5"/>
            </a:solidFill>
            <a:ln>
              <a:noFill/>
            </a:ln>
            <a:effectLst/>
          </c:spPr>
          <c:cat>
            <c:numRef>
              <c:f>'2040'!$C$36:$E$36</c:f>
              <c:numCache>
                <c:formatCode>0</c:formatCode>
                <c:ptCount val="3"/>
                <c:pt idx="0" formatCode="General">
                  <c:v>2022</c:v>
                </c:pt>
                <c:pt idx="1">
                  <c:v>2030</c:v>
                </c:pt>
                <c:pt idx="2">
                  <c:v>2045</c:v>
                </c:pt>
              </c:numCache>
            </c:numRef>
          </c:cat>
          <c:val>
            <c:numRef>
              <c:f>'2040'!$C$39:$E$39</c:f>
              <c:numCache>
                <c:formatCode>0%</c:formatCode>
                <c:ptCount val="3"/>
                <c:pt idx="0">
                  <c:v>6.0000000000000019E-2</c:v>
                </c:pt>
                <c:pt idx="1">
                  <c:v>7.0000000000000021E-2</c:v>
                </c:pt>
                <c:pt idx="2">
                  <c:v>7.0000000000000021E-2</c:v>
                </c:pt>
              </c:numCache>
            </c:numRef>
          </c:val>
          <c:extLst xmlns:c16r2="http://schemas.microsoft.com/office/drawing/2015/06/chart">
            <c:ext xmlns:c16="http://schemas.microsoft.com/office/drawing/2014/chart" uri="{C3380CC4-5D6E-409C-BE32-E72D297353CC}">
              <c16:uniqueId val="{00000002-9886-485C-AB9D-AB12FA99D2F8}"/>
            </c:ext>
          </c:extLst>
        </c:ser>
        <c:ser>
          <c:idx val="3"/>
          <c:order val="3"/>
          <c:tx>
            <c:strRef>
              <c:f>'2040'!$B$40</c:f>
              <c:strCache>
                <c:ptCount val="1"/>
                <c:pt idx="0">
                  <c:v>Ruch pieszy</c:v>
                </c:pt>
              </c:strCache>
            </c:strRef>
          </c:tx>
          <c:spPr>
            <a:solidFill>
              <a:schemeClr val="accent1">
                <a:lumMod val="60000"/>
              </a:schemeClr>
            </a:solidFill>
            <a:ln>
              <a:noFill/>
            </a:ln>
            <a:effectLst/>
          </c:spPr>
          <c:cat>
            <c:numRef>
              <c:f>'2040'!$C$36:$E$36</c:f>
              <c:numCache>
                <c:formatCode>0</c:formatCode>
                <c:ptCount val="3"/>
                <c:pt idx="0" formatCode="General">
                  <c:v>2022</c:v>
                </c:pt>
                <c:pt idx="1">
                  <c:v>2030</c:v>
                </c:pt>
                <c:pt idx="2">
                  <c:v>2045</c:v>
                </c:pt>
              </c:numCache>
            </c:numRef>
          </c:cat>
          <c:val>
            <c:numRef>
              <c:f>'2040'!$C$40:$E$40</c:f>
              <c:numCache>
                <c:formatCode>0%</c:formatCode>
                <c:ptCount val="3"/>
                <c:pt idx="0">
                  <c:v>0.17</c:v>
                </c:pt>
                <c:pt idx="1">
                  <c:v>0.17</c:v>
                </c:pt>
                <c:pt idx="2">
                  <c:v>0.18000000000000005</c:v>
                </c:pt>
              </c:numCache>
            </c:numRef>
          </c:val>
          <c:extLst xmlns:c16r2="http://schemas.microsoft.com/office/drawing/2015/06/chart">
            <c:ext xmlns:c16="http://schemas.microsoft.com/office/drawing/2014/chart" uri="{C3380CC4-5D6E-409C-BE32-E72D297353CC}">
              <c16:uniqueId val="{00000003-9886-485C-AB9D-AB12FA99D2F8}"/>
            </c:ext>
          </c:extLst>
        </c:ser>
        <c:overlap val="100"/>
        <c:axId val="258933888"/>
        <c:axId val="258935424"/>
      </c:barChart>
      <c:catAx>
        <c:axId val="25893388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935424"/>
        <c:crosses val="autoZero"/>
        <c:auto val="1"/>
        <c:lblAlgn val="ctr"/>
        <c:lblOffset val="100"/>
      </c:catAx>
      <c:valAx>
        <c:axId val="25893542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933888"/>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pl-PL"/>
  <c:style val="5"/>
  <c:chart>
    <c:autoTitleDeleted val="1"/>
    <c:plotArea>
      <c:layout>
        <c:manualLayout>
          <c:layoutTarget val="inner"/>
          <c:xMode val="edge"/>
          <c:yMode val="edge"/>
          <c:x val="0.19004974433322633"/>
          <c:y val="0.15238095238095239"/>
          <c:w val="0.36411219821337115"/>
          <c:h val="0.78630896137982753"/>
        </c:manualLayout>
      </c:layout>
      <c:pieChart>
        <c:varyColors val="1"/>
        <c:ser>
          <c:idx val="0"/>
          <c:order val="0"/>
          <c:dPt>
            <c:idx val="0"/>
            <c:spPr>
              <a:solidFill>
                <a:schemeClr val="accent3">
                  <a:shade val="53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1-7144-4A49-9DA9-2C3E32258FA3}"/>
              </c:ext>
            </c:extLst>
          </c:dPt>
          <c:dPt>
            <c:idx val="1"/>
            <c:spPr>
              <a:solidFill>
                <a:schemeClr val="accent3">
                  <a:shade val="76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3-7144-4A49-9DA9-2C3E32258FA3}"/>
              </c:ext>
            </c:extLst>
          </c:dPt>
          <c:dPt>
            <c:idx val="2"/>
            <c:explosion val="2"/>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7144-4A49-9DA9-2C3E32258FA3}"/>
              </c:ext>
            </c:extLst>
          </c:dPt>
          <c:dPt>
            <c:idx val="3"/>
            <c:spPr>
              <a:solidFill>
                <a:schemeClr val="accent3">
                  <a:tint val="77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7-7144-4A49-9DA9-2C3E32258FA3}"/>
              </c:ext>
            </c:extLst>
          </c:dPt>
          <c:dPt>
            <c:idx val="4"/>
            <c:explosion val="8"/>
            <c:spPr>
              <a:solidFill>
                <a:schemeClr val="accent3">
                  <a:tint val="54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9-7144-4A49-9DA9-2C3E32258FA3}"/>
              </c:ext>
            </c:extLst>
          </c:dPt>
          <c:dLbls>
            <c:dLbl>
              <c:idx val="0"/>
              <c:layout>
                <c:manualLayout>
                  <c:x val="2.0251760150708835E-2"/>
                  <c:y val="-1.2076115485564315E-2"/>
                </c:manualLayout>
              </c:layout>
              <c:dLblPos val="bestFi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144-4A49-9DA9-2C3E32258FA3}"/>
                </c:ext>
              </c:extLst>
            </c:dLbl>
            <c:dLbl>
              <c:idx val="1"/>
              <c:layout>
                <c:manualLayout>
                  <c:x val="1.1116339233780926E-2"/>
                  <c:y val="1.6104611923509541E-2"/>
                </c:manualLayout>
              </c:layout>
              <c:dLblPos val="bestFi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144-4A49-9DA9-2C3E32258FA3}"/>
                </c:ext>
              </c:extLst>
            </c:dLbl>
            <c:dLbl>
              <c:idx val="4"/>
              <c:layout>
                <c:manualLayout>
                  <c:x val="-2.9273802185972642E-2"/>
                  <c:y val="-7.1327334083239619E-3"/>
                </c:manualLayout>
              </c:layout>
              <c:dLblPos val="bestFit"/>
              <c:showVal val="1"/>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144-4A49-9DA9-2C3E32258F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ctr"/>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Metryczka!$A$8:$A$12</c:f>
              <c:strCache>
                <c:ptCount val="5"/>
                <c:pt idx="0">
                  <c:v>do 19 lat</c:v>
                </c:pt>
                <c:pt idx="1">
                  <c:v>20 – 27 lat</c:v>
                </c:pt>
                <c:pt idx="2">
                  <c:v>28 – 49 lat</c:v>
                </c:pt>
                <c:pt idx="3">
                  <c:v>50 – 64 lat</c:v>
                </c:pt>
                <c:pt idx="4">
                  <c:v>powyżej 64 lat</c:v>
                </c:pt>
              </c:strCache>
            </c:strRef>
          </c:cat>
          <c:val>
            <c:numRef>
              <c:f>Metryczka!$C$8:$C$12</c:f>
              <c:numCache>
                <c:formatCode>0.0%</c:formatCode>
                <c:ptCount val="5"/>
                <c:pt idx="0">
                  <c:v>2.2598870056497182E-2</c:v>
                </c:pt>
                <c:pt idx="1">
                  <c:v>5.5084745762711856E-2</c:v>
                </c:pt>
                <c:pt idx="2">
                  <c:v>0.7104519774011302</c:v>
                </c:pt>
                <c:pt idx="3">
                  <c:v>0.193502824858757</c:v>
                </c:pt>
                <c:pt idx="4">
                  <c:v>1.8361581920903963E-2</c:v>
                </c:pt>
              </c:numCache>
            </c:numRef>
          </c:val>
          <c:extLst xmlns:c16r2="http://schemas.microsoft.com/office/drawing/2015/06/chart">
            <c:ext xmlns:c16="http://schemas.microsoft.com/office/drawing/2014/chart" uri="{C3380CC4-5D6E-409C-BE32-E72D297353CC}">
              <c16:uniqueId val="{0000000A-7144-4A49-9DA9-2C3E32258FA3}"/>
            </c:ext>
          </c:extLst>
        </c:ser>
        <c:dLbls>
          <c:showVal val="1"/>
        </c:dLbls>
        <c:firstSliceAng val="0"/>
      </c:pieChart>
      <c:spPr>
        <a:noFill/>
        <a:ln>
          <a:noFill/>
        </a:ln>
        <a:effectLst/>
      </c:spPr>
    </c:plotArea>
    <c:legend>
      <c:legendPos val="b"/>
      <c:layout>
        <c:manualLayout>
          <c:xMode val="edge"/>
          <c:yMode val="edge"/>
          <c:x val="0.65226968841587785"/>
          <c:y val="0.10059467566554187"/>
          <c:w val="0.34773031158412226"/>
          <c:h val="0.75178627671541065"/>
        </c:manualLayout>
      </c:layout>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bg1">
          <a:lumMod val="85000"/>
        </a:schemeClr>
      </a:solidFill>
      <a:round/>
    </a:ln>
    <a:effectLst/>
  </c:spPr>
  <c:txPr>
    <a:bodyPr/>
    <a:lstStyle/>
    <a:p>
      <a:pPr>
        <a:defRPr/>
      </a:pPr>
      <a:endParaRPr lang="pl-PL"/>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'Turystyka i aktywność'!$B$34</c:f>
              <c:strCache>
                <c:ptCount val="1"/>
                <c:pt idx="0">
                  <c:v>2010</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aktywność'!$B$35:$B$40</c:f>
              <c:numCache>
                <c:formatCode>#,##0.00</c:formatCode>
                <c:ptCount val="6"/>
                <c:pt idx="0">
                  <c:v>531.24</c:v>
                </c:pt>
                <c:pt idx="1">
                  <c:v>1013.12</c:v>
                </c:pt>
                <c:pt idx="2">
                  <c:v>143.47</c:v>
                </c:pt>
                <c:pt idx="3">
                  <c:v>5172.6400000000003</c:v>
                </c:pt>
                <c:pt idx="4">
                  <c:v>1777.3899999999999</c:v>
                </c:pt>
                <c:pt idx="5">
                  <c:v>373.5</c:v>
                </c:pt>
              </c:numCache>
            </c:numRef>
          </c:val>
          <c:extLst xmlns:c16r2="http://schemas.microsoft.com/office/drawing/2015/06/chart">
            <c:ext xmlns:c16="http://schemas.microsoft.com/office/drawing/2014/chart" uri="{C3380CC4-5D6E-409C-BE32-E72D297353CC}">
              <c16:uniqueId val="{00000000-99A4-462B-900E-7F3BA0526079}"/>
            </c:ext>
          </c:extLst>
        </c:ser>
        <c:ser>
          <c:idx val="1"/>
          <c:order val="1"/>
          <c:tx>
            <c:strRef>
              <c:f>'Turystyka i aktywność'!$C$34</c:f>
              <c:strCache>
                <c:ptCount val="1"/>
                <c:pt idx="0">
                  <c:v>2011</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aktywność'!$C$35:$C$40</c:f>
              <c:numCache>
                <c:formatCode>#,##0.00</c:formatCode>
                <c:ptCount val="6"/>
                <c:pt idx="0">
                  <c:v>557.45999999999981</c:v>
                </c:pt>
                <c:pt idx="1">
                  <c:v>1081.53</c:v>
                </c:pt>
                <c:pt idx="2">
                  <c:v>155.18</c:v>
                </c:pt>
                <c:pt idx="3">
                  <c:v>5399.8200000000015</c:v>
                </c:pt>
                <c:pt idx="4">
                  <c:v>2174.25</c:v>
                </c:pt>
                <c:pt idx="5">
                  <c:v>388.56</c:v>
                </c:pt>
              </c:numCache>
            </c:numRef>
          </c:val>
          <c:extLst xmlns:c16r2="http://schemas.microsoft.com/office/drawing/2015/06/chart">
            <c:ext xmlns:c16="http://schemas.microsoft.com/office/drawing/2014/chart" uri="{C3380CC4-5D6E-409C-BE32-E72D297353CC}">
              <c16:uniqueId val="{00000001-99A4-462B-900E-7F3BA0526079}"/>
            </c:ext>
          </c:extLst>
        </c:ser>
        <c:ser>
          <c:idx val="2"/>
          <c:order val="2"/>
          <c:tx>
            <c:strRef>
              <c:f>'Turystyka i aktywność'!$D$34</c:f>
              <c:strCache>
                <c:ptCount val="1"/>
                <c:pt idx="0">
                  <c:v>2012</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aktywność'!$D$35:$D$40</c:f>
              <c:numCache>
                <c:formatCode>#,##0.00</c:formatCode>
                <c:ptCount val="6"/>
                <c:pt idx="0">
                  <c:v>587.41999999999996</c:v>
                </c:pt>
                <c:pt idx="1">
                  <c:v>1160.57</c:v>
                </c:pt>
                <c:pt idx="2">
                  <c:v>150.68</c:v>
                </c:pt>
                <c:pt idx="3">
                  <c:v>5994.88</c:v>
                </c:pt>
                <c:pt idx="4">
                  <c:v>2271.9</c:v>
                </c:pt>
                <c:pt idx="5">
                  <c:v>441.52</c:v>
                </c:pt>
              </c:numCache>
            </c:numRef>
          </c:val>
          <c:extLst xmlns:c16r2="http://schemas.microsoft.com/office/drawing/2015/06/chart">
            <c:ext xmlns:c16="http://schemas.microsoft.com/office/drawing/2014/chart" uri="{C3380CC4-5D6E-409C-BE32-E72D297353CC}">
              <c16:uniqueId val="{00000002-99A4-462B-900E-7F3BA0526079}"/>
            </c:ext>
          </c:extLst>
        </c:ser>
        <c:ser>
          <c:idx val="3"/>
          <c:order val="3"/>
          <c:tx>
            <c:strRef>
              <c:f>'Turystyka i aktywność'!$E$34</c:f>
              <c:strCache>
                <c:ptCount val="1"/>
                <c:pt idx="0">
                  <c:v>2013</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aktywność'!$E$35:$E$40</c:f>
              <c:numCache>
                <c:formatCode>#,##0.00</c:formatCode>
                <c:ptCount val="6"/>
                <c:pt idx="0">
                  <c:v>607.7800000000002</c:v>
                </c:pt>
                <c:pt idx="1">
                  <c:v>1215.44</c:v>
                </c:pt>
                <c:pt idx="2">
                  <c:v>172.06</c:v>
                </c:pt>
                <c:pt idx="3">
                  <c:v>6519.26</c:v>
                </c:pt>
                <c:pt idx="4">
                  <c:v>2389.7799999999997</c:v>
                </c:pt>
                <c:pt idx="5">
                  <c:v>461.96999999999991</c:v>
                </c:pt>
              </c:numCache>
            </c:numRef>
          </c:val>
          <c:extLst xmlns:c16r2="http://schemas.microsoft.com/office/drawing/2015/06/chart">
            <c:ext xmlns:c16="http://schemas.microsoft.com/office/drawing/2014/chart" uri="{C3380CC4-5D6E-409C-BE32-E72D297353CC}">
              <c16:uniqueId val="{00000003-99A4-462B-900E-7F3BA0526079}"/>
            </c:ext>
          </c:extLst>
        </c:ser>
        <c:ser>
          <c:idx val="4"/>
          <c:order val="4"/>
          <c:tx>
            <c:strRef>
              <c:f>'Turystyka i aktywność'!$F$34</c:f>
              <c:strCache>
                <c:ptCount val="1"/>
                <c:pt idx="0">
                  <c:v>2014</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aktywność'!$F$35:$F$40</c:f>
              <c:numCache>
                <c:formatCode>#,##0.00</c:formatCode>
                <c:ptCount val="6"/>
                <c:pt idx="0">
                  <c:v>651.79999999999995</c:v>
                </c:pt>
                <c:pt idx="1">
                  <c:v>1308.32</c:v>
                </c:pt>
                <c:pt idx="2">
                  <c:v>209.29</c:v>
                </c:pt>
                <c:pt idx="3">
                  <c:v>7278.43</c:v>
                </c:pt>
                <c:pt idx="4">
                  <c:v>2349.67</c:v>
                </c:pt>
                <c:pt idx="5">
                  <c:v>459.5</c:v>
                </c:pt>
              </c:numCache>
            </c:numRef>
          </c:val>
          <c:extLst xmlns:c16r2="http://schemas.microsoft.com/office/drawing/2015/06/chart">
            <c:ext xmlns:c16="http://schemas.microsoft.com/office/drawing/2014/chart" uri="{C3380CC4-5D6E-409C-BE32-E72D297353CC}">
              <c16:uniqueId val="{00000004-99A4-462B-900E-7F3BA0526079}"/>
            </c:ext>
          </c:extLst>
        </c:ser>
        <c:ser>
          <c:idx val="5"/>
          <c:order val="5"/>
          <c:tx>
            <c:strRef>
              <c:f>'Turystyka i aktywność'!$G$34</c:f>
              <c:strCache>
                <c:ptCount val="1"/>
                <c:pt idx="0">
                  <c:v>2015</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aktywność'!$G$35:$G$40</c:f>
              <c:numCache>
                <c:formatCode>#,##0.00</c:formatCode>
                <c:ptCount val="6"/>
                <c:pt idx="0">
                  <c:v>700.62</c:v>
                </c:pt>
                <c:pt idx="1">
                  <c:v>1387.03</c:v>
                </c:pt>
                <c:pt idx="2">
                  <c:v>221.07</c:v>
                </c:pt>
                <c:pt idx="3">
                  <c:v>7484.7</c:v>
                </c:pt>
                <c:pt idx="4">
                  <c:v>2488.7399999999998</c:v>
                </c:pt>
                <c:pt idx="5">
                  <c:v>467.85</c:v>
                </c:pt>
              </c:numCache>
            </c:numRef>
          </c:val>
          <c:extLst xmlns:c16r2="http://schemas.microsoft.com/office/drawing/2015/06/chart">
            <c:ext xmlns:c16="http://schemas.microsoft.com/office/drawing/2014/chart" uri="{C3380CC4-5D6E-409C-BE32-E72D297353CC}">
              <c16:uniqueId val="{00000005-99A4-462B-900E-7F3BA0526079}"/>
            </c:ext>
          </c:extLst>
        </c:ser>
        <c:ser>
          <c:idx val="6"/>
          <c:order val="6"/>
          <c:tx>
            <c:strRef>
              <c:f>'Turystyka i aktywność'!$H$34</c:f>
              <c:strCache>
                <c:ptCount val="1"/>
                <c:pt idx="0">
                  <c:v>2016</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aktywność'!$H$35:$H$40</c:f>
              <c:numCache>
                <c:formatCode>#,##0.00</c:formatCode>
                <c:ptCount val="6"/>
                <c:pt idx="0">
                  <c:v>783.52</c:v>
                </c:pt>
                <c:pt idx="1">
                  <c:v>1500.8</c:v>
                </c:pt>
                <c:pt idx="2">
                  <c:v>223.76</c:v>
                </c:pt>
                <c:pt idx="3">
                  <c:v>7913.52</c:v>
                </c:pt>
                <c:pt idx="4">
                  <c:v>3196.69</c:v>
                </c:pt>
                <c:pt idx="5">
                  <c:v>464.95</c:v>
                </c:pt>
              </c:numCache>
            </c:numRef>
          </c:val>
          <c:extLst xmlns:c16r2="http://schemas.microsoft.com/office/drawing/2015/06/chart">
            <c:ext xmlns:c16="http://schemas.microsoft.com/office/drawing/2014/chart" uri="{C3380CC4-5D6E-409C-BE32-E72D297353CC}">
              <c16:uniqueId val="{00000006-99A4-462B-900E-7F3BA0526079}"/>
            </c:ext>
          </c:extLst>
        </c:ser>
        <c:ser>
          <c:idx val="7"/>
          <c:order val="7"/>
          <c:tx>
            <c:strRef>
              <c:f>'Turystyka i aktywność'!$I$34</c:f>
              <c:strCache>
                <c:ptCount val="1"/>
                <c:pt idx="0">
                  <c:v>2017</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aktywność'!$I$35:$I$40</c:f>
              <c:numCache>
                <c:formatCode>#,##0.00</c:formatCode>
                <c:ptCount val="6"/>
                <c:pt idx="0">
                  <c:v>832.57</c:v>
                </c:pt>
                <c:pt idx="1">
                  <c:v>1617.12</c:v>
                </c:pt>
                <c:pt idx="2">
                  <c:v>130.22</c:v>
                </c:pt>
                <c:pt idx="3">
                  <c:v>8517.2199999999957</c:v>
                </c:pt>
                <c:pt idx="4">
                  <c:v>3139.62</c:v>
                </c:pt>
                <c:pt idx="5">
                  <c:v>442.4199999999999</c:v>
                </c:pt>
              </c:numCache>
            </c:numRef>
          </c:val>
          <c:extLst xmlns:c16r2="http://schemas.microsoft.com/office/drawing/2015/06/chart">
            <c:ext xmlns:c16="http://schemas.microsoft.com/office/drawing/2014/chart" uri="{C3380CC4-5D6E-409C-BE32-E72D297353CC}">
              <c16:uniqueId val="{00000007-99A4-462B-900E-7F3BA0526079}"/>
            </c:ext>
          </c:extLst>
        </c:ser>
        <c:ser>
          <c:idx val="8"/>
          <c:order val="8"/>
          <c:tx>
            <c:strRef>
              <c:f>'Turystyka i aktywność'!$J$34</c:f>
              <c:strCache>
                <c:ptCount val="1"/>
                <c:pt idx="0">
                  <c:v>2018</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aktywność'!$J$35:$J$40</c:f>
              <c:numCache>
                <c:formatCode>#,##0.00</c:formatCode>
                <c:ptCount val="6"/>
                <c:pt idx="0">
                  <c:v>882.4</c:v>
                </c:pt>
                <c:pt idx="1">
                  <c:v>1785.75</c:v>
                </c:pt>
                <c:pt idx="2">
                  <c:v>125</c:v>
                </c:pt>
                <c:pt idx="3">
                  <c:v>9718.26</c:v>
                </c:pt>
                <c:pt idx="4">
                  <c:v>3514.5</c:v>
                </c:pt>
                <c:pt idx="5">
                  <c:v>463.6</c:v>
                </c:pt>
              </c:numCache>
            </c:numRef>
          </c:val>
          <c:extLst xmlns:c16r2="http://schemas.microsoft.com/office/drawing/2015/06/chart">
            <c:ext xmlns:c16="http://schemas.microsoft.com/office/drawing/2014/chart" uri="{C3380CC4-5D6E-409C-BE32-E72D297353CC}">
              <c16:uniqueId val="{00000008-99A4-462B-900E-7F3BA0526079}"/>
            </c:ext>
          </c:extLst>
        </c:ser>
        <c:ser>
          <c:idx val="9"/>
          <c:order val="9"/>
          <c:tx>
            <c:strRef>
              <c:f>'Turystyka i aktywność'!$K$34</c:f>
              <c:strCache>
                <c:ptCount val="1"/>
                <c:pt idx="0">
                  <c:v>2019</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aktywność'!$K$35:$K$40</c:f>
              <c:numCache>
                <c:formatCode>#,##0.00</c:formatCode>
                <c:ptCount val="6"/>
                <c:pt idx="0">
                  <c:v>929.18000000000018</c:v>
                </c:pt>
                <c:pt idx="1">
                  <c:v>1890.96</c:v>
                </c:pt>
                <c:pt idx="2">
                  <c:v>71.64</c:v>
                </c:pt>
                <c:pt idx="3">
                  <c:v>10642.65</c:v>
                </c:pt>
                <c:pt idx="4">
                  <c:v>3921.88</c:v>
                </c:pt>
                <c:pt idx="5">
                  <c:v>466.38</c:v>
                </c:pt>
              </c:numCache>
            </c:numRef>
          </c:val>
          <c:extLst xmlns:c16r2="http://schemas.microsoft.com/office/drawing/2015/06/chart">
            <c:ext xmlns:c16="http://schemas.microsoft.com/office/drawing/2014/chart" uri="{C3380CC4-5D6E-409C-BE32-E72D297353CC}">
              <c16:uniqueId val="{00000009-99A4-462B-900E-7F3BA0526079}"/>
            </c:ext>
          </c:extLst>
        </c:ser>
        <c:ser>
          <c:idx val="10"/>
          <c:order val="10"/>
          <c:tx>
            <c:strRef>
              <c:f>'Turystyka i aktywność'!$L$34</c:f>
              <c:strCache>
                <c:ptCount val="1"/>
                <c:pt idx="0">
                  <c:v>2020</c:v>
                </c:pt>
              </c:strCache>
            </c:strRef>
          </c:tx>
          <c:cat>
            <c:strRef>
              <c:f>'Turystyka i aktywność'!$A$35:$A$40</c:f>
              <c:strCache>
                <c:ptCount val="6"/>
                <c:pt idx="0">
                  <c:v>POLSKA</c:v>
                </c:pt>
                <c:pt idx="1">
                  <c:v>ZACHODNIOPOMORSKIE</c:v>
                </c:pt>
                <c:pt idx="2">
                  <c:v>Powiat białogardzki</c:v>
                </c:pt>
                <c:pt idx="3">
                  <c:v>Powiat kołobrzeski</c:v>
                </c:pt>
                <c:pt idx="4">
                  <c:v>Powiat koszaliński</c:v>
                </c:pt>
                <c:pt idx="5">
                  <c:v>Powiat m.Koszalin</c:v>
                </c:pt>
              </c:strCache>
            </c:strRef>
          </c:cat>
          <c:val>
            <c:numRef>
              <c:f>'Turystyka i aktywność'!$L$35:$L$40</c:f>
              <c:numCache>
                <c:formatCode>#,##0.00</c:formatCode>
                <c:ptCount val="6"/>
                <c:pt idx="0">
                  <c:v>466.15000000000009</c:v>
                </c:pt>
                <c:pt idx="1">
                  <c:v>1244.33</c:v>
                </c:pt>
                <c:pt idx="2">
                  <c:v>0</c:v>
                </c:pt>
                <c:pt idx="3">
                  <c:v>7040.3200000000015</c:v>
                </c:pt>
                <c:pt idx="4">
                  <c:v>2815.29</c:v>
                </c:pt>
                <c:pt idx="5">
                  <c:v>0</c:v>
                </c:pt>
              </c:numCache>
            </c:numRef>
          </c:val>
          <c:extLst xmlns:c16r2="http://schemas.microsoft.com/office/drawing/2015/06/chart">
            <c:ext xmlns:c16="http://schemas.microsoft.com/office/drawing/2014/chart" uri="{C3380CC4-5D6E-409C-BE32-E72D297353CC}">
              <c16:uniqueId val="{0000000A-99A4-462B-900E-7F3BA0526079}"/>
            </c:ext>
          </c:extLst>
        </c:ser>
        <c:gapWidth val="75"/>
        <c:overlap val="-25"/>
        <c:axId val="257661952"/>
        <c:axId val="257676032"/>
      </c:barChart>
      <c:catAx>
        <c:axId val="257661952"/>
        <c:scaling>
          <c:orientation val="minMax"/>
        </c:scaling>
        <c:axPos val="b"/>
        <c:numFmt formatCode="General" sourceLinked="0"/>
        <c:majorTickMark val="none"/>
        <c:tickLblPos val="nextTo"/>
        <c:txPr>
          <a:bodyPr/>
          <a:lstStyle/>
          <a:p>
            <a:pPr>
              <a:defRPr sz="700"/>
            </a:pPr>
            <a:endParaRPr lang="pl-PL"/>
          </a:p>
        </c:txPr>
        <c:crossAx val="257676032"/>
        <c:crosses val="autoZero"/>
        <c:auto val="1"/>
        <c:lblAlgn val="ctr"/>
        <c:lblOffset val="100"/>
      </c:catAx>
      <c:valAx>
        <c:axId val="257676032"/>
        <c:scaling>
          <c:orientation val="minMax"/>
        </c:scaling>
        <c:axPos val="l"/>
        <c:majorGridlines/>
        <c:numFmt formatCode="#,##0.00" sourceLinked="1"/>
        <c:majorTickMark val="none"/>
        <c:tickLblPos val="nextTo"/>
        <c:spPr>
          <a:ln w="6350">
            <a:noFill/>
          </a:ln>
        </c:spPr>
        <c:crossAx val="257661952"/>
        <c:crosses val="autoZero"/>
        <c:crossBetween val="between"/>
      </c:valAx>
      <c:spPr>
        <a:noFill/>
        <a:ln>
          <a:noFill/>
        </a:ln>
      </c:spPr>
    </c:plotArea>
    <c:legend>
      <c:legendPos val="b"/>
    </c:legend>
    <c:plotVisOnly val="1"/>
    <c:dispBlanksAs val="gap"/>
  </c:chart>
  <c:spPr>
    <a:noFill/>
    <a:ln>
      <a:noFill/>
    </a:ln>
  </c:spPr>
  <c:txPr>
    <a:bodyPr/>
    <a:lstStyle/>
    <a:p>
      <a:pPr>
        <a:defRPr sz="800"/>
      </a:pPr>
      <a:endParaRPr lang="pl-PL"/>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barChart>
        <c:barDir val="col"/>
        <c:grouping val="clustered"/>
        <c:ser>
          <c:idx val="0"/>
          <c:order val="0"/>
          <c:tx>
            <c:strRef>
              <c:f>[TRAN_1733_XTAB_20220606130636.xlsx]TABLICA!$B$4</c:f>
              <c:strCache>
                <c:ptCount val="1"/>
                <c:pt idx="0">
                  <c:v>Powiat białogardzki</c:v>
                </c:pt>
              </c:strCache>
            </c:strRef>
          </c:tx>
          <c:spPr>
            <a:solidFill>
              <a:schemeClr val="accent1"/>
            </a:solidFill>
            <a:ln>
              <a:noFill/>
            </a:ln>
            <a:effectLst/>
          </c:spPr>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[TRAN_1733_XTAB_20220606130636.xlsx]TABLICA!$C$4:$F$4</c:f>
              <c:numCache>
                <c:formatCode>#,##0</c:formatCode>
                <c:ptCount val="4"/>
                <c:pt idx="0">
                  <c:v>2241</c:v>
                </c:pt>
                <c:pt idx="1">
                  <c:v>2511</c:v>
                </c:pt>
                <c:pt idx="2">
                  <c:v>2674</c:v>
                </c:pt>
                <c:pt idx="3">
                  <c:v>2762</c:v>
                </c:pt>
              </c:numCache>
            </c:numRef>
          </c:val>
          <c:extLst xmlns:c16r2="http://schemas.microsoft.com/office/drawing/2015/06/chart">
            <c:ext xmlns:c16="http://schemas.microsoft.com/office/drawing/2014/chart" uri="{C3380CC4-5D6E-409C-BE32-E72D297353CC}">
              <c16:uniqueId val="{00000000-45D0-43C2-8434-82ACCDAF9D54}"/>
            </c:ext>
          </c:extLst>
        </c:ser>
        <c:ser>
          <c:idx val="1"/>
          <c:order val="1"/>
          <c:tx>
            <c:strRef>
              <c:f>[TRAN_1733_XTAB_20220606130636.xlsx]TABLICA!$B$5</c:f>
              <c:strCache>
                <c:ptCount val="1"/>
                <c:pt idx="0">
                  <c:v>Powiat kołobrzeski</c:v>
                </c:pt>
              </c:strCache>
            </c:strRef>
          </c:tx>
          <c:spPr>
            <a:solidFill>
              <a:schemeClr val="accent3"/>
            </a:solidFill>
            <a:ln>
              <a:noFill/>
            </a:ln>
            <a:effectLst/>
          </c:spPr>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[TRAN_1733_XTAB_20220606130636.xlsx]TABLICA!$C$5:$F$5</c:f>
              <c:numCache>
                <c:formatCode>#,##0</c:formatCode>
                <c:ptCount val="4"/>
                <c:pt idx="0">
                  <c:v>1941</c:v>
                </c:pt>
                <c:pt idx="1">
                  <c:v>2428</c:v>
                </c:pt>
                <c:pt idx="2">
                  <c:v>2915</c:v>
                </c:pt>
                <c:pt idx="3">
                  <c:v>3021</c:v>
                </c:pt>
              </c:numCache>
            </c:numRef>
          </c:val>
          <c:extLst xmlns:c16r2="http://schemas.microsoft.com/office/drawing/2015/06/chart">
            <c:ext xmlns:c16="http://schemas.microsoft.com/office/drawing/2014/chart" uri="{C3380CC4-5D6E-409C-BE32-E72D297353CC}">
              <c16:uniqueId val="{00000001-45D0-43C2-8434-82ACCDAF9D54}"/>
            </c:ext>
          </c:extLst>
        </c:ser>
        <c:ser>
          <c:idx val="2"/>
          <c:order val="2"/>
          <c:tx>
            <c:strRef>
              <c:f>[TRAN_1733_XTAB_20220606130636.xlsx]TABLICA!$B$6</c:f>
              <c:strCache>
                <c:ptCount val="1"/>
                <c:pt idx="0">
                  <c:v>Powiat koszaliński</c:v>
                </c:pt>
              </c:strCache>
            </c:strRef>
          </c:tx>
          <c:spPr>
            <a:solidFill>
              <a:schemeClr val="accent5"/>
            </a:solidFill>
            <a:ln>
              <a:noFill/>
            </a:ln>
            <a:effectLst/>
          </c:spPr>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[TRAN_1733_XTAB_20220606130636.xlsx]TABLICA!$C$6:$F$6</c:f>
              <c:numCache>
                <c:formatCode>#,##0</c:formatCode>
                <c:ptCount val="4"/>
                <c:pt idx="0">
                  <c:v>2666</c:v>
                </c:pt>
                <c:pt idx="1">
                  <c:v>3154</c:v>
                </c:pt>
                <c:pt idx="2">
                  <c:v>3640</c:v>
                </c:pt>
                <c:pt idx="3">
                  <c:v>3741</c:v>
                </c:pt>
              </c:numCache>
            </c:numRef>
          </c:val>
          <c:extLst xmlns:c16r2="http://schemas.microsoft.com/office/drawing/2015/06/chart">
            <c:ext xmlns:c16="http://schemas.microsoft.com/office/drawing/2014/chart" uri="{C3380CC4-5D6E-409C-BE32-E72D297353CC}">
              <c16:uniqueId val="{00000002-45D0-43C2-8434-82ACCDAF9D54}"/>
            </c:ext>
          </c:extLst>
        </c:ser>
        <c:ser>
          <c:idx val="3"/>
          <c:order val="3"/>
          <c:tx>
            <c:strRef>
              <c:f>[TRAN_1733_XTAB_20220606130636.xlsx]TABLICA!$B$7</c:f>
              <c:strCache>
                <c:ptCount val="1"/>
                <c:pt idx="0">
                  <c:v>Powiat m.Koszalin</c:v>
                </c:pt>
              </c:strCache>
            </c:strRef>
          </c:tx>
          <c:spPr>
            <a:solidFill>
              <a:schemeClr val="accent1">
                <a:lumMod val="60000"/>
              </a:schemeClr>
            </a:solidFill>
            <a:ln>
              <a:noFill/>
            </a:ln>
            <a:effectLst/>
          </c:spPr>
          <c:cat>
            <c:multiLvlStrRef>
              <c:f>[TRAN_1733_XTAB_20220606130636.xlsx]TABLICA!$C$1:$F$3</c:f>
              <c:multiLvlStrCache>
                <c:ptCount val="4"/>
                <c:lvl>
                  <c:pt idx="0">
                    <c:v>[szt.]</c:v>
                  </c:pt>
                  <c:pt idx="1">
                    <c:v>[szt.]</c:v>
                  </c:pt>
                  <c:pt idx="2">
                    <c:v>[szt.]</c:v>
                  </c:pt>
                  <c:pt idx="3">
                    <c:v>[szt.]</c:v>
                  </c:pt>
                </c:lvl>
                <c:lvl>
                  <c:pt idx="0">
                    <c:v>2010</c:v>
                  </c:pt>
                  <c:pt idx="1">
                    <c:v>2015</c:v>
                  </c:pt>
                  <c:pt idx="2">
                    <c:v>2019</c:v>
                  </c:pt>
                  <c:pt idx="3">
                    <c:v>2020</c:v>
                  </c:pt>
                </c:lvl>
                <c:lvl>
                  <c:pt idx="0">
                    <c:v>motocykle ogółem</c:v>
                  </c:pt>
                </c:lvl>
              </c:multiLvlStrCache>
            </c:multiLvlStrRef>
          </c:cat>
          <c:val>
            <c:numRef>
              <c:f>[TRAN_1733_XTAB_20220606130636.xlsx]TABLICA!$C$7:$F$7</c:f>
              <c:numCache>
                <c:formatCode>#,##0</c:formatCode>
                <c:ptCount val="4"/>
                <c:pt idx="0">
                  <c:v>1015</c:v>
                </c:pt>
                <c:pt idx="1">
                  <c:v>1590</c:v>
                </c:pt>
                <c:pt idx="2">
                  <c:v>2059</c:v>
                </c:pt>
                <c:pt idx="3">
                  <c:v>2147</c:v>
                </c:pt>
              </c:numCache>
            </c:numRef>
          </c:val>
          <c:extLst xmlns:c16r2="http://schemas.microsoft.com/office/drawing/2015/06/chart">
            <c:ext xmlns:c16="http://schemas.microsoft.com/office/drawing/2014/chart" uri="{C3380CC4-5D6E-409C-BE32-E72D297353CC}">
              <c16:uniqueId val="{00000003-45D0-43C2-8434-82ACCDAF9D54}"/>
            </c:ext>
          </c:extLst>
        </c:ser>
        <c:axId val="257827968"/>
        <c:axId val="257829504"/>
      </c:barChart>
      <c:catAx>
        <c:axId val="257827968"/>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7829504"/>
        <c:crosses val="autoZero"/>
        <c:auto val="1"/>
        <c:lblAlgn val="ctr"/>
        <c:lblOffset val="100"/>
      </c:catAx>
      <c:valAx>
        <c:axId val="257829504"/>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782796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chart>
  <c:spPr>
    <a:noFill/>
    <a:ln w="9525" cap="flat" cmpd="sng" algn="ctr">
      <a:noFill/>
      <a:round/>
    </a:ln>
    <a:effectLst/>
  </c:spPr>
  <c:txPr>
    <a:bodyPr/>
    <a:lstStyle/>
    <a:p>
      <a:pPr>
        <a:defRPr/>
      </a:pPr>
      <a:endParaRPr lang="pl-PL"/>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clustered"/>
        <c:ser>
          <c:idx val="0"/>
          <c:order val="0"/>
          <c:tx>
            <c:strRef>
              <c:f>TABLICA!$U$4</c:f>
              <c:strCache>
                <c:ptCount val="1"/>
                <c:pt idx="0">
                  <c:v>Powiat białogardzki</c:v>
                </c:pt>
              </c:strCache>
            </c:strRef>
          </c:tx>
          <c:spPr>
            <a:solidFill>
              <a:schemeClr val="accent1"/>
            </a:solidFill>
            <a:ln>
              <a:noFill/>
            </a:ln>
            <a:effectLst/>
          </c:spPr>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TABLICA!$V$4:$Y$4</c:f>
              <c:numCache>
                <c:formatCode>#,##0</c:formatCode>
                <c:ptCount val="4"/>
                <c:pt idx="0">
                  <c:v>19448</c:v>
                </c:pt>
                <c:pt idx="1">
                  <c:v>23986</c:v>
                </c:pt>
                <c:pt idx="2">
                  <c:v>27551</c:v>
                </c:pt>
                <c:pt idx="3">
                  <c:v>28422</c:v>
                </c:pt>
              </c:numCache>
            </c:numRef>
          </c:val>
          <c:extLst xmlns:c16r2="http://schemas.microsoft.com/office/drawing/2015/06/chart">
            <c:ext xmlns:c16="http://schemas.microsoft.com/office/drawing/2014/chart" uri="{C3380CC4-5D6E-409C-BE32-E72D297353CC}">
              <c16:uniqueId val="{00000000-660E-4B24-9586-81B52914571D}"/>
            </c:ext>
          </c:extLst>
        </c:ser>
        <c:ser>
          <c:idx val="1"/>
          <c:order val="1"/>
          <c:tx>
            <c:strRef>
              <c:f>TABLICA!$U$5</c:f>
              <c:strCache>
                <c:ptCount val="1"/>
                <c:pt idx="0">
                  <c:v>Powiat kołobrzeski</c:v>
                </c:pt>
              </c:strCache>
            </c:strRef>
          </c:tx>
          <c:spPr>
            <a:solidFill>
              <a:schemeClr val="accent3"/>
            </a:solidFill>
            <a:ln>
              <a:noFill/>
            </a:ln>
            <a:effectLst/>
          </c:spPr>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TABLICA!$V$5:$Y$5</c:f>
              <c:numCache>
                <c:formatCode>#,##0</c:formatCode>
                <c:ptCount val="4"/>
                <c:pt idx="0">
                  <c:v>32422</c:v>
                </c:pt>
                <c:pt idx="1">
                  <c:v>40285</c:v>
                </c:pt>
                <c:pt idx="2">
                  <c:v>46895</c:v>
                </c:pt>
                <c:pt idx="3">
                  <c:v>47920</c:v>
                </c:pt>
              </c:numCache>
            </c:numRef>
          </c:val>
          <c:extLst xmlns:c16r2="http://schemas.microsoft.com/office/drawing/2015/06/chart">
            <c:ext xmlns:c16="http://schemas.microsoft.com/office/drawing/2014/chart" uri="{C3380CC4-5D6E-409C-BE32-E72D297353CC}">
              <c16:uniqueId val="{00000001-660E-4B24-9586-81B52914571D}"/>
            </c:ext>
          </c:extLst>
        </c:ser>
        <c:ser>
          <c:idx val="2"/>
          <c:order val="2"/>
          <c:tx>
            <c:strRef>
              <c:f>TABLICA!$U$6</c:f>
              <c:strCache>
                <c:ptCount val="1"/>
                <c:pt idx="0">
                  <c:v>Powiat koszaliński</c:v>
                </c:pt>
              </c:strCache>
            </c:strRef>
          </c:tx>
          <c:spPr>
            <a:solidFill>
              <a:schemeClr val="accent5"/>
            </a:solidFill>
            <a:ln>
              <a:noFill/>
            </a:ln>
            <a:effectLst/>
          </c:spPr>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TABLICA!$V$6:$Y$6</c:f>
              <c:numCache>
                <c:formatCode>#,##0</c:formatCode>
                <c:ptCount val="4"/>
                <c:pt idx="0">
                  <c:v>28170</c:v>
                </c:pt>
                <c:pt idx="1">
                  <c:v>34735</c:v>
                </c:pt>
                <c:pt idx="2">
                  <c:v>41226</c:v>
                </c:pt>
                <c:pt idx="3">
                  <c:v>42536</c:v>
                </c:pt>
              </c:numCache>
            </c:numRef>
          </c:val>
          <c:extLst xmlns:c16r2="http://schemas.microsoft.com/office/drawing/2015/06/chart">
            <c:ext xmlns:c16="http://schemas.microsoft.com/office/drawing/2014/chart" uri="{C3380CC4-5D6E-409C-BE32-E72D297353CC}">
              <c16:uniqueId val="{00000002-660E-4B24-9586-81B52914571D}"/>
            </c:ext>
          </c:extLst>
        </c:ser>
        <c:ser>
          <c:idx val="3"/>
          <c:order val="3"/>
          <c:tx>
            <c:strRef>
              <c:f>TABLICA!$U$7</c:f>
              <c:strCache>
                <c:ptCount val="1"/>
                <c:pt idx="0">
                  <c:v>Powiat m.Koszalin</c:v>
                </c:pt>
              </c:strCache>
            </c:strRef>
          </c:tx>
          <c:spPr>
            <a:solidFill>
              <a:schemeClr val="accent1">
                <a:lumMod val="60000"/>
              </a:schemeClr>
            </a:solidFill>
            <a:ln>
              <a:noFill/>
            </a:ln>
            <a:effectLst/>
          </c:spPr>
          <c:cat>
            <c:multiLvlStrRef>
              <c:f>TABLICA!$V$1:$Y$3</c:f>
              <c:multiLvlStrCache>
                <c:ptCount val="4"/>
                <c:lvl>
                  <c:pt idx="0">
                    <c:v>[szt.]</c:v>
                  </c:pt>
                  <c:pt idx="1">
                    <c:v>[szt.]</c:v>
                  </c:pt>
                  <c:pt idx="2">
                    <c:v>[szt.]</c:v>
                  </c:pt>
                  <c:pt idx="3">
                    <c:v>[szt.]</c:v>
                  </c:pt>
                </c:lvl>
                <c:lvl>
                  <c:pt idx="0">
                    <c:v>2010</c:v>
                  </c:pt>
                  <c:pt idx="1">
                    <c:v>2015</c:v>
                  </c:pt>
                  <c:pt idx="2">
                    <c:v>2019</c:v>
                  </c:pt>
                  <c:pt idx="3">
                    <c:v>2020</c:v>
                  </c:pt>
                </c:lvl>
                <c:lvl>
                  <c:pt idx="0">
                    <c:v>samochody osobowe</c:v>
                  </c:pt>
                </c:lvl>
              </c:multiLvlStrCache>
            </c:multiLvlStrRef>
          </c:cat>
          <c:val>
            <c:numRef>
              <c:f>TABLICA!$V$7:$Y$7</c:f>
              <c:numCache>
                <c:formatCode>#,##0</c:formatCode>
                <c:ptCount val="4"/>
                <c:pt idx="0">
                  <c:v>41424</c:v>
                </c:pt>
                <c:pt idx="1">
                  <c:v>49096</c:v>
                </c:pt>
                <c:pt idx="2">
                  <c:v>58494</c:v>
                </c:pt>
                <c:pt idx="3">
                  <c:v>60448</c:v>
                </c:pt>
              </c:numCache>
            </c:numRef>
          </c:val>
          <c:extLst xmlns:c16r2="http://schemas.microsoft.com/office/drawing/2015/06/chart">
            <c:ext xmlns:c16="http://schemas.microsoft.com/office/drawing/2014/chart" uri="{C3380CC4-5D6E-409C-BE32-E72D297353CC}">
              <c16:uniqueId val="{00000003-660E-4B24-9586-81B52914571D}"/>
            </c:ext>
          </c:extLst>
        </c:ser>
        <c:axId val="258024192"/>
        <c:axId val="258025728"/>
      </c:barChart>
      <c:catAx>
        <c:axId val="25802419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025728"/>
        <c:crosses val="autoZero"/>
        <c:auto val="1"/>
        <c:lblAlgn val="ctr"/>
        <c:lblOffset val="100"/>
      </c:catAx>
      <c:valAx>
        <c:axId val="25802572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02419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chart>
  <c:spPr>
    <a:noFill/>
    <a:ln w="9525" cap="flat" cmpd="sng" algn="ctr">
      <a:noFill/>
      <a:round/>
    </a:ln>
    <a:effectLst/>
  </c:spPr>
  <c:txPr>
    <a:bodyPr/>
    <a:lstStyle/>
    <a:p>
      <a:pPr>
        <a:defRPr/>
      </a:pPr>
      <a:endParaRPr lang="pl-PL"/>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pl-PL"/>
  <c:chart>
    <c:autoTitleDeleted val="1"/>
    <c:plotArea>
      <c:layout/>
      <c:pieChart>
        <c:varyColors val="1"/>
        <c:ser>
          <c:idx val="0"/>
          <c:order val="0"/>
          <c:explosion val="3"/>
          <c:dPt>
            <c:idx val="0"/>
            <c:spPr>
              <a:solidFill>
                <a:schemeClr val="accent1"/>
              </a:solidFill>
              <a:ln w="19050">
                <a:solidFill>
                  <a:schemeClr val="accent1"/>
                </a:solidFill>
              </a:ln>
              <a:effectLst/>
            </c:spPr>
            <c:extLst xmlns:c16r2="http://schemas.microsoft.com/office/drawing/2015/06/chart">
              <c:ext xmlns:c16="http://schemas.microsoft.com/office/drawing/2014/chart" uri="{C3380CC4-5D6E-409C-BE32-E72D297353CC}">
                <c16:uniqueId val="{00000001-C83A-48AD-B3C9-6F7083EF0C4C}"/>
              </c:ext>
            </c:extLst>
          </c:dPt>
          <c:dPt>
            <c:idx val="1"/>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3-C83A-48AD-B3C9-6F7083EF0C4C}"/>
              </c:ext>
            </c:extLst>
          </c:dPt>
          <c:dPt>
            <c:idx val="2"/>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5-C83A-48AD-B3C9-6F7083EF0C4C}"/>
              </c:ext>
            </c:extLst>
          </c:dPt>
          <c:dPt>
            <c:idx val="3"/>
            <c:spPr>
              <a:solidFill>
                <a:schemeClr val="accent1">
                  <a:lumMod val="60000"/>
                </a:schemeClr>
              </a:solidFill>
              <a:ln w="19050">
                <a:solidFill>
                  <a:schemeClr val="tx2"/>
                </a:solidFill>
              </a:ln>
              <a:effectLst/>
            </c:spPr>
            <c:extLst xmlns:c16r2="http://schemas.microsoft.com/office/drawing/2015/06/chart">
              <c:ext xmlns:c16="http://schemas.microsoft.com/office/drawing/2014/chart" uri="{C3380CC4-5D6E-409C-BE32-E72D297353CC}">
                <c16:uniqueId val="{00000007-C83A-48AD-B3C9-6F7083EF0C4C}"/>
              </c:ext>
            </c:extLst>
          </c:dPt>
          <c:dPt>
            <c:idx val="4"/>
            <c:spPr>
              <a:solidFill>
                <a:schemeClr val="accent3">
                  <a:lumMod val="60000"/>
                </a:schemeClr>
              </a:solidFill>
              <a:ln w="19050">
                <a:solidFill>
                  <a:schemeClr val="accent3">
                    <a:lumMod val="75000"/>
                  </a:schemeClr>
                </a:solidFill>
              </a:ln>
              <a:effectLst/>
            </c:spPr>
            <c:extLst xmlns:c16r2="http://schemas.microsoft.com/office/drawing/2015/06/chart">
              <c:ext xmlns:c16="http://schemas.microsoft.com/office/drawing/2014/chart" uri="{C3380CC4-5D6E-409C-BE32-E72D297353CC}">
                <c16:uniqueId val="{00000009-C83A-48AD-B3C9-6F7083EF0C4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pl-PL"/>
              </a:p>
            </c:txPr>
            <c:showPercent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Odpowiedzi!$A$9:$A$13</c:f>
              <c:strCache>
                <c:ptCount val="5"/>
                <c:pt idx="0">
                  <c:v>1</c:v>
                </c:pt>
                <c:pt idx="1">
                  <c:v>2</c:v>
                </c:pt>
                <c:pt idx="2">
                  <c:v>3</c:v>
                </c:pt>
                <c:pt idx="3">
                  <c:v>więcej niż 3</c:v>
                </c:pt>
                <c:pt idx="4">
                  <c:v>Nie posiadam samochodu w gospodarstwie domowym</c:v>
                </c:pt>
              </c:strCache>
            </c:strRef>
          </c:cat>
          <c:val>
            <c:numRef>
              <c:f>Odpowiedzi!$C$9:$C$13</c:f>
              <c:numCache>
                <c:formatCode>0.0%</c:formatCode>
                <c:ptCount val="5"/>
                <c:pt idx="0">
                  <c:v>0.36016949152542382</c:v>
                </c:pt>
                <c:pt idx="1">
                  <c:v>0.43300000000000011</c:v>
                </c:pt>
                <c:pt idx="2">
                  <c:v>8.7570621468926552E-2</c:v>
                </c:pt>
                <c:pt idx="3">
                  <c:v>4.8022598870056499E-2</c:v>
                </c:pt>
                <c:pt idx="4">
                  <c:v>7.0621468926553674E-2</c:v>
                </c:pt>
              </c:numCache>
            </c:numRef>
          </c:val>
          <c:extLst xmlns:c16r2="http://schemas.microsoft.com/office/drawing/2015/06/chart">
            <c:ext xmlns:c16="http://schemas.microsoft.com/office/drawing/2014/chart" uri="{C3380CC4-5D6E-409C-BE32-E72D297353CC}">
              <c16:uniqueId val="{0000000A-C83A-48AD-B3C9-6F7083EF0C4C}"/>
            </c:ext>
          </c:extLst>
        </c:ser>
        <c:dLbls>
          <c:showPercent val="1"/>
        </c:dLbls>
        <c:firstSliceAng val="0"/>
      </c:pieChart>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pl-PL"/>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pl-PL"/>
  <c:chart>
    <c:autoTitleDeleted val="1"/>
    <c:plotArea>
      <c:layout/>
      <c:pieChart>
        <c:varyColors val="1"/>
        <c:ser>
          <c:idx val="0"/>
          <c:order val="0"/>
          <c:dPt>
            <c:idx val="0"/>
            <c:spPr>
              <a:solidFill>
                <a:schemeClr val="accent1"/>
              </a:solidFill>
              <a:ln w="19050">
                <a:solidFill>
                  <a:schemeClr val="accent1"/>
                </a:solidFill>
              </a:ln>
              <a:effectLst/>
            </c:spPr>
            <c:extLst xmlns:c16r2="http://schemas.microsoft.com/office/drawing/2015/06/chart">
              <c:ext xmlns:c16="http://schemas.microsoft.com/office/drawing/2014/chart" uri="{C3380CC4-5D6E-409C-BE32-E72D297353CC}">
                <c16:uniqueId val="{00000001-6E48-427B-BB79-B8091469FDD0}"/>
              </c:ext>
            </c:extLst>
          </c:dPt>
          <c:dPt>
            <c:idx val="1"/>
            <c:spPr>
              <a:solidFill>
                <a:schemeClr val="accent3"/>
              </a:solidFill>
              <a:ln w="19050">
                <a:solidFill>
                  <a:schemeClr val="accent3"/>
                </a:solidFill>
              </a:ln>
              <a:effectLst/>
            </c:spPr>
            <c:extLst xmlns:c16r2="http://schemas.microsoft.com/office/drawing/2015/06/chart">
              <c:ext xmlns:c16="http://schemas.microsoft.com/office/drawing/2014/chart" uri="{C3380CC4-5D6E-409C-BE32-E72D297353CC}">
                <c16:uniqueId val="{00000003-6E48-427B-BB79-B8091469FDD0}"/>
              </c:ext>
            </c:extLst>
          </c:dPt>
          <c:dPt>
            <c:idx val="2"/>
            <c:spPr>
              <a:solidFill>
                <a:schemeClr val="accent5"/>
              </a:solidFill>
              <a:ln w="19050">
                <a:solidFill>
                  <a:schemeClr val="accent5"/>
                </a:solidFill>
              </a:ln>
              <a:effectLst/>
            </c:spPr>
            <c:extLst xmlns:c16r2="http://schemas.microsoft.com/office/drawing/2015/06/chart">
              <c:ext xmlns:c16="http://schemas.microsoft.com/office/drawing/2014/chart" uri="{C3380CC4-5D6E-409C-BE32-E72D297353CC}">
                <c16:uniqueId val="{00000005-6E48-427B-BB79-B8091469FDD0}"/>
              </c:ext>
            </c:extLst>
          </c:dPt>
          <c:dPt>
            <c:idx val="3"/>
            <c:spPr>
              <a:solidFill>
                <a:schemeClr val="accent1">
                  <a:lumMod val="60000"/>
                </a:schemeClr>
              </a:solidFill>
              <a:ln w="19050">
                <a:solidFill>
                  <a:schemeClr val="accent1">
                    <a:lumMod val="75000"/>
                  </a:schemeClr>
                </a:solidFill>
              </a:ln>
              <a:effectLst/>
            </c:spPr>
            <c:extLst xmlns:c16r2="http://schemas.microsoft.com/office/drawing/2015/06/chart">
              <c:ext xmlns:c16="http://schemas.microsoft.com/office/drawing/2014/chart" uri="{C3380CC4-5D6E-409C-BE32-E72D297353CC}">
                <c16:uniqueId val="{00000007-6E48-427B-BB79-B8091469FD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Val val="1"/>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Arkusz1!$B$5:$B$8</c:f>
              <c:strCache>
                <c:ptCount val="4"/>
                <c:pt idx="0">
                  <c:v>Samochód</c:v>
                </c:pt>
                <c:pt idx="1">
                  <c:v>Transport zbiorowy</c:v>
                </c:pt>
                <c:pt idx="2">
                  <c:v>Ruch rowerowy</c:v>
                </c:pt>
                <c:pt idx="3">
                  <c:v>Ruch pieszy</c:v>
                </c:pt>
              </c:strCache>
            </c:strRef>
          </c:cat>
          <c:val>
            <c:numRef>
              <c:f>Arkusz1!$Q$5:$Q$8</c:f>
              <c:numCache>
                <c:formatCode>0%</c:formatCode>
                <c:ptCount val="4"/>
                <c:pt idx="0">
                  <c:v>0.6000000000000002</c:v>
                </c:pt>
                <c:pt idx="1">
                  <c:v>0.17</c:v>
                </c:pt>
                <c:pt idx="2">
                  <c:v>6.0000000000000019E-2</c:v>
                </c:pt>
                <c:pt idx="3">
                  <c:v>0.17</c:v>
                </c:pt>
              </c:numCache>
            </c:numRef>
          </c:val>
          <c:extLst xmlns:c16r2="http://schemas.microsoft.com/office/drawing/2015/06/chart">
            <c:ext xmlns:c16="http://schemas.microsoft.com/office/drawing/2014/chart" uri="{C3380CC4-5D6E-409C-BE32-E72D297353CC}">
              <c16:uniqueId val="{00000008-6E48-427B-BB79-B8091469FDD0}"/>
            </c:ext>
          </c:extLst>
        </c:ser>
        <c:dLbls>
          <c:showVal val="1"/>
        </c:dLbls>
        <c:firstSliceAng val="0"/>
      </c:pieChart>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zero"/>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percentStacked"/>
        <c:ser>
          <c:idx val="0"/>
          <c:order val="0"/>
          <c:tx>
            <c:strRef>
              <c:f>'2040'!$B$5</c:f>
              <c:strCache>
                <c:ptCount val="1"/>
                <c:pt idx="0">
                  <c:v>Samochód</c:v>
                </c:pt>
              </c:strCache>
            </c:strRef>
          </c:tx>
          <c:spPr>
            <a:solidFill>
              <a:schemeClr val="accent1"/>
            </a:solidFill>
            <a:ln>
              <a:noFill/>
            </a:ln>
            <a:effectLst/>
          </c:spPr>
          <c:cat>
            <c:numRef>
              <c:f>'2040'!$C$4:$E$4</c:f>
              <c:numCache>
                <c:formatCode>0</c:formatCode>
                <c:ptCount val="3"/>
                <c:pt idx="0" formatCode="General">
                  <c:v>2022</c:v>
                </c:pt>
                <c:pt idx="1">
                  <c:v>2030</c:v>
                </c:pt>
                <c:pt idx="2">
                  <c:v>2045</c:v>
                </c:pt>
              </c:numCache>
            </c:numRef>
          </c:cat>
          <c:val>
            <c:numRef>
              <c:f>'2040'!$C$5:$E$5</c:f>
              <c:numCache>
                <c:formatCode>0%</c:formatCode>
                <c:ptCount val="3"/>
                <c:pt idx="0">
                  <c:v>0.6000000000000002</c:v>
                </c:pt>
                <c:pt idx="1">
                  <c:v>0.65000000000000024</c:v>
                </c:pt>
                <c:pt idx="2">
                  <c:v>0.70000000000000018</c:v>
                </c:pt>
              </c:numCache>
            </c:numRef>
          </c:val>
          <c:extLst xmlns:c16r2="http://schemas.microsoft.com/office/drawing/2015/06/chart">
            <c:ext xmlns:c16="http://schemas.microsoft.com/office/drawing/2014/chart" uri="{C3380CC4-5D6E-409C-BE32-E72D297353CC}">
              <c16:uniqueId val="{00000000-5A4C-4236-AD4F-8441635DDE44}"/>
            </c:ext>
          </c:extLst>
        </c:ser>
        <c:ser>
          <c:idx val="1"/>
          <c:order val="1"/>
          <c:tx>
            <c:strRef>
              <c:f>'2040'!$B$6</c:f>
              <c:strCache>
                <c:ptCount val="1"/>
                <c:pt idx="0">
                  <c:v>Transport zbiorowy</c:v>
                </c:pt>
              </c:strCache>
            </c:strRef>
          </c:tx>
          <c:spPr>
            <a:solidFill>
              <a:schemeClr val="accent3"/>
            </a:solidFill>
            <a:ln>
              <a:noFill/>
            </a:ln>
            <a:effectLst/>
          </c:spPr>
          <c:cat>
            <c:numRef>
              <c:f>'2040'!$C$4:$E$4</c:f>
              <c:numCache>
                <c:formatCode>0</c:formatCode>
                <c:ptCount val="3"/>
                <c:pt idx="0" formatCode="General">
                  <c:v>2022</c:v>
                </c:pt>
                <c:pt idx="1">
                  <c:v>2030</c:v>
                </c:pt>
                <c:pt idx="2">
                  <c:v>2045</c:v>
                </c:pt>
              </c:numCache>
            </c:numRef>
          </c:cat>
          <c:val>
            <c:numRef>
              <c:f>'2040'!$C$6:$E$6</c:f>
              <c:numCache>
                <c:formatCode>0%</c:formatCode>
                <c:ptCount val="3"/>
                <c:pt idx="0">
                  <c:v>0.17</c:v>
                </c:pt>
                <c:pt idx="1">
                  <c:v>0.15000000000000005</c:v>
                </c:pt>
                <c:pt idx="2">
                  <c:v>0.13</c:v>
                </c:pt>
              </c:numCache>
            </c:numRef>
          </c:val>
          <c:extLst xmlns:c16r2="http://schemas.microsoft.com/office/drawing/2015/06/chart">
            <c:ext xmlns:c16="http://schemas.microsoft.com/office/drawing/2014/chart" uri="{C3380CC4-5D6E-409C-BE32-E72D297353CC}">
              <c16:uniqueId val="{00000001-5A4C-4236-AD4F-8441635DDE44}"/>
            </c:ext>
          </c:extLst>
        </c:ser>
        <c:ser>
          <c:idx val="2"/>
          <c:order val="2"/>
          <c:tx>
            <c:strRef>
              <c:f>'2040'!$B$7</c:f>
              <c:strCache>
                <c:ptCount val="1"/>
                <c:pt idx="0">
                  <c:v>Ruch rowerowy</c:v>
                </c:pt>
              </c:strCache>
            </c:strRef>
          </c:tx>
          <c:spPr>
            <a:solidFill>
              <a:schemeClr val="accent5"/>
            </a:solidFill>
            <a:ln>
              <a:noFill/>
            </a:ln>
            <a:effectLst/>
          </c:spPr>
          <c:cat>
            <c:numRef>
              <c:f>'2040'!$C$4:$E$4</c:f>
              <c:numCache>
                <c:formatCode>0</c:formatCode>
                <c:ptCount val="3"/>
                <c:pt idx="0" formatCode="General">
                  <c:v>2022</c:v>
                </c:pt>
                <c:pt idx="1">
                  <c:v>2030</c:v>
                </c:pt>
                <c:pt idx="2">
                  <c:v>2045</c:v>
                </c:pt>
              </c:numCache>
            </c:numRef>
          </c:cat>
          <c:val>
            <c:numRef>
              <c:f>'2040'!$C$7:$E$7</c:f>
              <c:numCache>
                <c:formatCode>0%</c:formatCode>
                <c:ptCount val="3"/>
                <c:pt idx="0">
                  <c:v>6.0000000000000019E-2</c:v>
                </c:pt>
                <c:pt idx="1">
                  <c:v>0.05</c:v>
                </c:pt>
                <c:pt idx="2">
                  <c:v>3.0000000000000002E-2</c:v>
                </c:pt>
              </c:numCache>
            </c:numRef>
          </c:val>
          <c:extLst xmlns:c16r2="http://schemas.microsoft.com/office/drawing/2015/06/chart">
            <c:ext xmlns:c16="http://schemas.microsoft.com/office/drawing/2014/chart" uri="{C3380CC4-5D6E-409C-BE32-E72D297353CC}">
              <c16:uniqueId val="{00000002-5A4C-4236-AD4F-8441635DDE44}"/>
            </c:ext>
          </c:extLst>
        </c:ser>
        <c:ser>
          <c:idx val="3"/>
          <c:order val="3"/>
          <c:tx>
            <c:strRef>
              <c:f>'2040'!$B$8</c:f>
              <c:strCache>
                <c:ptCount val="1"/>
                <c:pt idx="0">
                  <c:v>Ruch pieszy</c:v>
                </c:pt>
              </c:strCache>
            </c:strRef>
          </c:tx>
          <c:spPr>
            <a:solidFill>
              <a:schemeClr val="accent1">
                <a:lumMod val="60000"/>
              </a:schemeClr>
            </a:solidFill>
            <a:ln>
              <a:noFill/>
            </a:ln>
            <a:effectLst/>
          </c:spPr>
          <c:cat>
            <c:numRef>
              <c:f>'2040'!$C$4:$E$4</c:f>
              <c:numCache>
                <c:formatCode>0</c:formatCode>
                <c:ptCount val="3"/>
                <c:pt idx="0" formatCode="General">
                  <c:v>2022</c:v>
                </c:pt>
                <c:pt idx="1">
                  <c:v>2030</c:v>
                </c:pt>
                <c:pt idx="2">
                  <c:v>2045</c:v>
                </c:pt>
              </c:numCache>
            </c:numRef>
          </c:cat>
          <c:val>
            <c:numRef>
              <c:f>'2040'!$C$8:$E$8</c:f>
              <c:numCache>
                <c:formatCode>0%</c:formatCode>
                <c:ptCount val="3"/>
                <c:pt idx="0">
                  <c:v>0.17</c:v>
                </c:pt>
                <c:pt idx="1">
                  <c:v>0.15000000000000005</c:v>
                </c:pt>
                <c:pt idx="2">
                  <c:v>0.14000000000000001</c:v>
                </c:pt>
              </c:numCache>
            </c:numRef>
          </c:val>
          <c:extLst xmlns:c16r2="http://schemas.microsoft.com/office/drawing/2015/06/chart">
            <c:ext xmlns:c16="http://schemas.microsoft.com/office/drawing/2014/chart" uri="{C3380CC4-5D6E-409C-BE32-E72D297353CC}">
              <c16:uniqueId val="{00000003-5A4C-4236-AD4F-8441635DDE44}"/>
            </c:ext>
          </c:extLst>
        </c:ser>
        <c:overlap val="100"/>
        <c:axId val="258663552"/>
        <c:axId val="258665088"/>
      </c:barChart>
      <c:catAx>
        <c:axId val="2586635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665088"/>
        <c:crosses val="autoZero"/>
        <c:auto val="1"/>
        <c:lblAlgn val="ctr"/>
        <c:lblOffset val="100"/>
      </c:catAx>
      <c:valAx>
        <c:axId val="25866508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663552"/>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lang val="pl-PL"/>
  <c:chart>
    <c:autoTitleDeleted val="1"/>
    <c:plotArea>
      <c:layout/>
      <c:barChart>
        <c:barDir val="col"/>
        <c:grouping val="percentStacked"/>
        <c:ser>
          <c:idx val="0"/>
          <c:order val="0"/>
          <c:tx>
            <c:strRef>
              <c:f>'2040'!$B$20</c:f>
              <c:strCache>
                <c:ptCount val="1"/>
                <c:pt idx="0">
                  <c:v>Samochód</c:v>
                </c:pt>
              </c:strCache>
            </c:strRef>
          </c:tx>
          <c:spPr>
            <a:solidFill>
              <a:schemeClr val="accent1"/>
            </a:solidFill>
            <a:ln>
              <a:noFill/>
            </a:ln>
            <a:effectLst/>
          </c:spPr>
          <c:cat>
            <c:numRef>
              <c:f>'2040'!$C$19:$E$19</c:f>
              <c:numCache>
                <c:formatCode>0</c:formatCode>
                <c:ptCount val="3"/>
                <c:pt idx="0" formatCode="General">
                  <c:v>2022</c:v>
                </c:pt>
                <c:pt idx="1">
                  <c:v>2030</c:v>
                </c:pt>
                <c:pt idx="2">
                  <c:v>2045</c:v>
                </c:pt>
              </c:numCache>
            </c:numRef>
          </c:cat>
          <c:val>
            <c:numRef>
              <c:f>'2040'!$C$20:$E$20</c:f>
              <c:numCache>
                <c:formatCode>0%</c:formatCode>
                <c:ptCount val="3"/>
                <c:pt idx="0">
                  <c:v>0.6000000000000002</c:v>
                </c:pt>
                <c:pt idx="1">
                  <c:v>0.58000000000000007</c:v>
                </c:pt>
                <c:pt idx="2">
                  <c:v>0.56000000000000005</c:v>
                </c:pt>
              </c:numCache>
            </c:numRef>
          </c:val>
          <c:extLst xmlns:c16r2="http://schemas.microsoft.com/office/drawing/2015/06/chart">
            <c:ext xmlns:c16="http://schemas.microsoft.com/office/drawing/2014/chart" uri="{C3380CC4-5D6E-409C-BE32-E72D297353CC}">
              <c16:uniqueId val="{00000000-B166-45B8-AA9F-73CFEC66FC52}"/>
            </c:ext>
          </c:extLst>
        </c:ser>
        <c:ser>
          <c:idx val="1"/>
          <c:order val="1"/>
          <c:tx>
            <c:strRef>
              <c:f>'2040'!$B$21</c:f>
              <c:strCache>
                <c:ptCount val="1"/>
                <c:pt idx="0">
                  <c:v>Transport zbiorowy</c:v>
                </c:pt>
              </c:strCache>
            </c:strRef>
          </c:tx>
          <c:spPr>
            <a:solidFill>
              <a:schemeClr val="accent3"/>
            </a:solidFill>
            <a:ln>
              <a:noFill/>
            </a:ln>
            <a:effectLst/>
          </c:spPr>
          <c:cat>
            <c:numRef>
              <c:f>'2040'!$C$19:$E$19</c:f>
              <c:numCache>
                <c:formatCode>0</c:formatCode>
                <c:ptCount val="3"/>
                <c:pt idx="0" formatCode="General">
                  <c:v>2022</c:v>
                </c:pt>
                <c:pt idx="1">
                  <c:v>2030</c:v>
                </c:pt>
                <c:pt idx="2">
                  <c:v>2045</c:v>
                </c:pt>
              </c:numCache>
            </c:numRef>
          </c:cat>
          <c:val>
            <c:numRef>
              <c:f>'2040'!$C$21:$E$21</c:f>
              <c:numCache>
                <c:formatCode>0%</c:formatCode>
                <c:ptCount val="3"/>
                <c:pt idx="0">
                  <c:v>0.17</c:v>
                </c:pt>
                <c:pt idx="1">
                  <c:v>0.18000000000000005</c:v>
                </c:pt>
                <c:pt idx="2">
                  <c:v>0.18000000000000005</c:v>
                </c:pt>
              </c:numCache>
            </c:numRef>
          </c:val>
          <c:extLst xmlns:c16r2="http://schemas.microsoft.com/office/drawing/2015/06/chart">
            <c:ext xmlns:c16="http://schemas.microsoft.com/office/drawing/2014/chart" uri="{C3380CC4-5D6E-409C-BE32-E72D297353CC}">
              <c16:uniqueId val="{00000001-B166-45B8-AA9F-73CFEC66FC52}"/>
            </c:ext>
          </c:extLst>
        </c:ser>
        <c:ser>
          <c:idx val="2"/>
          <c:order val="2"/>
          <c:tx>
            <c:strRef>
              <c:f>'2040'!$B$22</c:f>
              <c:strCache>
                <c:ptCount val="1"/>
                <c:pt idx="0">
                  <c:v>Ruch rowerowy</c:v>
                </c:pt>
              </c:strCache>
            </c:strRef>
          </c:tx>
          <c:spPr>
            <a:solidFill>
              <a:schemeClr val="accent5"/>
            </a:solidFill>
            <a:ln>
              <a:noFill/>
            </a:ln>
            <a:effectLst/>
          </c:spPr>
          <c:cat>
            <c:numRef>
              <c:f>'2040'!$C$19:$E$19</c:f>
              <c:numCache>
                <c:formatCode>0</c:formatCode>
                <c:ptCount val="3"/>
                <c:pt idx="0" formatCode="General">
                  <c:v>2022</c:v>
                </c:pt>
                <c:pt idx="1">
                  <c:v>2030</c:v>
                </c:pt>
                <c:pt idx="2">
                  <c:v>2045</c:v>
                </c:pt>
              </c:numCache>
            </c:numRef>
          </c:cat>
          <c:val>
            <c:numRef>
              <c:f>'2040'!$C$22:$E$22</c:f>
              <c:numCache>
                <c:formatCode>0%</c:formatCode>
                <c:ptCount val="3"/>
                <c:pt idx="0">
                  <c:v>6.0000000000000019E-2</c:v>
                </c:pt>
                <c:pt idx="1">
                  <c:v>7.0000000000000021E-2</c:v>
                </c:pt>
                <c:pt idx="2">
                  <c:v>8.0000000000000029E-2</c:v>
                </c:pt>
              </c:numCache>
            </c:numRef>
          </c:val>
          <c:extLst xmlns:c16r2="http://schemas.microsoft.com/office/drawing/2015/06/chart">
            <c:ext xmlns:c16="http://schemas.microsoft.com/office/drawing/2014/chart" uri="{C3380CC4-5D6E-409C-BE32-E72D297353CC}">
              <c16:uniqueId val="{00000002-B166-45B8-AA9F-73CFEC66FC52}"/>
            </c:ext>
          </c:extLst>
        </c:ser>
        <c:ser>
          <c:idx val="3"/>
          <c:order val="3"/>
          <c:tx>
            <c:strRef>
              <c:f>'2040'!$B$23</c:f>
              <c:strCache>
                <c:ptCount val="1"/>
                <c:pt idx="0">
                  <c:v>Ruch pieszy</c:v>
                </c:pt>
              </c:strCache>
            </c:strRef>
          </c:tx>
          <c:spPr>
            <a:solidFill>
              <a:schemeClr val="accent1">
                <a:lumMod val="60000"/>
              </a:schemeClr>
            </a:solidFill>
            <a:ln>
              <a:noFill/>
            </a:ln>
            <a:effectLst/>
          </c:spPr>
          <c:cat>
            <c:numRef>
              <c:f>'2040'!$C$19:$E$19</c:f>
              <c:numCache>
                <c:formatCode>0</c:formatCode>
                <c:ptCount val="3"/>
                <c:pt idx="0" formatCode="General">
                  <c:v>2022</c:v>
                </c:pt>
                <c:pt idx="1">
                  <c:v>2030</c:v>
                </c:pt>
                <c:pt idx="2">
                  <c:v>2045</c:v>
                </c:pt>
              </c:numCache>
            </c:numRef>
          </c:cat>
          <c:val>
            <c:numRef>
              <c:f>'2040'!$C$23:$E$23</c:f>
              <c:numCache>
                <c:formatCode>0%</c:formatCode>
                <c:ptCount val="3"/>
                <c:pt idx="0">
                  <c:v>0.17</c:v>
                </c:pt>
                <c:pt idx="1">
                  <c:v>0.17</c:v>
                </c:pt>
                <c:pt idx="2">
                  <c:v>0.18000000000000005</c:v>
                </c:pt>
              </c:numCache>
            </c:numRef>
          </c:val>
          <c:extLst xmlns:c16r2="http://schemas.microsoft.com/office/drawing/2015/06/chart">
            <c:ext xmlns:c16="http://schemas.microsoft.com/office/drawing/2014/chart" uri="{C3380CC4-5D6E-409C-BE32-E72D297353CC}">
              <c16:uniqueId val="{00000003-B166-45B8-AA9F-73CFEC66FC52}"/>
            </c:ext>
          </c:extLst>
        </c:ser>
        <c:overlap val="100"/>
        <c:axId val="258868352"/>
        <c:axId val="258869888"/>
      </c:barChart>
      <c:catAx>
        <c:axId val="258868352"/>
        <c:scaling>
          <c:orientation val="minMax"/>
        </c:scaling>
        <c:axPos val="b"/>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869888"/>
        <c:crosses val="autoZero"/>
        <c:auto val="1"/>
        <c:lblAlgn val="ctr"/>
        <c:lblOffset val="100"/>
      </c:catAx>
      <c:valAx>
        <c:axId val="258869888"/>
        <c:scaling>
          <c:orientation val="minMax"/>
        </c:scaling>
        <c:axPos val="l"/>
        <c:majorGridlines>
          <c:spPr>
            <a:ln w="9525" cap="flat" cmpd="sng" algn="ctr">
              <a:solidFill>
                <a:schemeClr val="tx1">
                  <a:lumMod val="15000"/>
                  <a:lumOff val="85000"/>
                </a:schemeClr>
              </a:solidFill>
              <a:round/>
            </a:ln>
            <a:effectLst/>
          </c:spPr>
        </c:majorGridlines>
        <c:numFmt formatCode="0%"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58868352"/>
        <c:crosses val="autoZero"/>
        <c:crossBetween val="between"/>
        <c:majorUnit val="0.2"/>
      </c:valAx>
      <c:dTable>
        <c:showHorzBorder val="1"/>
        <c:showVertBorder val="1"/>
        <c:showOutline val="1"/>
        <c:showKeys val="1"/>
        <c:spPr>
          <a:noFill/>
          <a:ln w="9525" cap="flat" cmpd="sng" algn="ctr">
            <a:solidFill>
              <a:schemeClr val="bg1">
                <a:lumMod val="50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pl-PL"/>
          </a:p>
        </c:txPr>
      </c:dTable>
      <c:spPr>
        <a:noFill/>
        <a:ln>
          <a:noFill/>
        </a:ln>
        <a:effectLst/>
      </c:spPr>
    </c:plotArea>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noFill/>
    <a:ln w="9525" cap="flat" cmpd="sng" algn="ctr">
      <a:solidFill>
        <a:schemeClr val="tx1">
          <a:lumMod val="15000"/>
          <a:lumOff val="85000"/>
        </a:schemeClr>
      </a:solidFill>
      <a:round/>
    </a:ln>
    <a:effectLst/>
  </c:spPr>
  <c:txPr>
    <a:bodyPr/>
    <a:lstStyle/>
    <a:p>
      <a:pPr>
        <a:defRPr/>
      </a:pPr>
      <a:endParaRPr lang="pl-PL"/>
    </a:p>
  </c:txPr>
  <c:externalData r:id="rId1"/>
</c:chartSpac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1_4">
  <dgm:title val=""/>
  <dgm:desc val=""/>
  <dgm:catLst>
    <dgm:cat type="accent1" pri="11400"/>
  </dgm:catLst>
  <dgm:styleLbl name="node0">
    <dgm:fillClrLst meth="cycle">
      <a:schemeClr val="accent1">
        <a:shade val="60000"/>
      </a:schemeClr>
    </dgm:fillClrLst>
    <dgm:linClrLst meth="repeat">
      <a:schemeClr val="lt1"/>
    </dgm:linClrLst>
    <dgm:effectClrLst/>
    <dgm:txLinClrLst/>
    <dgm:txFillClrLst/>
    <dgm:txEffectClrLst/>
  </dgm:styleLbl>
  <dgm:styleLbl name="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alignNode1">
    <dgm:fillClrLst meth="cycle">
      <a:schemeClr val="accent1">
        <a:shade val="50000"/>
      </a:schemeClr>
      <a:schemeClr val="accent1">
        <a:tint val="55000"/>
      </a:schemeClr>
    </dgm:fillClrLst>
    <dgm:linClrLst meth="cycle">
      <a:schemeClr val="accent1">
        <a:shade val="50000"/>
      </a:schemeClr>
      <a:schemeClr val="accent1">
        <a:tint val="55000"/>
      </a:schemeClr>
    </dgm:linClrLst>
    <dgm:effectClrLst/>
    <dgm:txLinClrLst/>
    <dgm:txFillClrLst/>
    <dgm:txEffectClrLst/>
  </dgm:styleLbl>
  <dgm:styleLbl name="lnNode1">
    <dgm:fillClrLst meth="cycle">
      <a:schemeClr val="accent1">
        <a:shade val="50000"/>
      </a:schemeClr>
      <a:schemeClr val="accent1">
        <a:tint val="55000"/>
      </a:schemeClr>
    </dgm:fillClrLst>
    <dgm:linClrLst meth="repeat">
      <a:schemeClr val="lt1"/>
    </dgm:linClrLst>
    <dgm:effectClrLst/>
    <dgm:txLinClrLst/>
    <dgm:txFillClrLst/>
    <dgm:txEffectClrLst/>
  </dgm:styleLbl>
  <dgm:styleLbl name="vennNode1">
    <dgm:fillClrLst meth="cycle">
      <a:schemeClr val="accent1">
        <a:shade val="80000"/>
        <a:alpha val="50000"/>
      </a:schemeClr>
      <a:schemeClr val="accent1">
        <a:tint val="50000"/>
        <a:alpha val="50000"/>
      </a:schemeClr>
    </dgm:fillClrLst>
    <dgm:linClrLst meth="repeat">
      <a:schemeClr val="lt1"/>
    </dgm:linClrLst>
    <dgm:effectClrLst/>
    <dgm:txLinClrLst/>
    <dgm:txFillClrLst/>
    <dgm:txEffectClrLst/>
  </dgm:styleLbl>
  <dgm:styleLbl name="node2">
    <dgm:fillClrLst>
      <a:schemeClr val="accent1">
        <a:shade val="80000"/>
      </a:schemeClr>
    </dgm:fillClrLst>
    <dgm:linClrLst meth="repeat">
      <a:schemeClr val="lt1"/>
    </dgm:linClrLst>
    <dgm:effectClrLst/>
    <dgm:txLinClrLst/>
    <dgm:txFillClrLst/>
    <dgm:txEffectClrLst/>
  </dgm:styleLbl>
  <dgm:styleLbl name="node3">
    <dgm:fillClrLst>
      <a:schemeClr val="accent1">
        <a:tint val="99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f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bgSibTrans2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dgm:txEffectClrLst/>
  </dgm:styleLbl>
  <dgm:styleLbl name="sibTrans1D1">
    <dgm:fillClrLst meth="cycle">
      <a:schemeClr val="accent1">
        <a:shade val="90000"/>
      </a:schemeClr>
      <a:schemeClr val="accent1">
        <a:tint val="50000"/>
      </a:schemeClr>
    </dgm:fillClrLst>
    <dgm:linClrLst meth="cycle">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0000"/>
      </a:schemeClr>
    </dgm:fillClrLst>
    <dgm:linClrLst meth="repeat">
      <a:schemeClr val="lt1"/>
    </dgm:linClrLst>
    <dgm:effectClrLst/>
    <dgm:txLinClrLst/>
    <dgm:txFillClrLst/>
    <dgm:txEffectClrLst/>
  </dgm:styleLbl>
  <dgm:styleLbl name="asst3">
    <dgm:fillClrLst>
      <a:schemeClr val="accent1">
        <a:tint val="70000"/>
      </a:schemeClr>
    </dgm:fillClrLst>
    <dgm:linClrLst meth="repeat">
      <a:schemeClr val="lt1"/>
    </dgm:linClrLst>
    <dgm:effectClrLst/>
    <dgm:txLinClrLst/>
    <dgm:txFillClrLst/>
    <dgm:txEffectClrLst/>
  </dgm:styleLbl>
  <dgm:styleLbl name="asst4">
    <dgm:fillClrLst>
      <a:schemeClr val="accent1">
        <a:tint val="5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1">
        <a:shade val="50000"/>
      </a:schemeClr>
      <a:schemeClr val="accent1">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alignAccFollowNode1">
    <dgm:fillClrLst meth="repeat">
      <a:schemeClr val="accent1">
        <a:alpha val="90000"/>
        <a:tint val="55000"/>
      </a:schemeClr>
    </dgm:fillClrLst>
    <dgm:linClrLst meth="repeat">
      <a:schemeClr val="accent1">
        <a:alpha val="90000"/>
        <a:tint val="55000"/>
      </a:schemeClr>
    </dgm:linClrLst>
    <dgm:effectClrLst/>
    <dgm:txLinClrLst/>
    <dgm:txFillClrLst meth="repeat">
      <a:schemeClr val="dk1"/>
    </dgm:txFillClrLst>
    <dgm:txEffectClrLst/>
  </dgm:styleLbl>
  <dgm:styleLbl name="bgAccFollowNode1">
    <dgm:fillClrLst meth="repeat">
      <a:schemeClr val="accent1">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55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857F527-EDD2-0642-8396-2AC659EF782F}" type="doc">
      <dgm:prSet loTypeId="urn:microsoft.com/office/officeart/2005/8/layout/gear1" loCatId="" qsTypeId="urn:microsoft.com/office/officeart/2005/8/quickstyle/simple1" qsCatId="simple" csTypeId="urn:microsoft.com/office/officeart/2005/8/colors/colorful3" csCatId="colorful" phldr="1"/>
      <dgm:spPr/>
    </dgm:pt>
    <dgm:pt modelId="{F16714AD-6238-194D-85BE-DE42A908F720}">
      <dgm:prSet phldrT="[Tekst]"/>
      <dgm:spPr/>
      <dgm:t>
        <a:bodyPr/>
        <a:lstStyle/>
        <a:p>
          <a:r>
            <a:rPr lang="pl-PL"/>
            <a:t>Plan Zrównoważonej Mobilności Miejskiej </a:t>
          </a:r>
        </a:p>
        <a:p>
          <a:r>
            <a:rPr lang="pl-PL"/>
            <a:t>KKBOF 2021-2030</a:t>
          </a:r>
        </a:p>
      </dgm:t>
    </dgm:pt>
    <dgm:pt modelId="{98258820-5676-5840-8DA1-40D7E65C8692}" type="parTrans" cxnId="{B5D791C8-E3C6-D943-B458-D3DBB2CB9902}">
      <dgm:prSet/>
      <dgm:spPr/>
      <dgm:t>
        <a:bodyPr/>
        <a:lstStyle/>
        <a:p>
          <a:endParaRPr lang="pl-PL"/>
        </a:p>
      </dgm:t>
    </dgm:pt>
    <dgm:pt modelId="{12BB78A0-FE91-E345-AED9-FE198D29BC75}" type="sibTrans" cxnId="{B5D791C8-E3C6-D943-B458-D3DBB2CB9902}">
      <dgm:prSet/>
      <dgm:spPr/>
      <dgm:t>
        <a:bodyPr/>
        <a:lstStyle/>
        <a:p>
          <a:endParaRPr lang="pl-PL"/>
        </a:p>
      </dgm:t>
    </dgm:pt>
    <dgm:pt modelId="{3E23AEC9-ADE4-264E-96E2-BF23A8222525}">
      <dgm:prSet phldrT="[Tekst]"/>
      <dgm:spPr/>
      <dgm:t>
        <a:bodyPr/>
        <a:lstStyle/>
        <a:p>
          <a:r>
            <a:rPr lang="pl-PL"/>
            <a:t>Dokumenty krajowe</a:t>
          </a:r>
        </a:p>
      </dgm:t>
    </dgm:pt>
    <dgm:pt modelId="{6BD05FE2-6037-3547-8958-932E31E0D6D0}" type="parTrans" cxnId="{5C09E3A6-6A20-F64D-B3DE-D363A53DEA51}">
      <dgm:prSet/>
      <dgm:spPr/>
      <dgm:t>
        <a:bodyPr/>
        <a:lstStyle/>
        <a:p>
          <a:endParaRPr lang="pl-PL"/>
        </a:p>
      </dgm:t>
    </dgm:pt>
    <dgm:pt modelId="{0608FEDD-667B-1E4D-B2F8-FD49EC010402}" type="sibTrans" cxnId="{5C09E3A6-6A20-F64D-B3DE-D363A53DEA51}">
      <dgm:prSet/>
      <dgm:spPr/>
      <dgm:t>
        <a:bodyPr/>
        <a:lstStyle/>
        <a:p>
          <a:endParaRPr lang="pl-PL"/>
        </a:p>
      </dgm:t>
    </dgm:pt>
    <dgm:pt modelId="{A8809EAB-56BB-A34F-B145-171E9AF9960B}">
      <dgm:prSet phldrT="[Tekst]"/>
      <dgm:spPr/>
      <dgm:t>
        <a:bodyPr/>
        <a:lstStyle/>
        <a:p>
          <a:r>
            <a:rPr lang="pl-PL"/>
            <a:t>Dokumenty europejskie</a:t>
          </a:r>
        </a:p>
      </dgm:t>
    </dgm:pt>
    <dgm:pt modelId="{852632A4-5B52-7045-9655-EC100231DE29}" type="parTrans" cxnId="{FEB154C7-CCDD-7941-BC2B-66DD733499FA}">
      <dgm:prSet/>
      <dgm:spPr/>
      <dgm:t>
        <a:bodyPr/>
        <a:lstStyle/>
        <a:p>
          <a:endParaRPr lang="pl-PL"/>
        </a:p>
      </dgm:t>
    </dgm:pt>
    <dgm:pt modelId="{0F2F7AB9-5287-3443-98FB-47F45390499D}" type="sibTrans" cxnId="{FEB154C7-CCDD-7941-BC2B-66DD733499FA}">
      <dgm:prSet/>
      <dgm:spPr/>
      <dgm:t>
        <a:bodyPr/>
        <a:lstStyle/>
        <a:p>
          <a:endParaRPr lang="pl-PL"/>
        </a:p>
      </dgm:t>
    </dgm:pt>
    <dgm:pt modelId="{D5EF978A-9EB6-7D40-8858-F4A83344702F}" type="pres">
      <dgm:prSet presAssocID="{5857F527-EDD2-0642-8396-2AC659EF782F}" presName="composite" presStyleCnt="0">
        <dgm:presLayoutVars>
          <dgm:chMax val="3"/>
          <dgm:animLvl val="lvl"/>
          <dgm:resizeHandles val="exact"/>
        </dgm:presLayoutVars>
      </dgm:prSet>
      <dgm:spPr/>
    </dgm:pt>
    <dgm:pt modelId="{92EF24EC-8483-B247-A076-F4D2A34A1F1A}" type="pres">
      <dgm:prSet presAssocID="{F16714AD-6238-194D-85BE-DE42A908F720}" presName="gear1" presStyleLbl="node1" presStyleIdx="0" presStyleCnt="3">
        <dgm:presLayoutVars>
          <dgm:chMax val="1"/>
          <dgm:bulletEnabled val="1"/>
        </dgm:presLayoutVars>
      </dgm:prSet>
      <dgm:spPr/>
      <dgm:t>
        <a:bodyPr/>
        <a:lstStyle/>
        <a:p>
          <a:endParaRPr lang="pl-PL"/>
        </a:p>
      </dgm:t>
    </dgm:pt>
    <dgm:pt modelId="{B10C9FEB-7238-694C-8347-B66BC4DE509D}" type="pres">
      <dgm:prSet presAssocID="{F16714AD-6238-194D-85BE-DE42A908F720}" presName="gear1srcNode" presStyleLbl="node1" presStyleIdx="0" presStyleCnt="3"/>
      <dgm:spPr/>
      <dgm:t>
        <a:bodyPr/>
        <a:lstStyle/>
        <a:p>
          <a:endParaRPr lang="pl-PL"/>
        </a:p>
      </dgm:t>
    </dgm:pt>
    <dgm:pt modelId="{E3A511A1-9A24-6044-BDFE-DAAF442C27EC}" type="pres">
      <dgm:prSet presAssocID="{F16714AD-6238-194D-85BE-DE42A908F720}" presName="gear1dstNode" presStyleLbl="node1" presStyleIdx="0" presStyleCnt="3"/>
      <dgm:spPr/>
      <dgm:t>
        <a:bodyPr/>
        <a:lstStyle/>
        <a:p>
          <a:endParaRPr lang="pl-PL"/>
        </a:p>
      </dgm:t>
    </dgm:pt>
    <dgm:pt modelId="{0CCF673D-3B25-1041-9F60-456E964172FC}" type="pres">
      <dgm:prSet presAssocID="{3E23AEC9-ADE4-264E-96E2-BF23A8222525}" presName="gear2" presStyleLbl="node1" presStyleIdx="1" presStyleCnt="3">
        <dgm:presLayoutVars>
          <dgm:chMax val="1"/>
          <dgm:bulletEnabled val="1"/>
        </dgm:presLayoutVars>
      </dgm:prSet>
      <dgm:spPr/>
      <dgm:t>
        <a:bodyPr/>
        <a:lstStyle/>
        <a:p>
          <a:endParaRPr lang="pl-PL"/>
        </a:p>
      </dgm:t>
    </dgm:pt>
    <dgm:pt modelId="{68686C53-5C75-194C-80F0-7131ED60C2DE}" type="pres">
      <dgm:prSet presAssocID="{3E23AEC9-ADE4-264E-96E2-BF23A8222525}" presName="gear2srcNode" presStyleLbl="node1" presStyleIdx="1" presStyleCnt="3"/>
      <dgm:spPr/>
      <dgm:t>
        <a:bodyPr/>
        <a:lstStyle/>
        <a:p>
          <a:endParaRPr lang="pl-PL"/>
        </a:p>
      </dgm:t>
    </dgm:pt>
    <dgm:pt modelId="{EFB7957A-4C8E-B540-9360-68C2A186070A}" type="pres">
      <dgm:prSet presAssocID="{3E23AEC9-ADE4-264E-96E2-BF23A8222525}" presName="gear2dstNode" presStyleLbl="node1" presStyleIdx="1" presStyleCnt="3"/>
      <dgm:spPr/>
      <dgm:t>
        <a:bodyPr/>
        <a:lstStyle/>
        <a:p>
          <a:endParaRPr lang="pl-PL"/>
        </a:p>
      </dgm:t>
    </dgm:pt>
    <dgm:pt modelId="{1ED2172A-74C3-C84A-B886-DF387FC6ECF2}" type="pres">
      <dgm:prSet presAssocID="{A8809EAB-56BB-A34F-B145-171E9AF9960B}" presName="gear3" presStyleLbl="node1" presStyleIdx="2" presStyleCnt="3"/>
      <dgm:spPr/>
      <dgm:t>
        <a:bodyPr/>
        <a:lstStyle/>
        <a:p>
          <a:endParaRPr lang="pl-PL"/>
        </a:p>
      </dgm:t>
    </dgm:pt>
    <dgm:pt modelId="{45D8D0C1-4B0A-AE41-8176-A66AB0AF6406}" type="pres">
      <dgm:prSet presAssocID="{A8809EAB-56BB-A34F-B145-171E9AF9960B}" presName="gear3tx" presStyleLbl="node1" presStyleIdx="2" presStyleCnt="3">
        <dgm:presLayoutVars>
          <dgm:chMax val="1"/>
          <dgm:bulletEnabled val="1"/>
        </dgm:presLayoutVars>
      </dgm:prSet>
      <dgm:spPr/>
      <dgm:t>
        <a:bodyPr/>
        <a:lstStyle/>
        <a:p>
          <a:endParaRPr lang="pl-PL"/>
        </a:p>
      </dgm:t>
    </dgm:pt>
    <dgm:pt modelId="{ED9C1C91-5463-B542-9612-C245E90A2856}" type="pres">
      <dgm:prSet presAssocID="{A8809EAB-56BB-A34F-B145-171E9AF9960B}" presName="gear3srcNode" presStyleLbl="node1" presStyleIdx="2" presStyleCnt="3"/>
      <dgm:spPr/>
      <dgm:t>
        <a:bodyPr/>
        <a:lstStyle/>
        <a:p>
          <a:endParaRPr lang="pl-PL"/>
        </a:p>
      </dgm:t>
    </dgm:pt>
    <dgm:pt modelId="{4DFF5191-C701-A34D-A85C-ABBF0C10417F}" type="pres">
      <dgm:prSet presAssocID="{A8809EAB-56BB-A34F-B145-171E9AF9960B}" presName="gear3dstNode" presStyleLbl="node1" presStyleIdx="2" presStyleCnt="3"/>
      <dgm:spPr/>
      <dgm:t>
        <a:bodyPr/>
        <a:lstStyle/>
        <a:p>
          <a:endParaRPr lang="pl-PL"/>
        </a:p>
      </dgm:t>
    </dgm:pt>
    <dgm:pt modelId="{0D4256FC-FE4D-D543-97BD-1C4ADC4678E3}" type="pres">
      <dgm:prSet presAssocID="{12BB78A0-FE91-E345-AED9-FE198D29BC75}" presName="connector1" presStyleLbl="sibTrans2D1" presStyleIdx="0" presStyleCnt="3"/>
      <dgm:spPr/>
      <dgm:t>
        <a:bodyPr/>
        <a:lstStyle/>
        <a:p>
          <a:endParaRPr lang="pl-PL"/>
        </a:p>
      </dgm:t>
    </dgm:pt>
    <dgm:pt modelId="{B54844BD-6491-BA49-AE42-61A4EAAB4F65}" type="pres">
      <dgm:prSet presAssocID="{0608FEDD-667B-1E4D-B2F8-FD49EC010402}" presName="connector2" presStyleLbl="sibTrans2D1" presStyleIdx="1" presStyleCnt="3"/>
      <dgm:spPr/>
      <dgm:t>
        <a:bodyPr/>
        <a:lstStyle/>
        <a:p>
          <a:endParaRPr lang="pl-PL"/>
        </a:p>
      </dgm:t>
    </dgm:pt>
    <dgm:pt modelId="{F105DED7-D10F-0242-B1BD-BF8019E79637}" type="pres">
      <dgm:prSet presAssocID="{0F2F7AB9-5287-3443-98FB-47F45390499D}" presName="connector3" presStyleLbl="sibTrans2D1" presStyleIdx="2" presStyleCnt="3"/>
      <dgm:spPr/>
      <dgm:t>
        <a:bodyPr/>
        <a:lstStyle/>
        <a:p>
          <a:endParaRPr lang="pl-PL"/>
        </a:p>
      </dgm:t>
    </dgm:pt>
  </dgm:ptLst>
  <dgm:cxnLst>
    <dgm:cxn modelId="{C205D491-C18A-4B2D-AE94-E119A0C80ED6}" type="presOf" srcId="{A8809EAB-56BB-A34F-B145-171E9AF9960B}" destId="{ED9C1C91-5463-B542-9612-C245E90A2856}" srcOrd="2" destOrd="0" presId="urn:microsoft.com/office/officeart/2005/8/layout/gear1"/>
    <dgm:cxn modelId="{FEB154C7-CCDD-7941-BC2B-66DD733499FA}" srcId="{5857F527-EDD2-0642-8396-2AC659EF782F}" destId="{A8809EAB-56BB-A34F-B145-171E9AF9960B}" srcOrd="2" destOrd="0" parTransId="{852632A4-5B52-7045-9655-EC100231DE29}" sibTransId="{0F2F7AB9-5287-3443-98FB-47F45390499D}"/>
    <dgm:cxn modelId="{44DE1E75-64E3-46B9-B2C1-EF069E92CCB7}" type="presOf" srcId="{F16714AD-6238-194D-85BE-DE42A908F720}" destId="{E3A511A1-9A24-6044-BDFE-DAAF442C27EC}" srcOrd="2" destOrd="0" presId="urn:microsoft.com/office/officeart/2005/8/layout/gear1"/>
    <dgm:cxn modelId="{B5D791C8-E3C6-D943-B458-D3DBB2CB9902}" srcId="{5857F527-EDD2-0642-8396-2AC659EF782F}" destId="{F16714AD-6238-194D-85BE-DE42A908F720}" srcOrd="0" destOrd="0" parTransId="{98258820-5676-5840-8DA1-40D7E65C8692}" sibTransId="{12BB78A0-FE91-E345-AED9-FE198D29BC75}"/>
    <dgm:cxn modelId="{E155BD54-0377-4594-8D4A-DAEEB2FAA347}" type="presOf" srcId="{A8809EAB-56BB-A34F-B145-171E9AF9960B}" destId="{4DFF5191-C701-A34D-A85C-ABBF0C10417F}" srcOrd="3" destOrd="0" presId="urn:microsoft.com/office/officeart/2005/8/layout/gear1"/>
    <dgm:cxn modelId="{5C09E3A6-6A20-F64D-B3DE-D363A53DEA51}" srcId="{5857F527-EDD2-0642-8396-2AC659EF782F}" destId="{3E23AEC9-ADE4-264E-96E2-BF23A8222525}" srcOrd="1" destOrd="0" parTransId="{6BD05FE2-6037-3547-8958-932E31E0D6D0}" sibTransId="{0608FEDD-667B-1E4D-B2F8-FD49EC010402}"/>
    <dgm:cxn modelId="{72D0F8D1-F402-406B-B028-06984061771E}" type="presOf" srcId="{A8809EAB-56BB-A34F-B145-171E9AF9960B}" destId="{45D8D0C1-4B0A-AE41-8176-A66AB0AF6406}" srcOrd="1" destOrd="0" presId="urn:microsoft.com/office/officeart/2005/8/layout/gear1"/>
    <dgm:cxn modelId="{B0EF26E7-2DA3-4D09-BB8F-7FBF63E8550E}" type="presOf" srcId="{3E23AEC9-ADE4-264E-96E2-BF23A8222525}" destId="{0CCF673D-3B25-1041-9F60-456E964172FC}" srcOrd="0" destOrd="0" presId="urn:microsoft.com/office/officeart/2005/8/layout/gear1"/>
    <dgm:cxn modelId="{CB9C73ED-651A-4896-9FE4-3312F09C09FF}" type="presOf" srcId="{3E23AEC9-ADE4-264E-96E2-BF23A8222525}" destId="{EFB7957A-4C8E-B540-9360-68C2A186070A}" srcOrd="2" destOrd="0" presId="urn:microsoft.com/office/officeart/2005/8/layout/gear1"/>
    <dgm:cxn modelId="{46270E49-DA88-4586-8F44-51A71F03F319}" type="presOf" srcId="{A8809EAB-56BB-A34F-B145-171E9AF9960B}" destId="{1ED2172A-74C3-C84A-B886-DF387FC6ECF2}" srcOrd="0" destOrd="0" presId="urn:microsoft.com/office/officeart/2005/8/layout/gear1"/>
    <dgm:cxn modelId="{BEF97265-E551-4CB3-85E4-4449979C4DB6}" type="presOf" srcId="{3E23AEC9-ADE4-264E-96E2-BF23A8222525}" destId="{68686C53-5C75-194C-80F0-7131ED60C2DE}" srcOrd="1" destOrd="0" presId="urn:microsoft.com/office/officeart/2005/8/layout/gear1"/>
    <dgm:cxn modelId="{76761FB1-8A7E-4247-888C-68A7852CAB5B}" type="presOf" srcId="{0F2F7AB9-5287-3443-98FB-47F45390499D}" destId="{F105DED7-D10F-0242-B1BD-BF8019E79637}" srcOrd="0" destOrd="0" presId="urn:microsoft.com/office/officeart/2005/8/layout/gear1"/>
    <dgm:cxn modelId="{430DBA17-732E-4312-8D5F-06167EE786A6}" type="presOf" srcId="{0608FEDD-667B-1E4D-B2F8-FD49EC010402}" destId="{B54844BD-6491-BA49-AE42-61A4EAAB4F65}" srcOrd="0" destOrd="0" presId="urn:microsoft.com/office/officeart/2005/8/layout/gear1"/>
    <dgm:cxn modelId="{88976C34-1D5E-44AF-B340-AB02AF9F6437}" type="presOf" srcId="{F16714AD-6238-194D-85BE-DE42A908F720}" destId="{92EF24EC-8483-B247-A076-F4D2A34A1F1A}" srcOrd="0" destOrd="0" presId="urn:microsoft.com/office/officeart/2005/8/layout/gear1"/>
    <dgm:cxn modelId="{8191E505-03B8-4FDD-9B89-46B3F8D05DF7}" type="presOf" srcId="{5857F527-EDD2-0642-8396-2AC659EF782F}" destId="{D5EF978A-9EB6-7D40-8858-F4A83344702F}" srcOrd="0" destOrd="0" presId="urn:microsoft.com/office/officeart/2005/8/layout/gear1"/>
    <dgm:cxn modelId="{1A0C8505-7425-4476-BF79-E7E76DC799A6}" type="presOf" srcId="{12BB78A0-FE91-E345-AED9-FE198D29BC75}" destId="{0D4256FC-FE4D-D543-97BD-1C4ADC4678E3}" srcOrd="0" destOrd="0" presId="urn:microsoft.com/office/officeart/2005/8/layout/gear1"/>
    <dgm:cxn modelId="{515851F5-12AB-487F-8B70-92E8DBD7E450}" type="presOf" srcId="{F16714AD-6238-194D-85BE-DE42A908F720}" destId="{B10C9FEB-7238-694C-8347-B66BC4DE509D}" srcOrd="1" destOrd="0" presId="urn:microsoft.com/office/officeart/2005/8/layout/gear1"/>
    <dgm:cxn modelId="{39BC55AA-D1F3-42DB-8C06-12C48B88B80F}" type="presParOf" srcId="{D5EF978A-9EB6-7D40-8858-F4A83344702F}" destId="{92EF24EC-8483-B247-A076-F4D2A34A1F1A}" srcOrd="0" destOrd="0" presId="urn:microsoft.com/office/officeart/2005/8/layout/gear1"/>
    <dgm:cxn modelId="{01CB6E17-3F90-47EA-9BA4-3C24C3B188B3}" type="presParOf" srcId="{D5EF978A-9EB6-7D40-8858-F4A83344702F}" destId="{B10C9FEB-7238-694C-8347-B66BC4DE509D}" srcOrd="1" destOrd="0" presId="urn:microsoft.com/office/officeart/2005/8/layout/gear1"/>
    <dgm:cxn modelId="{E0DA51A8-9D0C-4AEE-A612-526E80E06060}" type="presParOf" srcId="{D5EF978A-9EB6-7D40-8858-F4A83344702F}" destId="{E3A511A1-9A24-6044-BDFE-DAAF442C27EC}" srcOrd="2" destOrd="0" presId="urn:microsoft.com/office/officeart/2005/8/layout/gear1"/>
    <dgm:cxn modelId="{971C36D8-C45D-4703-AA98-F6C74D341293}" type="presParOf" srcId="{D5EF978A-9EB6-7D40-8858-F4A83344702F}" destId="{0CCF673D-3B25-1041-9F60-456E964172FC}" srcOrd="3" destOrd="0" presId="urn:microsoft.com/office/officeart/2005/8/layout/gear1"/>
    <dgm:cxn modelId="{D96AC617-52DB-4AFC-A88A-D8800D620B15}" type="presParOf" srcId="{D5EF978A-9EB6-7D40-8858-F4A83344702F}" destId="{68686C53-5C75-194C-80F0-7131ED60C2DE}" srcOrd="4" destOrd="0" presId="urn:microsoft.com/office/officeart/2005/8/layout/gear1"/>
    <dgm:cxn modelId="{4CE012A1-D45D-4215-8ABC-623D83628EAD}" type="presParOf" srcId="{D5EF978A-9EB6-7D40-8858-F4A83344702F}" destId="{EFB7957A-4C8E-B540-9360-68C2A186070A}" srcOrd="5" destOrd="0" presId="urn:microsoft.com/office/officeart/2005/8/layout/gear1"/>
    <dgm:cxn modelId="{2B51BB00-147E-445B-9A56-29094DDDC8A7}" type="presParOf" srcId="{D5EF978A-9EB6-7D40-8858-F4A83344702F}" destId="{1ED2172A-74C3-C84A-B886-DF387FC6ECF2}" srcOrd="6" destOrd="0" presId="urn:microsoft.com/office/officeart/2005/8/layout/gear1"/>
    <dgm:cxn modelId="{94ED7EDE-4329-4115-878D-7AA78477E87A}" type="presParOf" srcId="{D5EF978A-9EB6-7D40-8858-F4A83344702F}" destId="{45D8D0C1-4B0A-AE41-8176-A66AB0AF6406}" srcOrd="7" destOrd="0" presId="urn:microsoft.com/office/officeart/2005/8/layout/gear1"/>
    <dgm:cxn modelId="{F3714B18-ED78-4C27-A842-945C9ECE55C2}" type="presParOf" srcId="{D5EF978A-9EB6-7D40-8858-F4A83344702F}" destId="{ED9C1C91-5463-B542-9612-C245E90A2856}" srcOrd="8" destOrd="0" presId="urn:microsoft.com/office/officeart/2005/8/layout/gear1"/>
    <dgm:cxn modelId="{076F7FD5-D2DE-4E51-9894-2282725BF6E4}" type="presParOf" srcId="{D5EF978A-9EB6-7D40-8858-F4A83344702F}" destId="{4DFF5191-C701-A34D-A85C-ABBF0C10417F}" srcOrd="9" destOrd="0" presId="urn:microsoft.com/office/officeart/2005/8/layout/gear1"/>
    <dgm:cxn modelId="{ED3CB134-93B4-46B9-B7FD-510219985DC8}" type="presParOf" srcId="{D5EF978A-9EB6-7D40-8858-F4A83344702F}" destId="{0D4256FC-FE4D-D543-97BD-1C4ADC4678E3}" srcOrd="10" destOrd="0" presId="urn:microsoft.com/office/officeart/2005/8/layout/gear1"/>
    <dgm:cxn modelId="{DC602563-427C-462B-9AF7-071186D6D66C}" type="presParOf" srcId="{D5EF978A-9EB6-7D40-8858-F4A83344702F}" destId="{B54844BD-6491-BA49-AE42-61A4EAAB4F65}" srcOrd="11" destOrd="0" presId="urn:microsoft.com/office/officeart/2005/8/layout/gear1"/>
    <dgm:cxn modelId="{3E277D28-6C62-48A7-986A-67D2362DF26C}" type="presParOf" srcId="{D5EF978A-9EB6-7D40-8858-F4A83344702F}" destId="{F105DED7-D10F-0242-B1BD-BF8019E79637}" srcOrd="12" destOrd="0" presId="urn:microsoft.com/office/officeart/2005/8/layout/gear1"/>
  </dgm:cxnLst>
  <dgm:bg/>
  <dgm:whole/>
  <dgm:extLst>
    <a:ext uri="http://schemas.microsoft.com/office/drawing/2008/diagram">
      <dsp:dataModelExt xmlns:dsp="http://schemas.microsoft.com/office/drawing/2008/diagram" xmlns="" relId="rId21"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4 </a:t>
          </a:r>
        </a:p>
        <a:p>
          <a:r>
            <a:rPr lang="pl-PL" sz="1100" b="1"/>
            <a:t>Poprawa integracji i dostępności systemów transportowych wewnątrz Koszalina, Kołobrzegu i Białogardu oraz pomiędzy gminami obszaru funkcjonalnego</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Integracja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Parkingi</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Dostępność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699803BB-D90A-45C1-A8D8-2D3DF097D89A}" type="presOf" srcId="{16B8272D-E696-414F-9352-534C11139B71}" destId="{807538AB-753B-E949-AECF-7A512AC772F5}" srcOrd="0" destOrd="0" presId="urn:microsoft.com/office/officeart/2009/3/layout/CircleRelationship"/>
    <dgm:cxn modelId="{A14FD261-F844-411B-99EE-9BBF9FAD8746}" type="presOf" srcId="{0444BF0B-9C01-034F-8DCD-A9E8DBF4329D}" destId="{4BEB3254-B649-7C46-B040-6F837BB730F6}" srcOrd="0" destOrd="0" presId="urn:microsoft.com/office/officeart/2009/3/layout/CircleRelationship"/>
    <dgm:cxn modelId="{175BB810-C554-4BF7-9540-087FAB82BC0B}"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99378E2F-2585-473A-8F7F-95273415E27D}" type="presOf" srcId="{86E7A737-67A9-4441-9C3A-B3FD3FE10658}" destId="{231FB5E8-0072-4A47-885A-80133C12C960}" srcOrd="0" destOrd="0" presId="urn:microsoft.com/office/officeart/2009/3/layout/CircleRelationship"/>
    <dgm:cxn modelId="{7D9C6482-27E1-4540-820C-6A708F6CF9F2}" type="presOf" srcId="{412E25D5-7264-524E-A216-F67E5E3124F9}" destId="{64F0A0A6-9742-864E-B9A3-73BCBE5CFB94}" srcOrd="0" destOrd="0" presId="urn:microsoft.com/office/officeart/2009/3/layout/CircleRelationship"/>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C05345DB-CDCE-423F-8927-127ED45BD4FB}" type="presParOf" srcId="{765F0B1F-5DE1-D846-AA04-4DFAB24052CE}" destId="{231FB5E8-0072-4A47-885A-80133C12C960}" srcOrd="0" destOrd="0" presId="urn:microsoft.com/office/officeart/2009/3/layout/CircleRelationship"/>
    <dgm:cxn modelId="{BA35F59C-D32E-4876-9B13-5150060B0283}" type="presParOf" srcId="{765F0B1F-5DE1-D846-AA04-4DFAB24052CE}" destId="{8FB94029-C84A-564B-AA99-8A32F4C57AA9}" srcOrd="1" destOrd="0" presId="urn:microsoft.com/office/officeart/2009/3/layout/CircleRelationship"/>
    <dgm:cxn modelId="{91CB7E1C-7784-48D1-A8D8-28B953BCA90E}" type="presParOf" srcId="{765F0B1F-5DE1-D846-AA04-4DFAB24052CE}" destId="{4EC47549-D11D-904F-A1E7-29EA95DD8401}" srcOrd="2" destOrd="0" presId="urn:microsoft.com/office/officeart/2009/3/layout/CircleRelationship"/>
    <dgm:cxn modelId="{5EA9ED3B-C529-4378-A6D2-C43870A3E457}" type="presParOf" srcId="{765F0B1F-5DE1-D846-AA04-4DFAB24052CE}" destId="{C237B916-1E7E-CB48-83C7-30E7F10C983C}" srcOrd="3" destOrd="0" presId="urn:microsoft.com/office/officeart/2009/3/layout/CircleRelationship"/>
    <dgm:cxn modelId="{451CC1BD-A705-4522-A1F2-85BB68F8D625}" type="presParOf" srcId="{765F0B1F-5DE1-D846-AA04-4DFAB24052CE}" destId="{2F66E2AF-232B-BE44-AA13-AF6C63A11D59}" srcOrd="4" destOrd="0" presId="urn:microsoft.com/office/officeart/2009/3/layout/CircleRelationship"/>
    <dgm:cxn modelId="{C939852C-F791-426B-B918-E93E4DC0A219}" type="presParOf" srcId="{765F0B1F-5DE1-D846-AA04-4DFAB24052CE}" destId="{066EAB4D-CD03-2140-A5C1-9C1236775F69}" srcOrd="5" destOrd="0" presId="urn:microsoft.com/office/officeart/2009/3/layout/CircleRelationship"/>
    <dgm:cxn modelId="{126E025B-99A2-4FE5-AAD2-A20BD070367E}" type="presParOf" srcId="{765F0B1F-5DE1-D846-AA04-4DFAB24052CE}" destId="{EF628261-9C8F-F647-B96B-992E50B8D8FB}" srcOrd="6" destOrd="0" presId="urn:microsoft.com/office/officeart/2009/3/layout/CircleRelationship"/>
    <dgm:cxn modelId="{F1C2E3ED-82B1-4AEF-ADEE-070DAEA8D67D}" type="presParOf" srcId="{765F0B1F-5DE1-D846-AA04-4DFAB24052CE}" destId="{64F0A0A6-9742-864E-B9A3-73BCBE5CFB94}" srcOrd="7" destOrd="0" presId="urn:microsoft.com/office/officeart/2009/3/layout/CircleRelationship"/>
    <dgm:cxn modelId="{56EECBC1-41FA-4928-A6AB-2A096A3BB73B}" type="presParOf" srcId="{765F0B1F-5DE1-D846-AA04-4DFAB24052CE}" destId="{D0795A8B-D00E-924F-9887-9D62EE21B2E4}" srcOrd="8" destOrd="0" presId="urn:microsoft.com/office/officeart/2009/3/layout/CircleRelationship"/>
    <dgm:cxn modelId="{4FFACB2C-C888-4189-B244-D975D0AD5C93}" type="presParOf" srcId="{D0795A8B-D00E-924F-9887-9D62EE21B2E4}" destId="{F95B2F04-C9C0-6E45-8283-E64DFBF68ACA}" srcOrd="0" destOrd="0" presId="urn:microsoft.com/office/officeart/2009/3/layout/CircleRelationship"/>
    <dgm:cxn modelId="{4583C5AD-613B-43C2-B7C3-FB194024111F}" type="presParOf" srcId="{765F0B1F-5DE1-D846-AA04-4DFAB24052CE}" destId="{8A94539E-BE12-BA44-B93A-70EE0A7ED99F}" srcOrd="9" destOrd="0" presId="urn:microsoft.com/office/officeart/2009/3/layout/CircleRelationship"/>
    <dgm:cxn modelId="{B12BB1B4-DCAC-4B80-9FFD-2A33B7C5F52C}" type="presParOf" srcId="{8A94539E-BE12-BA44-B93A-70EE0A7ED99F}" destId="{2A2AE385-0E60-5A41-BDEE-BEBFA6A3D310}" srcOrd="0" destOrd="0" presId="urn:microsoft.com/office/officeart/2009/3/layout/CircleRelationship"/>
    <dgm:cxn modelId="{0628C512-8D94-4B6A-B7DD-EB464012E58B}" type="presParOf" srcId="{765F0B1F-5DE1-D846-AA04-4DFAB24052CE}" destId="{4BEB3254-B649-7C46-B040-6F837BB730F6}" srcOrd="10" destOrd="0" presId="urn:microsoft.com/office/officeart/2009/3/layout/CircleRelationship"/>
    <dgm:cxn modelId="{261BA16E-E655-469B-BB47-E251964C9529}" type="presParOf" srcId="{765F0B1F-5DE1-D846-AA04-4DFAB24052CE}" destId="{47484BB0-12A4-B140-84B4-EE3C692BBFFA}" srcOrd="11" destOrd="0" presId="urn:microsoft.com/office/officeart/2009/3/layout/CircleRelationship"/>
    <dgm:cxn modelId="{8D2E713E-AD11-48C0-92F1-9BB7105326B7}" type="presParOf" srcId="{47484BB0-12A4-B140-84B4-EE3C692BBFFA}" destId="{9A27ACFE-9B03-BD4F-90AB-EBEEA054A72F}" srcOrd="0" destOrd="0" presId="urn:microsoft.com/office/officeart/2009/3/layout/CircleRelationship"/>
    <dgm:cxn modelId="{37756714-5BF7-4EAF-B4F4-468236DCD3D2}" type="presParOf" srcId="{765F0B1F-5DE1-D846-AA04-4DFAB24052CE}" destId="{8D66DEE3-024C-2A44-948C-37C39E66B156}" srcOrd="12" destOrd="0" presId="urn:microsoft.com/office/officeart/2009/3/layout/CircleRelationship"/>
    <dgm:cxn modelId="{0EBDF1BC-21CE-451A-8BEE-DC5E486DA633}" type="presParOf" srcId="{8D66DEE3-024C-2A44-948C-37C39E66B156}" destId="{6AE58DA5-C3B4-9E4C-8EB3-804AFA576358}" srcOrd="0" destOrd="0" presId="urn:microsoft.com/office/officeart/2009/3/layout/CircleRelationship"/>
    <dgm:cxn modelId="{50A20ED7-C805-422A-90DD-0A9257DE86C8}" type="presParOf" srcId="{765F0B1F-5DE1-D846-AA04-4DFAB24052CE}" destId="{D186C6AD-77CF-8844-8CC3-B6FE3EC32827}" srcOrd="13" destOrd="0" presId="urn:microsoft.com/office/officeart/2009/3/layout/CircleRelationship"/>
    <dgm:cxn modelId="{682180B7-992C-4D2C-B18F-B846C06ADA84}" type="presParOf" srcId="{D186C6AD-77CF-8844-8CC3-B6FE3EC32827}" destId="{7D7454A8-0F9D-E143-B374-A746A5DFE979}" srcOrd="0" destOrd="0" presId="urn:microsoft.com/office/officeart/2009/3/layout/CircleRelationship"/>
    <dgm:cxn modelId="{5D7A4837-43F3-4210-9DEF-D46D95690A13}" type="presParOf" srcId="{765F0B1F-5DE1-D846-AA04-4DFAB24052CE}" destId="{807538AB-753B-E949-AECF-7A512AC772F5}" srcOrd="14" destOrd="0" presId="urn:microsoft.com/office/officeart/2009/3/layout/CircleRelationship"/>
    <dgm:cxn modelId="{0201802D-D5CC-487B-9913-DF8AC1D86385}" type="presParOf" srcId="{765F0B1F-5DE1-D846-AA04-4DFAB24052CE}" destId="{C99CA8CD-7211-BD4E-BDB1-F0E9F5CF9F29}" srcOrd="15" destOrd="0" presId="urn:microsoft.com/office/officeart/2009/3/layout/CircleRelationship"/>
    <dgm:cxn modelId="{C5B88670-5E9E-43B3-8BF1-0F61C720D8BB}"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xmlns="" relId="rId12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5 </a:t>
          </a:r>
        </a:p>
        <a:p>
          <a:r>
            <a:rPr lang="pl-PL" sz="1100" b="1"/>
            <a:t>Wzmocnienie znaczenia Koszalina, Kołobrzegu i Białogardu jako ośrodków gospodarczych poprzez stworzenie warunków dla efektywnego transportu ładunków</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Logistyka miejska</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Transport ładunków</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Obszary inwestycyjne</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5653C3BD-380E-4672-92D4-DC42F2B1A5B5}"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5B78C0E8-87E1-465A-B98D-3A64190C2B68}" type="presOf" srcId="{0444BF0B-9C01-034F-8DCD-A9E8DBF4329D}" destId="{4BEB3254-B649-7C46-B040-6F837BB730F6}" srcOrd="0" destOrd="0" presId="urn:microsoft.com/office/officeart/2009/3/layout/CircleRelationship"/>
    <dgm:cxn modelId="{66D2FE73-3FC4-4C4E-A8F1-04115E33938D}" type="presOf" srcId="{86E7A737-67A9-4441-9C3A-B3FD3FE10658}" destId="{231FB5E8-0072-4A47-885A-80133C12C960}" srcOrd="0" destOrd="0" presId="urn:microsoft.com/office/officeart/2009/3/layout/CircleRelationship"/>
    <dgm:cxn modelId="{B0943EF5-B476-473C-8AC4-57679D940F08}" type="presOf" srcId="{412E25D5-7264-524E-A216-F67E5E3124F9}" destId="{64F0A0A6-9742-864E-B9A3-73BCBE5CFB94}" srcOrd="0" destOrd="0" presId="urn:microsoft.com/office/officeart/2009/3/layout/CircleRelationship"/>
    <dgm:cxn modelId="{254FBBA7-7C6C-47A6-95F3-DEA2BACA2F08}" type="presOf" srcId="{16B8272D-E696-414F-9352-534C11139B71}" destId="{807538AB-753B-E949-AECF-7A512AC772F5}" srcOrd="0" destOrd="0" presId="urn:microsoft.com/office/officeart/2009/3/layout/CircleRelationship"/>
    <dgm:cxn modelId="{AC48C6C7-5C01-C14B-97CB-975322A81CF5}" srcId="{86E7A737-67A9-4441-9C3A-B3FD3FE10658}" destId="{412E25D5-7264-524E-A216-F67E5E3124F9}" srcOrd="0" destOrd="0" parTransId="{D7879312-CC01-3F44-89A1-2CC2D4D1BAF1}" sibTransId="{2DFAE8CE-5B34-434E-A2A7-7615824CF7DF}"/>
    <dgm:cxn modelId="{FE5311FD-5097-B047-9A3E-3240DD54EBD6}" srcId="{86E7A737-67A9-4441-9C3A-B3FD3FE10658}" destId="{0444BF0B-9C01-034F-8DCD-A9E8DBF4329D}" srcOrd="1" destOrd="0" parTransId="{02511FC8-955B-8B4C-8C60-F4FFC645AC2B}" sibTransId="{3EA0C4D8-A4AA-1442-BB85-FBDCD249DEC4}"/>
    <dgm:cxn modelId="{4C34AA86-6C8C-4463-A031-A18974EF7CE3}" type="presParOf" srcId="{765F0B1F-5DE1-D846-AA04-4DFAB24052CE}" destId="{231FB5E8-0072-4A47-885A-80133C12C960}" srcOrd="0" destOrd="0" presId="urn:microsoft.com/office/officeart/2009/3/layout/CircleRelationship"/>
    <dgm:cxn modelId="{0C1A5498-172E-49E9-9E9B-306A3D742AB8}" type="presParOf" srcId="{765F0B1F-5DE1-D846-AA04-4DFAB24052CE}" destId="{8FB94029-C84A-564B-AA99-8A32F4C57AA9}" srcOrd="1" destOrd="0" presId="urn:microsoft.com/office/officeart/2009/3/layout/CircleRelationship"/>
    <dgm:cxn modelId="{F4E7C13B-4395-44B5-878A-C756B3BA38A3}" type="presParOf" srcId="{765F0B1F-5DE1-D846-AA04-4DFAB24052CE}" destId="{4EC47549-D11D-904F-A1E7-29EA95DD8401}" srcOrd="2" destOrd="0" presId="urn:microsoft.com/office/officeart/2009/3/layout/CircleRelationship"/>
    <dgm:cxn modelId="{2E70A5F0-A910-429A-A251-638582EC669A}" type="presParOf" srcId="{765F0B1F-5DE1-D846-AA04-4DFAB24052CE}" destId="{C237B916-1E7E-CB48-83C7-30E7F10C983C}" srcOrd="3" destOrd="0" presId="urn:microsoft.com/office/officeart/2009/3/layout/CircleRelationship"/>
    <dgm:cxn modelId="{8077D259-4716-42AF-8E8D-72E56E6ABBFE}" type="presParOf" srcId="{765F0B1F-5DE1-D846-AA04-4DFAB24052CE}" destId="{2F66E2AF-232B-BE44-AA13-AF6C63A11D59}" srcOrd="4" destOrd="0" presId="urn:microsoft.com/office/officeart/2009/3/layout/CircleRelationship"/>
    <dgm:cxn modelId="{F4DD9AC2-EC07-49EC-AE0D-411AF1D8C303}" type="presParOf" srcId="{765F0B1F-5DE1-D846-AA04-4DFAB24052CE}" destId="{066EAB4D-CD03-2140-A5C1-9C1236775F69}" srcOrd="5" destOrd="0" presId="urn:microsoft.com/office/officeart/2009/3/layout/CircleRelationship"/>
    <dgm:cxn modelId="{FE40FC2D-338C-429F-83EC-A54AA5A0BCF0}" type="presParOf" srcId="{765F0B1F-5DE1-D846-AA04-4DFAB24052CE}" destId="{EF628261-9C8F-F647-B96B-992E50B8D8FB}" srcOrd="6" destOrd="0" presId="urn:microsoft.com/office/officeart/2009/3/layout/CircleRelationship"/>
    <dgm:cxn modelId="{F719A6E3-22F1-471A-879F-27F393608A4C}" type="presParOf" srcId="{765F0B1F-5DE1-D846-AA04-4DFAB24052CE}" destId="{64F0A0A6-9742-864E-B9A3-73BCBE5CFB94}" srcOrd="7" destOrd="0" presId="urn:microsoft.com/office/officeart/2009/3/layout/CircleRelationship"/>
    <dgm:cxn modelId="{A5E2FC13-5C43-4D0F-B646-4303BC4BE6B9}" type="presParOf" srcId="{765F0B1F-5DE1-D846-AA04-4DFAB24052CE}" destId="{D0795A8B-D00E-924F-9887-9D62EE21B2E4}" srcOrd="8" destOrd="0" presId="urn:microsoft.com/office/officeart/2009/3/layout/CircleRelationship"/>
    <dgm:cxn modelId="{FE541DB8-7E1A-4AE7-BFD1-7342DB32E508}" type="presParOf" srcId="{D0795A8B-D00E-924F-9887-9D62EE21B2E4}" destId="{F95B2F04-C9C0-6E45-8283-E64DFBF68ACA}" srcOrd="0" destOrd="0" presId="urn:microsoft.com/office/officeart/2009/3/layout/CircleRelationship"/>
    <dgm:cxn modelId="{FCBFD479-D37B-45EA-BF7D-24FB2531E13E}" type="presParOf" srcId="{765F0B1F-5DE1-D846-AA04-4DFAB24052CE}" destId="{8A94539E-BE12-BA44-B93A-70EE0A7ED99F}" srcOrd="9" destOrd="0" presId="urn:microsoft.com/office/officeart/2009/3/layout/CircleRelationship"/>
    <dgm:cxn modelId="{2450E906-3811-4F64-9954-33F2965D4847}" type="presParOf" srcId="{8A94539E-BE12-BA44-B93A-70EE0A7ED99F}" destId="{2A2AE385-0E60-5A41-BDEE-BEBFA6A3D310}" srcOrd="0" destOrd="0" presId="urn:microsoft.com/office/officeart/2009/3/layout/CircleRelationship"/>
    <dgm:cxn modelId="{71566C84-E023-416C-9826-6A4C35C78B96}" type="presParOf" srcId="{765F0B1F-5DE1-D846-AA04-4DFAB24052CE}" destId="{4BEB3254-B649-7C46-B040-6F837BB730F6}" srcOrd="10" destOrd="0" presId="urn:microsoft.com/office/officeart/2009/3/layout/CircleRelationship"/>
    <dgm:cxn modelId="{C4F99C56-B1B8-4A89-A28A-029AC293EDB1}" type="presParOf" srcId="{765F0B1F-5DE1-D846-AA04-4DFAB24052CE}" destId="{47484BB0-12A4-B140-84B4-EE3C692BBFFA}" srcOrd="11" destOrd="0" presId="urn:microsoft.com/office/officeart/2009/3/layout/CircleRelationship"/>
    <dgm:cxn modelId="{894CBDBF-316F-4F37-ADFB-B0BA881353B4}" type="presParOf" srcId="{47484BB0-12A4-B140-84B4-EE3C692BBFFA}" destId="{9A27ACFE-9B03-BD4F-90AB-EBEEA054A72F}" srcOrd="0" destOrd="0" presId="urn:microsoft.com/office/officeart/2009/3/layout/CircleRelationship"/>
    <dgm:cxn modelId="{19F81A1D-7900-4C30-8EE5-C1043F0E3898}" type="presParOf" srcId="{765F0B1F-5DE1-D846-AA04-4DFAB24052CE}" destId="{8D66DEE3-024C-2A44-948C-37C39E66B156}" srcOrd="12" destOrd="0" presId="urn:microsoft.com/office/officeart/2009/3/layout/CircleRelationship"/>
    <dgm:cxn modelId="{B4D5DB04-6BF1-4C92-B86B-22002911AC2E}" type="presParOf" srcId="{8D66DEE3-024C-2A44-948C-37C39E66B156}" destId="{6AE58DA5-C3B4-9E4C-8EB3-804AFA576358}" srcOrd="0" destOrd="0" presId="urn:microsoft.com/office/officeart/2009/3/layout/CircleRelationship"/>
    <dgm:cxn modelId="{F1665D74-9435-465E-A281-1FE8FEFBA37C}" type="presParOf" srcId="{765F0B1F-5DE1-D846-AA04-4DFAB24052CE}" destId="{D186C6AD-77CF-8844-8CC3-B6FE3EC32827}" srcOrd="13" destOrd="0" presId="urn:microsoft.com/office/officeart/2009/3/layout/CircleRelationship"/>
    <dgm:cxn modelId="{3CEA9ACD-BA99-41B0-B8D1-B5CBC47CA2A7}" type="presParOf" srcId="{D186C6AD-77CF-8844-8CC3-B6FE3EC32827}" destId="{7D7454A8-0F9D-E143-B374-A746A5DFE979}" srcOrd="0" destOrd="0" presId="urn:microsoft.com/office/officeart/2009/3/layout/CircleRelationship"/>
    <dgm:cxn modelId="{0B4C0A9C-20B9-4B4A-86CA-2995B0F73375}" type="presParOf" srcId="{765F0B1F-5DE1-D846-AA04-4DFAB24052CE}" destId="{807538AB-753B-E949-AECF-7A512AC772F5}" srcOrd="14" destOrd="0" presId="urn:microsoft.com/office/officeart/2009/3/layout/CircleRelationship"/>
    <dgm:cxn modelId="{FE83896D-81DA-464E-948C-FB2DF5E82F38}" type="presParOf" srcId="{765F0B1F-5DE1-D846-AA04-4DFAB24052CE}" destId="{C99CA8CD-7211-BD4E-BDB1-F0E9F5CF9F29}" srcOrd="15" destOrd="0" presId="urn:microsoft.com/office/officeart/2009/3/layout/CircleRelationship"/>
    <dgm:cxn modelId="{F296B7BA-44BC-4FDE-A59C-529053A12AAE}"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xmlns="" relId="rId133"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6 </a:t>
          </a:r>
        </a:p>
        <a:p>
          <a:r>
            <a:rPr lang="pl-PL" sz="1100" b="1"/>
            <a:t>Zmniejszenie negatywnego wpływu transportu na mieszkańców, zdrowie i środowisko naturalne w trwały i odczuwalny sposób</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Hałas</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Czysty transport</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1C6A2F76-BEB2-4247-BBE6-14F696AE622B}">
      <dgm:prSet/>
      <dgm:spPr/>
      <dgm:t>
        <a:bodyPr/>
        <a:lstStyle/>
        <a:p>
          <a:r>
            <a:rPr lang="pl-PL"/>
            <a:t>Przestrzeń publiczna</a:t>
          </a:r>
        </a:p>
      </dgm:t>
    </dgm:pt>
    <dgm:pt modelId="{7C220390-116F-B744-8943-D71DF4A01480}" type="parTrans" cxnId="{4E936533-8991-6C42-B9C8-B56F13B1DF60}">
      <dgm:prSet/>
      <dgm:spPr/>
      <dgm:t>
        <a:bodyPr/>
        <a:lstStyle/>
        <a:p>
          <a:endParaRPr lang="pl-PL"/>
        </a:p>
      </dgm:t>
    </dgm:pt>
    <dgm:pt modelId="{1B8A2AFA-0F11-5B4B-98C3-7C119774E119}" type="sibTrans" cxnId="{4E936533-8991-6C42-B9C8-B56F13B1DF60}">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EA3C6D6-893A-3146-96C2-F4DA30CBDA71}" type="pres">
      <dgm:prSet presAssocID="{16B8272D-E696-414F-9352-534C11139B71}" presName="Child2" presStyleLbl="node1" presStyleIdx="9" presStyleCnt="15">
        <dgm:presLayoutVars>
          <dgm:chMax val="0"/>
          <dgm:chPref val="0"/>
        </dgm:presLayoutVars>
      </dgm:prSet>
      <dgm:spPr/>
      <dgm:t>
        <a:bodyPr/>
        <a:lstStyle/>
        <a:p>
          <a:endParaRPr lang="pl-PL"/>
        </a:p>
      </dgm:t>
    </dgm:pt>
    <dgm:pt modelId="{A04A886E-2B46-9B46-A924-7951EADD8C3A}"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5"/>
      <dgm:spPr/>
    </dgm:pt>
    <dgm:pt modelId="{09FDF053-FC2B-6D4A-A799-921D2047A789}" type="pres">
      <dgm:prSet presAssocID="{16B8272D-E696-414F-9352-534C11139B71}" presName="Accent10" presStyleCnt="0"/>
      <dgm:spPr/>
    </dgm:pt>
    <dgm:pt modelId="{153141B6-9D06-8F4B-A63A-2586038E132E}" type="pres">
      <dgm:prSet presAssocID="{16B8272D-E696-414F-9352-534C11139B71}" presName="AccentHold2" presStyleLbl="node1" presStyleIdx="11" presStyleCnt="15"/>
      <dgm:spPr/>
    </dgm:pt>
    <dgm:pt modelId="{04E3B637-4EC6-264D-9BC4-82403FE65370}" type="pres">
      <dgm:prSet presAssocID="{16B8272D-E696-414F-9352-534C11139B71}" presName="Accent11" presStyleCnt="0"/>
      <dgm:spPr/>
    </dgm:pt>
    <dgm:pt modelId="{1B11D25E-E819-F749-9722-E741D9559412}" type="pres">
      <dgm:prSet presAssocID="{16B8272D-E696-414F-9352-534C11139B71}" presName="AccentHold3" presStyleLbl="node1" presStyleIdx="12" presStyleCnt="15"/>
      <dgm:spPr/>
    </dgm:pt>
    <dgm:pt modelId="{8705C48C-7622-904D-B289-89C196213B7A}" type="pres">
      <dgm:prSet presAssocID="{1C6A2F76-BEB2-4247-BBE6-14F696AE622B}" presName="Child3" presStyleLbl="node1" presStyleIdx="13" presStyleCnt="15">
        <dgm:presLayoutVars>
          <dgm:chMax val="0"/>
          <dgm:chPref val="0"/>
        </dgm:presLayoutVars>
      </dgm:prSet>
      <dgm:spPr/>
      <dgm:t>
        <a:bodyPr/>
        <a:lstStyle/>
        <a:p>
          <a:endParaRPr lang="pl-PL"/>
        </a:p>
      </dgm:t>
    </dgm:pt>
    <dgm:pt modelId="{0568802C-5D51-6A40-A08F-33AE965E9F10}" type="pres">
      <dgm:prSet presAssocID="{1C6A2F76-BEB2-4247-BBE6-14F696AE622B}" presName="Accent12" presStyleCnt="0"/>
      <dgm:spPr/>
    </dgm:pt>
    <dgm:pt modelId="{404D78C9-FB1C-3E49-BC28-5DA0F6D4F78D}" type="pres">
      <dgm:prSet presAssocID="{1C6A2F76-BEB2-4247-BBE6-14F696AE622B}" presName="AccentHold1" presStyleLbl="node1" presStyleIdx="14" presStyleCnt="15"/>
      <dgm:spPr/>
    </dgm:pt>
  </dgm:ptLst>
  <dgm:cxnLst>
    <dgm:cxn modelId="{398B6438-0AF2-4D60-8777-D41125E63BD8}" type="presOf" srcId="{86E7A737-67A9-4441-9C3A-B3FD3FE10658}" destId="{231FB5E8-0072-4A47-885A-80133C12C960}" srcOrd="0" destOrd="0" presId="urn:microsoft.com/office/officeart/2009/3/layout/CircleRelationship"/>
    <dgm:cxn modelId="{98D709FF-A748-44A2-9CFA-EDCD9B6BD2A6}" type="presOf" srcId="{1C6A2F76-BEB2-4247-BBE6-14F696AE622B}" destId="{8705C48C-7622-904D-B289-89C196213B7A}" srcOrd="0" destOrd="0" presId="urn:microsoft.com/office/officeart/2009/3/layout/CircleRelationship"/>
    <dgm:cxn modelId="{D7A25496-403F-4256-8C47-F874C095EB52}" type="presOf" srcId="{16B8272D-E696-414F-9352-534C11139B71}" destId="{4EA3C6D6-893A-3146-96C2-F4DA30CBDA71}" srcOrd="0" destOrd="0" presId="urn:microsoft.com/office/officeart/2009/3/layout/CircleRelationship"/>
    <dgm:cxn modelId="{A34FBCA8-4650-41F1-8B59-8954258A0EDF}" type="presOf" srcId="{412E25D5-7264-524E-A216-F67E5E3124F9}" destId="{64F0A0A6-9742-864E-B9A3-73BCBE5CFB94}" srcOrd="0" destOrd="0" presId="urn:microsoft.com/office/officeart/2009/3/layout/CircleRelationship"/>
    <dgm:cxn modelId="{14BDB350-0885-46CE-90DB-F0E882CD7DED}" type="presOf" srcId="{94AE4827-059C-104B-9D2A-D8C4117A4234}" destId="{765F0B1F-5DE1-D846-AA04-4DFAB24052CE}" srcOrd="0" destOrd="0" presId="urn:microsoft.com/office/officeart/2009/3/layout/CircleRelationship"/>
    <dgm:cxn modelId="{BFDE3C77-7C5F-144B-BE35-987777DB9A1E}" srcId="{86E7A737-67A9-4441-9C3A-B3FD3FE10658}" destId="{16B8272D-E696-414F-9352-534C11139B71}" srcOrd="1"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4E936533-8991-6C42-B9C8-B56F13B1DF60}" srcId="{86E7A737-67A9-4441-9C3A-B3FD3FE10658}" destId="{1C6A2F76-BEB2-4247-BBE6-14F696AE622B}" srcOrd="2" destOrd="0" parTransId="{7C220390-116F-B744-8943-D71DF4A01480}" sibTransId="{1B8A2AFA-0F11-5B4B-98C3-7C119774E119}"/>
    <dgm:cxn modelId="{AC48C6C7-5C01-C14B-97CB-975322A81CF5}" srcId="{86E7A737-67A9-4441-9C3A-B3FD3FE10658}" destId="{412E25D5-7264-524E-A216-F67E5E3124F9}" srcOrd="0" destOrd="0" parTransId="{D7879312-CC01-3F44-89A1-2CC2D4D1BAF1}" sibTransId="{2DFAE8CE-5B34-434E-A2A7-7615824CF7DF}"/>
    <dgm:cxn modelId="{A55ED96B-A7B6-4C3A-A2C3-68A28D38B93D}" type="presParOf" srcId="{765F0B1F-5DE1-D846-AA04-4DFAB24052CE}" destId="{231FB5E8-0072-4A47-885A-80133C12C960}" srcOrd="0" destOrd="0" presId="urn:microsoft.com/office/officeart/2009/3/layout/CircleRelationship"/>
    <dgm:cxn modelId="{07D050E3-1C4D-43BD-AEB2-846456471A24}" type="presParOf" srcId="{765F0B1F-5DE1-D846-AA04-4DFAB24052CE}" destId="{8FB94029-C84A-564B-AA99-8A32F4C57AA9}" srcOrd="1" destOrd="0" presId="urn:microsoft.com/office/officeart/2009/3/layout/CircleRelationship"/>
    <dgm:cxn modelId="{DB4F7A09-A8E7-4962-A29D-2F68B54FBA08}" type="presParOf" srcId="{765F0B1F-5DE1-D846-AA04-4DFAB24052CE}" destId="{4EC47549-D11D-904F-A1E7-29EA95DD8401}" srcOrd="2" destOrd="0" presId="urn:microsoft.com/office/officeart/2009/3/layout/CircleRelationship"/>
    <dgm:cxn modelId="{B59F0167-A4EE-4908-9EE5-A1E2CBCF849A}" type="presParOf" srcId="{765F0B1F-5DE1-D846-AA04-4DFAB24052CE}" destId="{C237B916-1E7E-CB48-83C7-30E7F10C983C}" srcOrd="3" destOrd="0" presId="urn:microsoft.com/office/officeart/2009/3/layout/CircleRelationship"/>
    <dgm:cxn modelId="{3BC66151-A92D-4614-89EB-1BECB513D9F1}" type="presParOf" srcId="{765F0B1F-5DE1-D846-AA04-4DFAB24052CE}" destId="{2F66E2AF-232B-BE44-AA13-AF6C63A11D59}" srcOrd="4" destOrd="0" presId="urn:microsoft.com/office/officeart/2009/3/layout/CircleRelationship"/>
    <dgm:cxn modelId="{CC302D76-EBF0-42EF-9A93-0FFE625475D9}" type="presParOf" srcId="{765F0B1F-5DE1-D846-AA04-4DFAB24052CE}" destId="{066EAB4D-CD03-2140-A5C1-9C1236775F69}" srcOrd="5" destOrd="0" presId="urn:microsoft.com/office/officeart/2009/3/layout/CircleRelationship"/>
    <dgm:cxn modelId="{8286F9D3-A9AC-49A8-8A06-C6DF4F9AC9B7}" type="presParOf" srcId="{765F0B1F-5DE1-D846-AA04-4DFAB24052CE}" destId="{EF628261-9C8F-F647-B96B-992E50B8D8FB}" srcOrd="6" destOrd="0" presId="urn:microsoft.com/office/officeart/2009/3/layout/CircleRelationship"/>
    <dgm:cxn modelId="{4A0EA9A1-0941-47DC-BD0A-79DD76C3699C}" type="presParOf" srcId="{765F0B1F-5DE1-D846-AA04-4DFAB24052CE}" destId="{64F0A0A6-9742-864E-B9A3-73BCBE5CFB94}" srcOrd="7" destOrd="0" presId="urn:microsoft.com/office/officeart/2009/3/layout/CircleRelationship"/>
    <dgm:cxn modelId="{E0FE5720-C82B-4647-90EB-DE2E74C8E66A}" type="presParOf" srcId="{765F0B1F-5DE1-D846-AA04-4DFAB24052CE}" destId="{D0795A8B-D00E-924F-9887-9D62EE21B2E4}" srcOrd="8" destOrd="0" presId="urn:microsoft.com/office/officeart/2009/3/layout/CircleRelationship"/>
    <dgm:cxn modelId="{3BF44434-2526-443D-B9CE-60FA2C373CE1}" type="presParOf" srcId="{D0795A8B-D00E-924F-9887-9D62EE21B2E4}" destId="{F95B2F04-C9C0-6E45-8283-E64DFBF68ACA}" srcOrd="0" destOrd="0" presId="urn:microsoft.com/office/officeart/2009/3/layout/CircleRelationship"/>
    <dgm:cxn modelId="{7D26BE41-D2D4-4D8D-B631-5EF28BDB08A4}" type="presParOf" srcId="{765F0B1F-5DE1-D846-AA04-4DFAB24052CE}" destId="{8A94539E-BE12-BA44-B93A-70EE0A7ED99F}" srcOrd="9" destOrd="0" presId="urn:microsoft.com/office/officeart/2009/3/layout/CircleRelationship"/>
    <dgm:cxn modelId="{AF60589C-CAB7-493C-BFB3-A2BE977F9802}" type="presParOf" srcId="{8A94539E-BE12-BA44-B93A-70EE0A7ED99F}" destId="{2A2AE385-0E60-5A41-BDEE-BEBFA6A3D310}" srcOrd="0" destOrd="0" presId="urn:microsoft.com/office/officeart/2009/3/layout/CircleRelationship"/>
    <dgm:cxn modelId="{2D5DFED4-4D4A-48E2-9CCE-B066A44D82BB}" type="presParOf" srcId="{765F0B1F-5DE1-D846-AA04-4DFAB24052CE}" destId="{4EA3C6D6-893A-3146-96C2-F4DA30CBDA71}" srcOrd="10" destOrd="0" presId="urn:microsoft.com/office/officeart/2009/3/layout/CircleRelationship"/>
    <dgm:cxn modelId="{495E55D1-D8AC-4479-8F34-09AAF04E335E}" type="presParOf" srcId="{765F0B1F-5DE1-D846-AA04-4DFAB24052CE}" destId="{A04A886E-2B46-9B46-A924-7951EADD8C3A}" srcOrd="11" destOrd="0" presId="urn:microsoft.com/office/officeart/2009/3/layout/CircleRelationship"/>
    <dgm:cxn modelId="{B0C36AC6-E679-4BA8-BFC3-BA86B4CBAF73}" type="presParOf" srcId="{A04A886E-2B46-9B46-A924-7951EADD8C3A}" destId="{8D8529CF-F824-0148-9EC6-A9B5BC0829D5}" srcOrd="0" destOrd="0" presId="urn:microsoft.com/office/officeart/2009/3/layout/CircleRelationship"/>
    <dgm:cxn modelId="{9C2B0601-8C2B-476B-ACAE-0B4FCE6FC092}" type="presParOf" srcId="{765F0B1F-5DE1-D846-AA04-4DFAB24052CE}" destId="{09FDF053-FC2B-6D4A-A799-921D2047A789}" srcOrd="12" destOrd="0" presId="urn:microsoft.com/office/officeart/2009/3/layout/CircleRelationship"/>
    <dgm:cxn modelId="{EC820B83-3566-41F5-AB63-F906D8AA8B30}" type="presParOf" srcId="{09FDF053-FC2B-6D4A-A799-921D2047A789}" destId="{153141B6-9D06-8F4B-A63A-2586038E132E}" srcOrd="0" destOrd="0" presId="urn:microsoft.com/office/officeart/2009/3/layout/CircleRelationship"/>
    <dgm:cxn modelId="{EF689AFC-0F05-4CCF-B5A2-1D403E36049A}" type="presParOf" srcId="{765F0B1F-5DE1-D846-AA04-4DFAB24052CE}" destId="{04E3B637-4EC6-264D-9BC4-82403FE65370}" srcOrd="13" destOrd="0" presId="urn:microsoft.com/office/officeart/2009/3/layout/CircleRelationship"/>
    <dgm:cxn modelId="{CD7081C2-7134-4EB7-BF5C-3B69DCB2D41E}" type="presParOf" srcId="{04E3B637-4EC6-264D-9BC4-82403FE65370}" destId="{1B11D25E-E819-F749-9722-E741D9559412}" srcOrd="0" destOrd="0" presId="urn:microsoft.com/office/officeart/2009/3/layout/CircleRelationship"/>
    <dgm:cxn modelId="{B08FF855-6693-4529-AF4E-4D7D9CC77793}" type="presParOf" srcId="{765F0B1F-5DE1-D846-AA04-4DFAB24052CE}" destId="{8705C48C-7622-904D-B289-89C196213B7A}" srcOrd="14" destOrd="0" presId="urn:microsoft.com/office/officeart/2009/3/layout/CircleRelationship"/>
    <dgm:cxn modelId="{B9DE6954-A820-434E-BD36-9E1A377FA469}" type="presParOf" srcId="{765F0B1F-5DE1-D846-AA04-4DFAB24052CE}" destId="{0568802C-5D51-6A40-A08F-33AE965E9F10}" srcOrd="15" destOrd="0" presId="urn:microsoft.com/office/officeart/2009/3/layout/CircleRelationship"/>
    <dgm:cxn modelId="{A5F3FEEA-9FE3-4FF0-9297-8FEABC1472C3}" type="presParOf" srcId="{0568802C-5D51-6A40-A08F-33AE965E9F10}" destId="{404D78C9-FB1C-3E49-BC28-5DA0F6D4F78D}" srcOrd="0" destOrd="0" presId="urn:microsoft.com/office/officeart/2009/3/layout/CircleRelationship"/>
  </dgm:cxnLst>
  <dgm:bg/>
  <dgm:whole/>
  <dgm:extLst>
    <a:ext uri="http://schemas.microsoft.com/office/drawing/2008/diagram">
      <dsp:dataModelExt xmlns:dsp="http://schemas.microsoft.com/office/drawing/2008/diagram" xmlns="" relId="rId138"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6D6EA1A5-AD36-B542-AD81-6F8FA8C329BB}" type="doc">
      <dgm:prSet loTypeId="urn:microsoft.com/office/officeart/2005/8/layout/hChevron3" loCatId="" qsTypeId="urn:microsoft.com/office/officeart/2005/8/quickstyle/simple1" qsCatId="simple" csTypeId="urn:microsoft.com/office/officeart/2005/8/colors/colorful3" csCatId="colorful" phldr="1"/>
      <dgm:spPr/>
    </dgm:pt>
    <dgm:pt modelId="{C00712F3-85F4-9A4A-ADFA-9AE6C0B28ED5}">
      <dgm:prSet phldrT="[Tekst]"/>
      <dgm:spPr/>
      <dgm:t>
        <a:bodyPr/>
        <a:lstStyle/>
        <a:p>
          <a:r>
            <a:rPr lang="pl-PL" dirty="0"/>
            <a:t>Pakiet działań kluczowych</a:t>
          </a:r>
        </a:p>
      </dgm:t>
    </dgm:pt>
    <dgm:pt modelId="{6376D4C7-C446-6C4B-86C5-8138EBD88CD5}" type="parTrans" cxnId="{91DAC8F8-D9CF-C246-9B37-B79D7284EFD1}">
      <dgm:prSet/>
      <dgm:spPr/>
      <dgm:t>
        <a:bodyPr/>
        <a:lstStyle/>
        <a:p>
          <a:endParaRPr lang="pl-PL"/>
        </a:p>
      </dgm:t>
    </dgm:pt>
    <dgm:pt modelId="{782AF9E2-3C99-9A41-8023-8CB52F3B8868}" type="sibTrans" cxnId="{91DAC8F8-D9CF-C246-9B37-B79D7284EFD1}">
      <dgm:prSet/>
      <dgm:spPr/>
      <dgm:t>
        <a:bodyPr/>
        <a:lstStyle/>
        <a:p>
          <a:endParaRPr lang="pl-PL"/>
        </a:p>
      </dgm:t>
    </dgm:pt>
    <dgm:pt modelId="{9392574C-DCC2-6640-BDC4-E66DAD27E292}">
      <dgm:prSet phldrT="[Tekst]"/>
      <dgm:spPr/>
      <dgm:t>
        <a:bodyPr/>
        <a:lstStyle/>
        <a:p>
          <a:r>
            <a:rPr lang="pl-PL" dirty="0"/>
            <a:t>Pakiet działań operacyjnych</a:t>
          </a:r>
        </a:p>
      </dgm:t>
    </dgm:pt>
    <dgm:pt modelId="{C912DCCE-6852-A94E-AEF9-A6AA975F8C0D}" type="parTrans" cxnId="{B64E13B5-C355-C54C-9FB9-C30433B0C1D8}">
      <dgm:prSet/>
      <dgm:spPr/>
      <dgm:t>
        <a:bodyPr/>
        <a:lstStyle/>
        <a:p>
          <a:endParaRPr lang="pl-PL"/>
        </a:p>
      </dgm:t>
    </dgm:pt>
    <dgm:pt modelId="{149648F9-ADF0-094A-AF0D-908A48341358}" type="sibTrans" cxnId="{B64E13B5-C355-C54C-9FB9-C30433B0C1D8}">
      <dgm:prSet/>
      <dgm:spPr/>
      <dgm:t>
        <a:bodyPr/>
        <a:lstStyle/>
        <a:p>
          <a:endParaRPr lang="pl-PL"/>
        </a:p>
      </dgm:t>
    </dgm:pt>
    <dgm:pt modelId="{09FC42AF-DF5E-424A-BD3F-687F8A8BE409}">
      <dgm:prSet phldrT="[Tekst]"/>
      <dgm:spPr/>
      <dgm:t>
        <a:bodyPr/>
        <a:lstStyle/>
        <a:p>
          <a:r>
            <a:rPr lang="pl-PL" dirty="0"/>
            <a:t>Zasięg wdrożenia</a:t>
          </a:r>
        </a:p>
      </dgm:t>
    </dgm:pt>
    <dgm:pt modelId="{9414C166-4EC5-A44F-966A-EF9C83A865A6}" type="parTrans" cxnId="{C9E62DAF-7BFC-EC4A-B0C4-90FD26E945E0}">
      <dgm:prSet/>
      <dgm:spPr/>
      <dgm:t>
        <a:bodyPr/>
        <a:lstStyle/>
        <a:p>
          <a:endParaRPr lang="pl-PL"/>
        </a:p>
      </dgm:t>
    </dgm:pt>
    <dgm:pt modelId="{1C5A3D8F-7FCA-0D49-9D71-DC38F95F5CEB}" type="sibTrans" cxnId="{C9E62DAF-7BFC-EC4A-B0C4-90FD26E945E0}">
      <dgm:prSet/>
      <dgm:spPr/>
      <dgm:t>
        <a:bodyPr/>
        <a:lstStyle/>
        <a:p>
          <a:endParaRPr lang="pl-PL"/>
        </a:p>
      </dgm:t>
    </dgm:pt>
    <dgm:pt modelId="{71998421-6DCF-C84C-B938-A4B9BA18D818}" type="pres">
      <dgm:prSet presAssocID="{6D6EA1A5-AD36-B542-AD81-6F8FA8C329BB}" presName="Name0" presStyleCnt="0">
        <dgm:presLayoutVars>
          <dgm:dir/>
          <dgm:resizeHandles val="exact"/>
        </dgm:presLayoutVars>
      </dgm:prSet>
      <dgm:spPr/>
    </dgm:pt>
    <dgm:pt modelId="{7A44CEFB-5B9B-8245-B8B4-F4920D088328}" type="pres">
      <dgm:prSet presAssocID="{C00712F3-85F4-9A4A-ADFA-9AE6C0B28ED5}" presName="parTxOnly" presStyleLbl="node1" presStyleIdx="0" presStyleCnt="3" custLinFactNeighborX="4831" custLinFactNeighborY="0">
        <dgm:presLayoutVars>
          <dgm:bulletEnabled val="1"/>
        </dgm:presLayoutVars>
      </dgm:prSet>
      <dgm:spPr/>
      <dgm:t>
        <a:bodyPr/>
        <a:lstStyle/>
        <a:p>
          <a:endParaRPr lang="pl-PL"/>
        </a:p>
      </dgm:t>
    </dgm:pt>
    <dgm:pt modelId="{472071A4-CE67-D844-96F7-0D24929C4FBA}" type="pres">
      <dgm:prSet presAssocID="{782AF9E2-3C99-9A41-8023-8CB52F3B8868}" presName="parSpace" presStyleCnt="0"/>
      <dgm:spPr/>
    </dgm:pt>
    <dgm:pt modelId="{96D33E6B-90BB-6A4F-8A33-7E21745477D8}" type="pres">
      <dgm:prSet presAssocID="{9392574C-DCC2-6640-BDC4-E66DAD27E292}" presName="parTxOnly" presStyleLbl="node1" presStyleIdx="1" presStyleCnt="3">
        <dgm:presLayoutVars>
          <dgm:bulletEnabled val="1"/>
        </dgm:presLayoutVars>
      </dgm:prSet>
      <dgm:spPr/>
      <dgm:t>
        <a:bodyPr/>
        <a:lstStyle/>
        <a:p>
          <a:endParaRPr lang="pl-PL"/>
        </a:p>
      </dgm:t>
    </dgm:pt>
    <dgm:pt modelId="{02733622-21AB-6E4D-9E5B-946441F3C749}" type="pres">
      <dgm:prSet presAssocID="{149648F9-ADF0-094A-AF0D-908A48341358}" presName="parSpace" presStyleCnt="0"/>
      <dgm:spPr/>
    </dgm:pt>
    <dgm:pt modelId="{6923BE3C-50CB-9044-B4C1-9EF6771E303D}" type="pres">
      <dgm:prSet presAssocID="{09FC42AF-DF5E-424A-BD3F-687F8A8BE409}" presName="parTxOnly" presStyleLbl="node1" presStyleIdx="2" presStyleCnt="3">
        <dgm:presLayoutVars>
          <dgm:bulletEnabled val="1"/>
        </dgm:presLayoutVars>
      </dgm:prSet>
      <dgm:spPr/>
      <dgm:t>
        <a:bodyPr/>
        <a:lstStyle/>
        <a:p>
          <a:endParaRPr lang="pl-PL"/>
        </a:p>
      </dgm:t>
    </dgm:pt>
  </dgm:ptLst>
  <dgm:cxnLst>
    <dgm:cxn modelId="{02EBC8E2-6467-47D1-BBC3-95DFC2A4700E}" type="presOf" srcId="{09FC42AF-DF5E-424A-BD3F-687F8A8BE409}" destId="{6923BE3C-50CB-9044-B4C1-9EF6771E303D}" srcOrd="0" destOrd="0" presId="urn:microsoft.com/office/officeart/2005/8/layout/hChevron3"/>
    <dgm:cxn modelId="{91DAC8F8-D9CF-C246-9B37-B79D7284EFD1}" srcId="{6D6EA1A5-AD36-B542-AD81-6F8FA8C329BB}" destId="{C00712F3-85F4-9A4A-ADFA-9AE6C0B28ED5}" srcOrd="0" destOrd="0" parTransId="{6376D4C7-C446-6C4B-86C5-8138EBD88CD5}" sibTransId="{782AF9E2-3C99-9A41-8023-8CB52F3B8868}"/>
    <dgm:cxn modelId="{C9E62DAF-7BFC-EC4A-B0C4-90FD26E945E0}" srcId="{6D6EA1A5-AD36-B542-AD81-6F8FA8C329BB}" destId="{09FC42AF-DF5E-424A-BD3F-687F8A8BE409}" srcOrd="2" destOrd="0" parTransId="{9414C166-4EC5-A44F-966A-EF9C83A865A6}" sibTransId="{1C5A3D8F-7FCA-0D49-9D71-DC38F95F5CEB}"/>
    <dgm:cxn modelId="{B64E13B5-C355-C54C-9FB9-C30433B0C1D8}" srcId="{6D6EA1A5-AD36-B542-AD81-6F8FA8C329BB}" destId="{9392574C-DCC2-6640-BDC4-E66DAD27E292}" srcOrd="1" destOrd="0" parTransId="{C912DCCE-6852-A94E-AEF9-A6AA975F8C0D}" sibTransId="{149648F9-ADF0-094A-AF0D-908A48341358}"/>
    <dgm:cxn modelId="{03779A7B-4B0F-49AC-86EE-96779AECE13E}" type="presOf" srcId="{C00712F3-85F4-9A4A-ADFA-9AE6C0B28ED5}" destId="{7A44CEFB-5B9B-8245-B8B4-F4920D088328}" srcOrd="0" destOrd="0" presId="urn:microsoft.com/office/officeart/2005/8/layout/hChevron3"/>
    <dgm:cxn modelId="{787FE255-E9DA-44D4-8B48-497279F942FC}" type="presOf" srcId="{9392574C-DCC2-6640-BDC4-E66DAD27E292}" destId="{96D33E6B-90BB-6A4F-8A33-7E21745477D8}" srcOrd="0" destOrd="0" presId="urn:microsoft.com/office/officeart/2005/8/layout/hChevron3"/>
    <dgm:cxn modelId="{39371FF1-4379-420F-8AD3-2490D06CB837}" type="presOf" srcId="{6D6EA1A5-AD36-B542-AD81-6F8FA8C329BB}" destId="{71998421-6DCF-C84C-B938-A4B9BA18D818}" srcOrd="0" destOrd="0" presId="urn:microsoft.com/office/officeart/2005/8/layout/hChevron3"/>
    <dgm:cxn modelId="{088B7DDB-086E-456E-961E-47D6F78C1952}" type="presParOf" srcId="{71998421-6DCF-C84C-B938-A4B9BA18D818}" destId="{7A44CEFB-5B9B-8245-B8B4-F4920D088328}" srcOrd="0" destOrd="0" presId="urn:microsoft.com/office/officeart/2005/8/layout/hChevron3"/>
    <dgm:cxn modelId="{2D8D9684-D66C-4F4E-B4EE-205FE31F7554}" type="presParOf" srcId="{71998421-6DCF-C84C-B938-A4B9BA18D818}" destId="{472071A4-CE67-D844-96F7-0D24929C4FBA}" srcOrd="1" destOrd="0" presId="urn:microsoft.com/office/officeart/2005/8/layout/hChevron3"/>
    <dgm:cxn modelId="{0BE0C2BF-5D3C-49D5-BD92-77F1289433AE}" type="presParOf" srcId="{71998421-6DCF-C84C-B938-A4B9BA18D818}" destId="{96D33E6B-90BB-6A4F-8A33-7E21745477D8}" srcOrd="2" destOrd="0" presId="urn:microsoft.com/office/officeart/2005/8/layout/hChevron3"/>
    <dgm:cxn modelId="{967A398C-4EB9-4586-851B-3CE2D5DEC9C0}" type="presParOf" srcId="{71998421-6DCF-C84C-B938-A4B9BA18D818}" destId="{02733622-21AB-6E4D-9E5B-946441F3C749}" srcOrd="3" destOrd="0" presId="urn:microsoft.com/office/officeart/2005/8/layout/hChevron3"/>
    <dgm:cxn modelId="{EB15E333-5458-45BB-8365-07FEE1A3A203}" type="presParOf" srcId="{71998421-6DCF-C84C-B938-A4B9BA18D818}" destId="{6923BE3C-50CB-9044-B4C1-9EF6771E303D}" srcOrd="4" destOrd="0" presId="urn:microsoft.com/office/officeart/2005/8/layout/hChevron3"/>
  </dgm:cxnLst>
  <dgm:bg/>
  <dgm:whole/>
  <dgm:extLst>
    <a:ext uri="http://schemas.microsoft.com/office/drawing/2008/diagram">
      <dsp:dataModelExt xmlns:dsp="http://schemas.microsoft.com/office/drawing/2008/diagram" xmlns="" relId="rId14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6D492AD6-EAF4-445E-871D-20A284E5CF9F}" type="doc">
      <dgm:prSet loTypeId="urn:microsoft.com/office/officeart/2005/8/layout/cycle3" loCatId="cycle" qsTypeId="urn:microsoft.com/office/officeart/2005/8/quickstyle/simple1" qsCatId="simple" csTypeId="urn:microsoft.com/office/officeart/2005/8/colors/accent1_4" csCatId="accent1" phldr="1"/>
      <dgm:spPr/>
      <dgm:t>
        <a:bodyPr/>
        <a:lstStyle/>
        <a:p>
          <a:endParaRPr lang="pl-PL"/>
        </a:p>
      </dgm:t>
    </dgm:pt>
    <dgm:pt modelId="{192326DF-2FFC-421E-958F-DDCA66400E27}">
      <dgm:prSet phldrT="[Tekst]"/>
      <dgm:spPr>
        <a:solidFill>
          <a:srgbClr val="002060"/>
        </a:solidFill>
      </dgm:spPr>
      <dgm:t>
        <a:bodyPr/>
        <a:lstStyle/>
        <a:p>
          <a:r>
            <a:rPr lang="pl-PL"/>
            <a:t>Brak miejsc parkingowych</a:t>
          </a:r>
        </a:p>
      </dgm:t>
    </dgm:pt>
    <dgm:pt modelId="{EE32CF5A-1062-4D5D-9B66-57E6D486BFE8}" type="parTrans" cxnId="{D7802F76-1834-4838-9B74-20A4EC586B69}">
      <dgm:prSet/>
      <dgm:spPr/>
      <dgm:t>
        <a:bodyPr/>
        <a:lstStyle/>
        <a:p>
          <a:endParaRPr lang="pl-PL"/>
        </a:p>
      </dgm:t>
    </dgm:pt>
    <dgm:pt modelId="{D68C8337-E00D-4E70-BE19-5FB4CE5D6BD6}" type="sibTrans" cxnId="{D7802F76-1834-4838-9B74-20A4EC586B69}">
      <dgm:prSet/>
      <dgm:spPr>
        <a:solidFill>
          <a:schemeClr val="accent1"/>
        </a:solidFill>
      </dgm:spPr>
      <dgm:t>
        <a:bodyPr/>
        <a:lstStyle/>
        <a:p>
          <a:endParaRPr lang="pl-PL"/>
        </a:p>
      </dgm:t>
    </dgm:pt>
    <dgm:pt modelId="{3B58F28C-1B3E-4D92-80CD-C195225E8625}">
      <dgm:prSet phldrT="[Tekst]"/>
      <dgm:spPr>
        <a:solidFill>
          <a:srgbClr val="002060"/>
        </a:solidFill>
      </dgm:spPr>
      <dgm:t>
        <a:bodyPr/>
        <a:lstStyle/>
        <a:p>
          <a:r>
            <a:rPr lang="pl-PL"/>
            <a:t>Budowa nowych parkingów </a:t>
          </a:r>
        </a:p>
      </dgm:t>
    </dgm:pt>
    <dgm:pt modelId="{0C0320BB-002E-4208-9B81-53BD06242CD1}" type="parTrans" cxnId="{25190CB5-F5D4-4F63-BE98-336086216882}">
      <dgm:prSet/>
      <dgm:spPr/>
      <dgm:t>
        <a:bodyPr/>
        <a:lstStyle/>
        <a:p>
          <a:endParaRPr lang="pl-PL"/>
        </a:p>
      </dgm:t>
    </dgm:pt>
    <dgm:pt modelId="{E438F012-56E8-4852-B71B-211F60ED82E7}" type="sibTrans" cxnId="{25190CB5-F5D4-4F63-BE98-336086216882}">
      <dgm:prSet/>
      <dgm:spPr/>
      <dgm:t>
        <a:bodyPr/>
        <a:lstStyle/>
        <a:p>
          <a:endParaRPr lang="pl-PL"/>
        </a:p>
      </dgm:t>
    </dgm:pt>
    <dgm:pt modelId="{C1C17036-39EF-4F56-8472-B172B9F109A0}">
      <dgm:prSet phldrT="[Tekst]"/>
      <dgm:spPr>
        <a:solidFill>
          <a:srgbClr val="002060"/>
        </a:solidFill>
      </dgm:spPr>
      <dgm:t>
        <a:bodyPr/>
        <a:lstStyle/>
        <a:p>
          <a:r>
            <a:rPr lang="pl-PL"/>
            <a:t>Po wybudowaniu parkingów, większa ich (CHWILOWA) dostepność </a:t>
          </a:r>
        </a:p>
      </dgm:t>
    </dgm:pt>
    <dgm:pt modelId="{A9EB363C-B914-4802-B5A1-7D0CBC5E20BB}" type="parTrans" cxnId="{41C560FF-F191-4909-AB77-63FDDA38D05F}">
      <dgm:prSet/>
      <dgm:spPr/>
      <dgm:t>
        <a:bodyPr/>
        <a:lstStyle/>
        <a:p>
          <a:endParaRPr lang="pl-PL"/>
        </a:p>
      </dgm:t>
    </dgm:pt>
    <dgm:pt modelId="{DB76F343-0F7B-492F-AB8E-57A7E13F7853}" type="sibTrans" cxnId="{41C560FF-F191-4909-AB77-63FDDA38D05F}">
      <dgm:prSet/>
      <dgm:spPr/>
      <dgm:t>
        <a:bodyPr/>
        <a:lstStyle/>
        <a:p>
          <a:endParaRPr lang="pl-PL"/>
        </a:p>
      </dgm:t>
    </dgm:pt>
    <dgm:pt modelId="{CC57096C-6EBE-48B0-AA9E-03C287141D0A}">
      <dgm:prSet phldrT="[Tekst]"/>
      <dgm:spPr>
        <a:solidFill>
          <a:srgbClr val="002060"/>
        </a:solidFill>
      </dgm:spPr>
      <dgm:t>
        <a:bodyPr/>
        <a:lstStyle/>
        <a:p>
          <a:r>
            <a:rPr lang="pl-PL"/>
            <a:t>Więcej osób dostrzega możliwość łatwiejzszego parkowania i zaczyna korzystać </a:t>
          </a:r>
          <a:br>
            <a:rPr lang="pl-PL"/>
          </a:br>
          <a:r>
            <a:rPr lang="pl-PL"/>
            <a:t>z samochodu = zwiększenie ruchu </a:t>
          </a:r>
        </a:p>
      </dgm:t>
    </dgm:pt>
    <dgm:pt modelId="{DBEC6F93-B6D7-4251-89D4-E4B604908EB8}" type="parTrans" cxnId="{5DA69D98-3D1F-4880-AA93-E0C026DE7CBC}">
      <dgm:prSet/>
      <dgm:spPr/>
      <dgm:t>
        <a:bodyPr/>
        <a:lstStyle/>
        <a:p>
          <a:endParaRPr lang="pl-PL"/>
        </a:p>
      </dgm:t>
    </dgm:pt>
    <dgm:pt modelId="{1F388372-93CA-4051-B086-87DB01BD04FF}" type="sibTrans" cxnId="{5DA69D98-3D1F-4880-AA93-E0C026DE7CBC}">
      <dgm:prSet/>
      <dgm:spPr/>
      <dgm:t>
        <a:bodyPr/>
        <a:lstStyle/>
        <a:p>
          <a:endParaRPr lang="pl-PL"/>
        </a:p>
      </dgm:t>
    </dgm:pt>
    <dgm:pt modelId="{3B2A44F1-4470-4259-A1AF-C3869B64080F}">
      <dgm:prSet phldrT="[Tekst]"/>
      <dgm:spPr>
        <a:solidFill>
          <a:srgbClr val="002060"/>
        </a:solidFill>
      </dgm:spPr>
      <dgm:t>
        <a:bodyPr/>
        <a:lstStyle/>
        <a:p>
          <a:r>
            <a:rPr lang="pl-PL"/>
            <a:t>Większy ruch= ponowny problem z parkowaniem </a:t>
          </a:r>
        </a:p>
      </dgm:t>
    </dgm:pt>
    <dgm:pt modelId="{DCE334EA-0D8D-499D-BFC2-EFD8C5E2B520}" type="parTrans" cxnId="{5A24A85F-AF26-48CA-B68B-1E4F8A2AADDF}">
      <dgm:prSet/>
      <dgm:spPr/>
      <dgm:t>
        <a:bodyPr/>
        <a:lstStyle/>
        <a:p>
          <a:endParaRPr lang="pl-PL"/>
        </a:p>
      </dgm:t>
    </dgm:pt>
    <dgm:pt modelId="{277D920C-9A8A-4225-A560-16583EA5EC63}" type="sibTrans" cxnId="{5A24A85F-AF26-48CA-B68B-1E4F8A2AADDF}">
      <dgm:prSet/>
      <dgm:spPr/>
      <dgm:t>
        <a:bodyPr/>
        <a:lstStyle/>
        <a:p>
          <a:endParaRPr lang="pl-PL"/>
        </a:p>
      </dgm:t>
    </dgm:pt>
    <dgm:pt modelId="{14EB3A7E-333C-4A05-810B-13A8A4B84BA5}" type="pres">
      <dgm:prSet presAssocID="{6D492AD6-EAF4-445E-871D-20A284E5CF9F}" presName="Name0" presStyleCnt="0">
        <dgm:presLayoutVars>
          <dgm:dir/>
          <dgm:resizeHandles val="exact"/>
        </dgm:presLayoutVars>
      </dgm:prSet>
      <dgm:spPr/>
      <dgm:t>
        <a:bodyPr/>
        <a:lstStyle/>
        <a:p>
          <a:endParaRPr lang="pl-PL"/>
        </a:p>
      </dgm:t>
    </dgm:pt>
    <dgm:pt modelId="{98887AC3-44F7-4B51-B3A2-555EBBC0221B}" type="pres">
      <dgm:prSet presAssocID="{6D492AD6-EAF4-445E-871D-20A284E5CF9F}" presName="cycle" presStyleCnt="0"/>
      <dgm:spPr/>
    </dgm:pt>
    <dgm:pt modelId="{951A8A54-6EB9-416D-9888-BBD46835980E}" type="pres">
      <dgm:prSet presAssocID="{192326DF-2FFC-421E-958F-DDCA66400E27}" presName="nodeFirstNode" presStyleLbl="node1" presStyleIdx="0" presStyleCnt="5">
        <dgm:presLayoutVars>
          <dgm:bulletEnabled val="1"/>
        </dgm:presLayoutVars>
      </dgm:prSet>
      <dgm:spPr/>
      <dgm:t>
        <a:bodyPr/>
        <a:lstStyle/>
        <a:p>
          <a:endParaRPr lang="pl-PL"/>
        </a:p>
      </dgm:t>
    </dgm:pt>
    <dgm:pt modelId="{1ABE303F-EA9F-49B3-959E-E9DB7E165CB5}" type="pres">
      <dgm:prSet presAssocID="{D68C8337-E00D-4E70-BE19-5FB4CE5D6BD6}" presName="sibTransFirstNode" presStyleLbl="bgShp" presStyleIdx="0" presStyleCnt="1"/>
      <dgm:spPr/>
      <dgm:t>
        <a:bodyPr/>
        <a:lstStyle/>
        <a:p>
          <a:endParaRPr lang="pl-PL"/>
        </a:p>
      </dgm:t>
    </dgm:pt>
    <dgm:pt modelId="{44F124B6-A2CF-40F7-9A79-01A7FD6B5CA9}" type="pres">
      <dgm:prSet presAssocID="{3B58F28C-1B3E-4D92-80CD-C195225E8625}" presName="nodeFollowingNodes" presStyleLbl="node1" presStyleIdx="1" presStyleCnt="5" custRadScaleRad="111281" custRadScaleInc="4374">
        <dgm:presLayoutVars>
          <dgm:bulletEnabled val="1"/>
        </dgm:presLayoutVars>
      </dgm:prSet>
      <dgm:spPr/>
      <dgm:t>
        <a:bodyPr/>
        <a:lstStyle/>
        <a:p>
          <a:endParaRPr lang="pl-PL"/>
        </a:p>
      </dgm:t>
    </dgm:pt>
    <dgm:pt modelId="{3B5FBDDD-C129-4960-B17B-B32E4DBADAF0}" type="pres">
      <dgm:prSet presAssocID="{C1C17036-39EF-4F56-8472-B172B9F109A0}" presName="nodeFollowingNodes" presStyleLbl="node1" presStyleIdx="2" presStyleCnt="5">
        <dgm:presLayoutVars>
          <dgm:bulletEnabled val="1"/>
        </dgm:presLayoutVars>
      </dgm:prSet>
      <dgm:spPr/>
      <dgm:t>
        <a:bodyPr/>
        <a:lstStyle/>
        <a:p>
          <a:endParaRPr lang="pl-PL"/>
        </a:p>
      </dgm:t>
    </dgm:pt>
    <dgm:pt modelId="{870C9028-6F36-4058-A8AC-C2089C5A8AF5}" type="pres">
      <dgm:prSet presAssocID="{CC57096C-6EBE-48B0-AA9E-03C287141D0A}" presName="nodeFollowingNodes" presStyleLbl="node1" presStyleIdx="3" presStyleCnt="5">
        <dgm:presLayoutVars>
          <dgm:bulletEnabled val="1"/>
        </dgm:presLayoutVars>
      </dgm:prSet>
      <dgm:spPr/>
      <dgm:t>
        <a:bodyPr/>
        <a:lstStyle/>
        <a:p>
          <a:endParaRPr lang="pl-PL"/>
        </a:p>
      </dgm:t>
    </dgm:pt>
    <dgm:pt modelId="{8CE8EFF5-EB71-4C9A-B2EF-559BD50223D9}" type="pres">
      <dgm:prSet presAssocID="{3B2A44F1-4470-4259-A1AF-C3869B64080F}" presName="nodeFollowingNodes" presStyleLbl="node1" presStyleIdx="4" presStyleCnt="5" custRadScaleRad="116428" custRadScaleInc="-6228">
        <dgm:presLayoutVars>
          <dgm:bulletEnabled val="1"/>
        </dgm:presLayoutVars>
      </dgm:prSet>
      <dgm:spPr/>
      <dgm:t>
        <a:bodyPr/>
        <a:lstStyle/>
        <a:p>
          <a:endParaRPr lang="pl-PL"/>
        </a:p>
      </dgm:t>
    </dgm:pt>
  </dgm:ptLst>
  <dgm:cxnLst>
    <dgm:cxn modelId="{41C560FF-F191-4909-AB77-63FDDA38D05F}" srcId="{6D492AD6-EAF4-445E-871D-20A284E5CF9F}" destId="{C1C17036-39EF-4F56-8472-B172B9F109A0}" srcOrd="2" destOrd="0" parTransId="{A9EB363C-B914-4802-B5A1-7D0CBC5E20BB}" sibTransId="{DB76F343-0F7B-492F-AB8E-57A7E13F7853}"/>
    <dgm:cxn modelId="{7CB8C66A-90C0-40A7-96A5-9136084CB328}" type="presOf" srcId="{6D492AD6-EAF4-445E-871D-20A284E5CF9F}" destId="{14EB3A7E-333C-4A05-810B-13A8A4B84BA5}" srcOrd="0" destOrd="0" presId="urn:microsoft.com/office/officeart/2005/8/layout/cycle3"/>
    <dgm:cxn modelId="{13011B14-7CF1-47D0-AF31-299817DEF1F6}" type="presOf" srcId="{D68C8337-E00D-4E70-BE19-5FB4CE5D6BD6}" destId="{1ABE303F-EA9F-49B3-959E-E9DB7E165CB5}" srcOrd="0" destOrd="0" presId="urn:microsoft.com/office/officeart/2005/8/layout/cycle3"/>
    <dgm:cxn modelId="{5DA69D98-3D1F-4880-AA93-E0C026DE7CBC}" srcId="{6D492AD6-EAF4-445E-871D-20A284E5CF9F}" destId="{CC57096C-6EBE-48B0-AA9E-03C287141D0A}" srcOrd="3" destOrd="0" parTransId="{DBEC6F93-B6D7-4251-89D4-E4B604908EB8}" sibTransId="{1F388372-93CA-4051-B086-87DB01BD04FF}"/>
    <dgm:cxn modelId="{E793C472-0366-43C0-ABF2-9876FBFF4EC9}" type="presOf" srcId="{CC57096C-6EBE-48B0-AA9E-03C287141D0A}" destId="{870C9028-6F36-4058-A8AC-C2089C5A8AF5}" srcOrd="0" destOrd="0" presId="urn:microsoft.com/office/officeart/2005/8/layout/cycle3"/>
    <dgm:cxn modelId="{21E522F2-FA7A-4ED6-B5E9-7C5D59E9500C}" type="presOf" srcId="{C1C17036-39EF-4F56-8472-B172B9F109A0}" destId="{3B5FBDDD-C129-4960-B17B-B32E4DBADAF0}" srcOrd="0" destOrd="0" presId="urn:microsoft.com/office/officeart/2005/8/layout/cycle3"/>
    <dgm:cxn modelId="{25190CB5-F5D4-4F63-BE98-336086216882}" srcId="{6D492AD6-EAF4-445E-871D-20A284E5CF9F}" destId="{3B58F28C-1B3E-4D92-80CD-C195225E8625}" srcOrd="1" destOrd="0" parTransId="{0C0320BB-002E-4208-9B81-53BD06242CD1}" sibTransId="{E438F012-56E8-4852-B71B-211F60ED82E7}"/>
    <dgm:cxn modelId="{D7802F76-1834-4838-9B74-20A4EC586B69}" srcId="{6D492AD6-EAF4-445E-871D-20A284E5CF9F}" destId="{192326DF-2FFC-421E-958F-DDCA66400E27}" srcOrd="0" destOrd="0" parTransId="{EE32CF5A-1062-4D5D-9B66-57E6D486BFE8}" sibTransId="{D68C8337-E00D-4E70-BE19-5FB4CE5D6BD6}"/>
    <dgm:cxn modelId="{5A24A85F-AF26-48CA-B68B-1E4F8A2AADDF}" srcId="{6D492AD6-EAF4-445E-871D-20A284E5CF9F}" destId="{3B2A44F1-4470-4259-A1AF-C3869B64080F}" srcOrd="4" destOrd="0" parTransId="{DCE334EA-0D8D-499D-BFC2-EFD8C5E2B520}" sibTransId="{277D920C-9A8A-4225-A560-16583EA5EC63}"/>
    <dgm:cxn modelId="{F1E01077-D1E0-485A-A5F3-04A678CDC1C4}" type="presOf" srcId="{192326DF-2FFC-421E-958F-DDCA66400E27}" destId="{951A8A54-6EB9-416D-9888-BBD46835980E}" srcOrd="0" destOrd="0" presId="urn:microsoft.com/office/officeart/2005/8/layout/cycle3"/>
    <dgm:cxn modelId="{75EF9B11-F5CF-4F64-B7A3-E55985717D5A}" type="presOf" srcId="{3B2A44F1-4470-4259-A1AF-C3869B64080F}" destId="{8CE8EFF5-EB71-4C9A-B2EF-559BD50223D9}" srcOrd="0" destOrd="0" presId="urn:microsoft.com/office/officeart/2005/8/layout/cycle3"/>
    <dgm:cxn modelId="{4A683270-7ABD-4B20-A726-D6DD8D6BD18B}" type="presOf" srcId="{3B58F28C-1B3E-4D92-80CD-C195225E8625}" destId="{44F124B6-A2CF-40F7-9A79-01A7FD6B5CA9}" srcOrd="0" destOrd="0" presId="urn:microsoft.com/office/officeart/2005/8/layout/cycle3"/>
    <dgm:cxn modelId="{DC2A1FC8-45B4-4B50-9D96-3BA76564AFB7}" type="presParOf" srcId="{14EB3A7E-333C-4A05-810B-13A8A4B84BA5}" destId="{98887AC3-44F7-4B51-B3A2-555EBBC0221B}" srcOrd="0" destOrd="0" presId="urn:microsoft.com/office/officeart/2005/8/layout/cycle3"/>
    <dgm:cxn modelId="{653A9E83-BC4B-4C0A-99B9-01E42EF2F7C2}" type="presParOf" srcId="{98887AC3-44F7-4B51-B3A2-555EBBC0221B}" destId="{951A8A54-6EB9-416D-9888-BBD46835980E}" srcOrd="0" destOrd="0" presId="urn:microsoft.com/office/officeart/2005/8/layout/cycle3"/>
    <dgm:cxn modelId="{B2037D25-7BCA-4A36-A213-D0AD5336C7CC}" type="presParOf" srcId="{98887AC3-44F7-4B51-B3A2-555EBBC0221B}" destId="{1ABE303F-EA9F-49B3-959E-E9DB7E165CB5}" srcOrd="1" destOrd="0" presId="urn:microsoft.com/office/officeart/2005/8/layout/cycle3"/>
    <dgm:cxn modelId="{D6AF3A50-304A-498A-9FCB-FE0FAA2CF76E}" type="presParOf" srcId="{98887AC3-44F7-4B51-B3A2-555EBBC0221B}" destId="{44F124B6-A2CF-40F7-9A79-01A7FD6B5CA9}" srcOrd="2" destOrd="0" presId="urn:microsoft.com/office/officeart/2005/8/layout/cycle3"/>
    <dgm:cxn modelId="{F9492644-2A56-47E8-A42E-BEB8A8BD532D}" type="presParOf" srcId="{98887AC3-44F7-4B51-B3A2-555EBBC0221B}" destId="{3B5FBDDD-C129-4960-B17B-B32E4DBADAF0}" srcOrd="3" destOrd="0" presId="urn:microsoft.com/office/officeart/2005/8/layout/cycle3"/>
    <dgm:cxn modelId="{DE647EAF-7037-4EA1-9965-D5E0C08087E0}" type="presParOf" srcId="{98887AC3-44F7-4B51-B3A2-555EBBC0221B}" destId="{870C9028-6F36-4058-A8AC-C2089C5A8AF5}" srcOrd="4" destOrd="0" presId="urn:microsoft.com/office/officeart/2005/8/layout/cycle3"/>
    <dgm:cxn modelId="{F50F08E7-A54D-44D8-8F0C-1B549AD611AF}" type="presParOf" srcId="{98887AC3-44F7-4B51-B3A2-555EBBC0221B}" destId="{8CE8EFF5-EB71-4C9A-B2EF-559BD50223D9}" srcOrd="5" destOrd="0" presId="urn:microsoft.com/office/officeart/2005/8/layout/cycle3"/>
  </dgm:cxnLst>
  <dgm:bg/>
  <dgm:whole/>
  <dgm:extLst>
    <a:ext uri="http://schemas.microsoft.com/office/drawing/2008/diagram">
      <dsp:dataModelExt xmlns:dsp="http://schemas.microsoft.com/office/drawing/2008/diagram" xmlns="" relId="rId6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1"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400" b="1">
              <a:solidFill>
                <a:srgbClr val="002060"/>
              </a:solidFill>
              <a:latin typeface="Trebuchet MS" panose="020B0603020202020204" pitchFamily="34" charset="0"/>
            </a:rPr>
            <a:t>Demografia</a:t>
          </a:r>
        </a:p>
        <a:p>
          <a:pPr algn="just"/>
          <a:r>
            <a:rPr lang="pl-PL" sz="1050">
              <a:latin typeface="Trebuchet MS" panose="020B0603020202020204" pitchFamily="34" charset="0"/>
            </a:rPr>
            <a:t>- Prognozuje się, że liczba mieszkańców do roku 2030 w porównaniu do roku 2020 spadnie o 10 025 osób!</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Spadek liczby ludności nie jest odczuwalny na obszarze KKBOF, ponieważ każdego roku wzrasta liczba turystów.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W Koszalinie i Kołobrzegu widoczne jest zjawisko suburbanizacji , czyli wyludnianie się centrum miast i rozwój stref (gmin) podmiejskich.</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Turystyka</a:t>
          </a:r>
        </a:p>
        <a:p>
          <a:pPr algn="just"/>
          <a:r>
            <a:rPr lang="pl-PL" sz="1050" b="0">
              <a:solidFill>
                <a:schemeClr val="bg1"/>
              </a:solidFill>
              <a:latin typeface="Trebuchet MS" panose="020B0603020202020204" pitchFamily="34" charset="0"/>
            </a:rPr>
            <a:t>- Turystyka na obszarze KKBOF generuje bardzo duże zatłoczenie komunikacyjne.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algn="just"/>
          <a:r>
            <a:rPr lang="pl-PL" sz="1050" b="0">
              <a:solidFill>
                <a:schemeClr val="bg1"/>
              </a:solidFill>
              <a:latin typeface="Trebuchet MS" panose="020B0603020202020204" pitchFamily="34" charset="0"/>
            </a:rPr>
            <a:t> </a:t>
          </a:r>
        </a:p>
        <a:p>
          <a:pPr algn="just"/>
          <a:r>
            <a:rPr lang="pl-PL" sz="1050" b="0">
              <a:solidFill>
                <a:schemeClr val="bg1"/>
              </a:solidFill>
              <a:latin typeface="Trebuchet MS" panose="020B0603020202020204" pitchFamily="34" charset="0"/>
            </a:rPr>
            <a:t>- Na obszarze KKBOF ważny jest rozwój turystki aktywnej, w tym istniejących szlaków turystycznych, szlaków i dróg rowerowych.</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Planowanie przestrzenne</a:t>
          </a:r>
        </a:p>
        <a:p>
          <a:pPr algn="just"/>
          <a:r>
            <a:rPr lang="pl-PL" sz="1100"/>
            <a:t>- Planowanie przestrzenne powinno być zgodne z zasadami zrównoważonej mobilności. </a:t>
          </a:r>
        </a:p>
        <a:p>
          <a:pPr algn="just">
            <a:buFont typeface="Trebuchet MS" panose="020B0603020202020204" pitchFamily="34" charset="0"/>
            <a:buChar char="•"/>
          </a:pPr>
          <a:r>
            <a:rPr lang="pl-PL" sz="1100"/>
            <a:t>- Nowe obszary, na których ma powstawać zabudowa mieszkaniowa powinny znajdować się nie dalej niż 1 do 1,5 km od przystanków komunikacji zbiorowej, szkoły podstawowej, a także innych usług komercyjnych np. sklepów. </a:t>
          </a:r>
        </a:p>
        <a:p>
          <a:pPr algn="just">
            <a:buFont typeface="Trebuchet MS" panose="020B0603020202020204" pitchFamily="34" charset="0"/>
            <a:buChar char="•"/>
          </a:pPr>
          <a:r>
            <a:rPr lang="pl-PL" sz="1100"/>
            <a:t>- Zabudowa powinna być planowana i tworzona kompleksowo, w formie osiedli z całą infrastrukturą tj. chodnikami, drogami rowerowymi, strefą usługową, terenami zielonymi. </a:t>
          </a:r>
        </a:p>
        <a:p>
          <a:pPr algn="just">
            <a:buFont typeface="Trebuchet MS" panose="020B0603020202020204" pitchFamily="34" charset="0"/>
            <a:buChar char="•"/>
          </a:pPr>
          <a:r>
            <a:rPr lang="pl-PL" sz="1100"/>
            <a:t>- W przyszłości należy rozważyć powołanie wspólnego organu konsultującego, opinającego MPZP i monitorującego rozwój przestrzenny całego obszaru KKBOF.</a:t>
          </a:r>
          <a:endParaRPr lang="pl-PL" sz="1100" b="0">
            <a:solidFill>
              <a:schemeClr val="bg1"/>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Ruch pieszy</a:t>
          </a:r>
        </a:p>
        <a:p>
          <a:pPr algn="just"/>
          <a:r>
            <a:rPr lang="pl-PL" sz="1050">
              <a:latin typeface="Trebuchet MS" panose="020B0603020202020204" pitchFamily="34" charset="0"/>
            </a:rPr>
            <a:t>- Najbardziej ekologiczna forma przemieszczania się. Rozwój jej w kontekście zrównoważonej mobilności jest priorytetowy. </a:t>
          </a:r>
        </a:p>
        <a:p>
          <a:pPr algn="just"/>
          <a:endParaRPr lang="pl-PL" sz="1050">
            <a:latin typeface="Trebuchet MS" panose="020B0603020202020204" pitchFamily="34" charset="0"/>
          </a:endParaRPr>
        </a:p>
        <a:p>
          <a:pPr algn="just">
            <a:buFont typeface="Trebuchet MS" panose="020B0603020202020204" pitchFamily="34" charset="0"/>
            <a:buChar char="•"/>
          </a:pPr>
          <a:r>
            <a:rPr lang="pl-PL" sz="1050" b="1">
              <a:latin typeface="Trebuchet MS" panose="020B0603020202020204" pitchFamily="34" charset="0"/>
            </a:rPr>
            <a:t>-  </a:t>
          </a:r>
          <a:r>
            <a:rPr lang="pl-PL" sz="1050">
              <a:latin typeface="Trebuchet MS" panose="020B0603020202020204" pitchFamily="34" charset="0"/>
            </a:rPr>
            <a:t>Tworzona infrastruktura piesza powinna wpisywać się w założenie 8−80 (dostosowana do korzystania przez 8-latka i 80-latka).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algn="just">
            <a:buFont typeface="Trebuchet MS" panose="020B0603020202020204" pitchFamily="34" charset="0"/>
            <a:buChar char="•"/>
          </a:pPr>
          <a:endParaRPr lang="pl-PL" sz="1050">
            <a:latin typeface="Trebuchet MS" panose="020B0603020202020204" pitchFamily="34" charset="0"/>
          </a:endParaRPr>
        </a:p>
        <a:p>
          <a:pPr algn="just">
            <a:buFont typeface="Trebuchet MS" panose="020B0603020202020204" pitchFamily="34" charset="0"/>
            <a:buChar char="•"/>
          </a:pPr>
          <a:r>
            <a:rPr lang="pl-PL" sz="1050">
              <a:latin typeface="Trebuchet MS" panose="020B0603020202020204" pitchFamily="34" charset="0"/>
            </a:rPr>
            <a:t>- Infrastruktura musi uwzględniać potrzeby osób niepełnosprawnych i o ograniczonej zdolności ruchowej.</a:t>
          </a:r>
          <a:endParaRPr lang="pl-PL" sz="1050" b="1">
            <a:solidFill>
              <a:srgbClr val="002060"/>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t>
        <a:bodyPr/>
        <a:lstStyle/>
        <a:p>
          <a:endParaRPr lang="pl-PL"/>
        </a:p>
      </dgm:t>
    </dgm:pt>
  </dgm:ptLst>
  <dgm:cxnLst>
    <dgm:cxn modelId="{FC2A7976-210A-409C-9D01-7E645F2B8FDB}" srcId="{3A915245-FEB6-41B8-B9AE-76B47DF09738}" destId="{67F1D2EA-AE16-4A74-BB2F-19A65EFF7E99}" srcOrd="2" destOrd="0" parTransId="{40587481-BF06-4C2F-87B6-76B3FB50E7F6}" sibTransId="{04C3797F-F40B-4478-9B92-0E5677BA0198}"/>
    <dgm:cxn modelId="{87A06404-F113-4DAA-A2F7-F19005486A43}" type="presOf" srcId="{911B0A5B-8B0A-4FE9-A83F-3606567D4EC9}" destId="{CCFC0452-4D14-4A64-86A7-2A188328278A}" srcOrd="0" destOrd="0" presId="urn:microsoft.com/office/officeart/2005/8/layout/default#1"/>
    <dgm:cxn modelId="{184EC9C6-397F-4D42-9E59-4CFDE5BB7C60}" srcId="{3A915245-FEB6-41B8-B9AE-76B47DF09738}" destId="{8C891D10-E3CD-4929-B5C6-EDEA72B63A53}" srcOrd="1" destOrd="0" parTransId="{4FE745ED-4DB4-4D6A-B3F9-D1635242314C}" sibTransId="{8EE2BED3-F4D8-4B12-AAEF-E845ECB081AC}"/>
    <dgm:cxn modelId="{0AE9ED28-677F-4259-8F28-7D5B7070145F}" type="presOf" srcId="{8C891D10-E3CD-4929-B5C6-EDEA72B63A53}" destId="{4709532F-52CF-47FF-9286-36D06270A184}" srcOrd="0" destOrd="0" presId="urn:microsoft.com/office/officeart/2005/8/layout/default#1"/>
    <dgm:cxn modelId="{7A0EA61D-E9A9-4008-A146-E84BB41A7506}" srcId="{3A915245-FEB6-41B8-B9AE-76B47DF09738}" destId="{409DBDA5-E7C6-4977-922D-BDE4700F4221}" srcOrd="0" destOrd="0" parTransId="{426AE314-3147-487C-9559-34B60E5E19EA}" sibTransId="{7DDCD1BF-1965-4E1C-A207-3B57ADB6F84D}"/>
    <dgm:cxn modelId="{98E55831-487C-4E29-8F0D-57E06EBBACEE}" type="presOf" srcId="{409DBDA5-E7C6-4977-922D-BDE4700F4221}" destId="{36041DFD-766F-4C0E-8293-91A50D76A1FB}" srcOrd="0" destOrd="0" presId="urn:microsoft.com/office/officeart/2005/8/layout/default#1"/>
    <dgm:cxn modelId="{F18E72D7-7F6E-4E82-BD4A-B9B69E90C1FD}" srcId="{3A915245-FEB6-41B8-B9AE-76B47DF09738}" destId="{911B0A5B-8B0A-4FE9-A83F-3606567D4EC9}" srcOrd="3" destOrd="0" parTransId="{05B0E627-EEDC-450D-900E-7E55AAB6207E}" sibTransId="{6F4E5C72-6B34-409E-95C4-04992CF370A1}"/>
    <dgm:cxn modelId="{DB1FDA5E-6C02-477B-A0ED-129A8FBB59D4}" type="presOf" srcId="{67F1D2EA-AE16-4A74-BB2F-19A65EFF7E99}" destId="{AF9377D8-ABF6-4CB0-A847-9032E199DE7C}" srcOrd="0" destOrd="0" presId="urn:microsoft.com/office/officeart/2005/8/layout/default#1"/>
    <dgm:cxn modelId="{51CF3233-0858-4B87-AED0-62F501A81B8F}" type="presOf" srcId="{3A915245-FEB6-41B8-B9AE-76B47DF09738}" destId="{0D54E64B-377F-4380-8293-230A031F792F}" srcOrd="0" destOrd="0" presId="urn:microsoft.com/office/officeart/2005/8/layout/default#1"/>
    <dgm:cxn modelId="{882B5439-2923-4709-A7A3-C9AC372E6CAD}" type="presParOf" srcId="{0D54E64B-377F-4380-8293-230A031F792F}" destId="{36041DFD-766F-4C0E-8293-91A50D76A1FB}" srcOrd="0" destOrd="0" presId="urn:microsoft.com/office/officeart/2005/8/layout/default#1"/>
    <dgm:cxn modelId="{0FCFD891-C353-49A4-80CD-B3A33D9F80CA}" type="presParOf" srcId="{0D54E64B-377F-4380-8293-230A031F792F}" destId="{ED8F0C53-DEFA-4281-AE38-0569AFAF6062}" srcOrd="1" destOrd="0" presId="urn:microsoft.com/office/officeart/2005/8/layout/default#1"/>
    <dgm:cxn modelId="{77E687AA-D95B-4D6C-88FB-D9A1CA78F284}" type="presParOf" srcId="{0D54E64B-377F-4380-8293-230A031F792F}" destId="{4709532F-52CF-47FF-9286-36D06270A184}" srcOrd="2" destOrd="0" presId="urn:microsoft.com/office/officeart/2005/8/layout/default#1"/>
    <dgm:cxn modelId="{823905E6-11CF-4B71-8D71-CA5101AB2E48}" type="presParOf" srcId="{0D54E64B-377F-4380-8293-230A031F792F}" destId="{1BEF6F1A-FF51-4E40-ADBE-362957562FDD}" srcOrd="3" destOrd="0" presId="urn:microsoft.com/office/officeart/2005/8/layout/default#1"/>
    <dgm:cxn modelId="{69CA3245-ADB2-4556-B592-0DEFED824EF1}" type="presParOf" srcId="{0D54E64B-377F-4380-8293-230A031F792F}" destId="{AF9377D8-ABF6-4CB0-A847-9032E199DE7C}" srcOrd="4" destOrd="0" presId="urn:microsoft.com/office/officeart/2005/8/layout/default#1"/>
    <dgm:cxn modelId="{357EA61A-DE96-4CF9-9678-D0300AF14159}" type="presParOf" srcId="{0D54E64B-377F-4380-8293-230A031F792F}" destId="{267F754D-EB01-4339-89D1-D398B52D3F67}" srcOrd="5" destOrd="0" presId="urn:microsoft.com/office/officeart/2005/8/layout/default#1"/>
    <dgm:cxn modelId="{F5C47C21-EA41-4AB5-A184-BEED3A92E7B5}" type="presParOf" srcId="{0D54E64B-377F-4380-8293-230A031F792F}" destId="{CCFC0452-4D14-4A64-86A7-2A188328278A}" srcOrd="6" destOrd="0" presId="urn:microsoft.com/office/officeart/2005/8/layout/default#1"/>
  </dgm:cxnLst>
  <dgm:bg/>
  <dgm:whole/>
  <dgm:extLst>
    <a:ext uri="http://schemas.microsoft.com/office/drawing/2008/diagram">
      <dsp:dataModelExt xmlns:dsp="http://schemas.microsoft.com/office/drawing/2008/diagram" xmlns="" relId="rId8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2"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pPr algn="ctr"/>
          <a:r>
            <a:rPr lang="pl-PL" sz="1200" b="1">
              <a:solidFill>
                <a:srgbClr val="002060"/>
              </a:solidFill>
              <a:latin typeface="Trebuchet MS" panose="020B0603020202020204" pitchFamily="34" charset="0"/>
            </a:rPr>
            <a:t>Transport zbiorowy</a:t>
          </a:r>
        </a:p>
        <a:p>
          <a:pPr algn="just"/>
          <a:r>
            <a:rPr lang="pl-PL" sz="1050" b="0">
              <a:solidFill>
                <a:schemeClr val="bg1"/>
              </a:solidFill>
              <a:latin typeface="Trebuchet MS" panose="020B0603020202020204" pitchFamily="34" charset="0"/>
            </a:rPr>
            <a:t>- Obszar KKBOF jest dobrze skomunikowany transportem kolejowym z resztą kraju. </a:t>
          </a:r>
        </a:p>
        <a:p>
          <a:pPr algn="just"/>
          <a:r>
            <a:rPr lang="pl-PL" sz="1050" b="0">
              <a:solidFill>
                <a:schemeClr val="bg1"/>
              </a:solidFill>
              <a:latin typeface="Trebuchet MS" panose="020B0603020202020204" pitchFamily="34" charset="0"/>
            </a:rPr>
            <a:t>- Brak wspólnej i spójnej sieci transportu zbiorowego w wewnątrz KKBOF. </a:t>
          </a:r>
        </a:p>
        <a:p>
          <a:pPr algn="just"/>
          <a:r>
            <a:rPr lang="pl-PL" sz="1050" b="0">
              <a:solidFill>
                <a:schemeClr val="bg1"/>
              </a:solidFill>
              <a:latin typeface="Trebuchet MS" panose="020B0603020202020204" pitchFamily="34" charset="0"/>
            </a:rPr>
            <a:t>- Brak współpracy między organizatorami transportu funkcjonującymi na obszarze KKBOF.</a:t>
          </a:r>
        </a:p>
        <a:p>
          <a:pPr algn="just"/>
          <a:r>
            <a:rPr lang="pl-PL" sz="1050" b="0">
              <a:solidFill>
                <a:schemeClr val="bg1"/>
              </a:solidFill>
              <a:latin typeface="Trebuchet MS" panose="020B0603020202020204" pitchFamily="34" charset="0"/>
            </a:rPr>
            <a:t>- Brak współpracy między przewoźnikami funkcjonującymi na obszarze KKBOF. </a:t>
          </a:r>
        </a:p>
        <a:p>
          <a:pPr algn="just"/>
          <a:r>
            <a:rPr lang="pl-PL" sz="1050" b="0">
              <a:solidFill>
                <a:schemeClr val="bg1"/>
              </a:solidFill>
              <a:latin typeface="Trebuchet MS" panose="020B0603020202020204" pitchFamily="34" charset="0"/>
            </a:rPr>
            <a:t>- Zróżnicowane potrzeby transportowe gmin (gminy nadmorskie oprócz potrzeb mieszkańców muszą uwzględniać potrzeby turystyczne).</a:t>
          </a:r>
        </a:p>
        <a:p>
          <a:pPr algn="just"/>
          <a:r>
            <a:rPr lang="pl-PL" sz="1050" b="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algn="just"/>
          <a:endParaRPr lang="pl-PL" sz="1100" b="0">
            <a:latin typeface="Trebuchet MS" panose="020B0603020202020204" pitchFamily="34" charset="0"/>
          </a:endParaRP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indywidualny</a:t>
          </a:r>
        </a:p>
        <a:p>
          <a:pPr algn="just"/>
          <a:r>
            <a:rPr lang="pl-PL" sz="1050" b="0">
              <a:solidFill>
                <a:schemeClr val="bg1"/>
              </a:solidFill>
              <a:latin typeface="Trebuchet MS" panose="020B0603020202020204" pitchFamily="34" charset="0"/>
            </a:rPr>
            <a:t>- Dla większości mieszkańców własny samochód stanowi podstawowy środek transportu w podróżach codziennych (do pracy, szkoły itp.).</a:t>
          </a:r>
        </a:p>
        <a:p>
          <a:pPr algn="just"/>
          <a:r>
            <a:rPr lang="pl-PL" sz="1050" b="0">
              <a:solidFill>
                <a:schemeClr val="bg1"/>
              </a:solidFill>
              <a:latin typeface="Trebuchet MS" panose="020B0603020202020204" pitchFamily="34" charset="0"/>
            </a:rPr>
            <a:t>- Większość turystów odwiedzających obszar KKBOF przyjeżdża  własnym samochodem. </a:t>
          </a:r>
        </a:p>
        <a:p>
          <a:pPr algn="just"/>
          <a:r>
            <a:rPr lang="pl-PL" sz="1050" b="0">
              <a:solidFill>
                <a:schemeClr val="bg1"/>
              </a:solidFill>
              <a:latin typeface="Trebuchet MS" panose="020B0603020202020204" pitchFamily="34" charset="0"/>
            </a:rPr>
            <a:t>- Liczba zarejestrowanych pojazdów na obszarze KKBOF systematycznie wzrasta. </a:t>
          </a:r>
        </a:p>
        <a:p>
          <a:pPr algn="just"/>
          <a:r>
            <a:rPr lang="pl-PL" sz="1050" b="0">
              <a:solidFill>
                <a:schemeClr val="bg1"/>
              </a:solidFill>
              <a:latin typeface="Trebuchet MS" panose="020B0603020202020204" pitchFamily="34" charset="0"/>
            </a:rPr>
            <a:t>- W miejscowościach nadmorskich oraz w Koszalinie i Kołobrzegu występuje duże zatłoczenie na drogach. </a:t>
          </a:r>
        </a:p>
        <a:p>
          <a:pPr algn="just"/>
          <a:r>
            <a:rPr lang="pl-PL" sz="1050" b="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algn="just"/>
          <a:r>
            <a:rPr lang="pl-PL" sz="1050" b="0">
              <a:solidFill>
                <a:schemeClr val="bg1"/>
              </a:solidFill>
              <a:latin typeface="Trebuchet MS" panose="020B0603020202020204" pitchFamily="34" charset="0"/>
            </a:rPr>
            <a:t>- Nie da się wyeliminować samochodów z naszego życia, trzeba się nauczyć racjonalnie z nich korzystać. </a:t>
          </a:r>
        </a:p>
        <a:p>
          <a:pPr algn="just"/>
          <a:endParaRPr lang="pl-PL" sz="1400" b="1">
            <a:solidFill>
              <a:schemeClr val="bg1"/>
            </a:solidFill>
            <a:latin typeface="Trebuchet MS" panose="020B0603020202020204" pitchFamily="34" charset="0"/>
          </a:endParaRP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Węzły przesiadkowe, przystanki autobusowe, polityka parkingowa</a:t>
          </a:r>
        </a:p>
        <a:p>
          <a:pPr algn="just"/>
          <a:r>
            <a:rPr lang="pl-PL" sz="1050" b="0">
              <a:solidFill>
                <a:schemeClr val="bg1"/>
              </a:solidFill>
              <a:latin typeface="Trebuchet MS" panose="020B0603020202020204" pitchFamily="34" charset="0"/>
            </a:rPr>
            <a:t>- Na obszarze KKBOF w ostatnich latach powstało 7 przystanków węzłowych. </a:t>
          </a:r>
        </a:p>
        <a:p>
          <a:pPr algn="just"/>
          <a:r>
            <a:rPr lang="pl-PL" sz="1050" b="0">
              <a:solidFill>
                <a:schemeClr val="bg1"/>
              </a:solidFill>
              <a:latin typeface="Trebuchet MS" panose="020B0603020202020204" pitchFamily="34" charset="0"/>
            </a:rPr>
            <a:t>- Występuje potrzeba stworzenia centrów przesiadkowych w Koszalinie, Kołobrzegu i Białogardzie wraz z parkingami P&amp;R, B&amp;R i K&amp;R</a:t>
          </a:r>
        </a:p>
        <a:p>
          <a:pPr algn="just"/>
          <a:r>
            <a:rPr lang="pl-PL" sz="1050" b="0">
              <a:solidFill>
                <a:schemeClr val="bg1"/>
              </a:solidFill>
              <a:latin typeface="Trebuchet MS" panose="020B0603020202020204" pitchFamily="34" charset="0"/>
            </a:rPr>
            <a:t>- W gminach należy modernizować przystanki w celu podnoszenia jakości usług oferowanych w ramach transportu zbiorowego. </a:t>
          </a:r>
        </a:p>
        <a:p>
          <a:pPr algn="just"/>
          <a:r>
            <a:rPr lang="pl-PL" sz="1050" b="0">
              <a:solidFill>
                <a:schemeClr val="bg1"/>
              </a:solidFill>
              <a:latin typeface="Trebuchet MS" panose="020B0603020202020204" pitchFamily="34" charset="0"/>
            </a:rPr>
            <a:t>- W dalszym ciągu należy wdrażać politykę parkingowa, w szczególności w Koszalinie, Kołobrzegu oraz miejscowościach nadmorskich. </a:t>
          </a:r>
        </a:p>
        <a:p>
          <a:pPr algn="just"/>
          <a:r>
            <a:rPr lang="pl-PL" sz="1050" b="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algn="ctr"/>
          <a:endParaRPr lang="pl-PL" sz="1050" b="0">
            <a:solidFill>
              <a:schemeClr val="bg1"/>
            </a:solidFill>
            <a:latin typeface="Trebuchet MS" panose="020B0603020202020204" pitchFamily="34" charset="0"/>
          </a:endParaRPr>
        </a:p>
        <a:p>
          <a:pPr algn="ctr"/>
          <a:endParaRPr lang="pl-PL" sz="1400" b="1">
            <a:solidFill>
              <a:srgbClr val="002060"/>
            </a:solidFill>
            <a:latin typeface="Trebuchet MS" panose="020B0603020202020204" pitchFamily="34" charset="0"/>
          </a:endParaRP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rowerowy</a:t>
          </a:r>
        </a:p>
        <a:p>
          <a:pPr algn="just"/>
          <a:r>
            <a:rPr lang="pl-PL" sz="1050" b="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algn="just"/>
          <a:r>
            <a:rPr lang="pl-PL" sz="1050" b="0">
              <a:solidFill>
                <a:schemeClr val="bg1"/>
              </a:solidFill>
              <a:latin typeface="Trebuchet MS" panose="020B0603020202020204" pitchFamily="34" charset="0"/>
            </a:rPr>
            <a:t>- Na obszarze KKBOF występują podróże rowerowe obligatoryjne (do pracy, szkoły) i turystyczne. </a:t>
          </a:r>
        </a:p>
        <a:p>
          <a:pPr algn="just"/>
          <a:r>
            <a:rPr lang="pl-PL" sz="1050" b="0">
              <a:solidFill>
                <a:schemeClr val="bg1"/>
              </a:solidFill>
              <a:latin typeface="Trebuchet MS" panose="020B0603020202020204" pitchFamily="34" charset="0"/>
            </a:rPr>
            <a:t>- Sieć dróg rowerowych nie tworzy spójnego systemu rowerowego dla całego obszaru KKBOF.</a:t>
          </a:r>
        </a:p>
        <a:p>
          <a:pPr algn="just"/>
          <a:r>
            <a:rPr lang="pl-PL" sz="1050" b="0">
              <a:solidFill>
                <a:schemeClr val="bg1"/>
              </a:solidFill>
              <a:latin typeface="Trebuchet MS" panose="020B0603020202020204" pitchFamily="34" charset="0"/>
            </a:rPr>
            <a:t>- Brak jest wspólnej koncepcji rozwoju dróg i ścieżek rowerowych dla całego obszaru KKBOF. </a:t>
          </a:r>
        </a:p>
        <a:p>
          <a:pPr algn="just"/>
          <a:r>
            <a:rPr lang="pl-PL" sz="1050" b="0">
              <a:solidFill>
                <a:schemeClr val="bg1"/>
              </a:solidFill>
              <a:latin typeface="Trebuchet MS" panose="020B0603020202020204" pitchFamily="34" charset="0"/>
            </a:rPr>
            <a:t>- Bark jest wspólnych wytycznych dla rowerowej  infrastruktury i małej architektury dla całego obszaru KKBOF. </a:t>
          </a:r>
        </a:p>
        <a:p>
          <a:pPr algn="ctr"/>
          <a:endParaRPr lang="pl-PL" sz="1400" b="1">
            <a:solidFill>
              <a:schemeClr val="bg1"/>
            </a:solidFill>
            <a:latin typeface="Trebuchet MS" panose="020B0603020202020204" pitchFamily="34" charset="0"/>
          </a:endParaRP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266010" custLinFactNeighborX="392" custLinFactNeighborY="-224">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266322" custLinFactNeighborX="-545" custLinFactNeighborY="-19991">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300035" custLinFactNeighborX="231" custLinFactNeighborY="-4863">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305153" custLinFactNeighborX="19" custLinFactNeighborY="-6260">
        <dgm:presLayoutVars>
          <dgm:bulletEnabled val="1"/>
        </dgm:presLayoutVars>
      </dgm:prSet>
      <dgm:spPr/>
      <dgm:t>
        <a:bodyPr/>
        <a:lstStyle/>
        <a:p>
          <a:endParaRPr lang="pl-PL"/>
        </a:p>
      </dgm:t>
    </dgm:pt>
  </dgm:ptLst>
  <dgm:cxnLst>
    <dgm:cxn modelId="{FC2A7976-210A-409C-9D01-7E645F2B8FDB}" srcId="{3A915245-FEB6-41B8-B9AE-76B47DF09738}" destId="{67F1D2EA-AE16-4A74-BB2F-19A65EFF7E99}" srcOrd="2" destOrd="0" parTransId="{40587481-BF06-4C2F-87B6-76B3FB50E7F6}" sibTransId="{04C3797F-F40B-4478-9B92-0E5677BA0198}"/>
    <dgm:cxn modelId="{D9B6606C-6A78-4D4F-BF52-7946523CFD8B}" type="presOf" srcId="{409DBDA5-E7C6-4977-922D-BDE4700F4221}" destId="{36041DFD-766F-4C0E-8293-91A50D76A1FB}" srcOrd="0" destOrd="0" presId="urn:microsoft.com/office/officeart/2005/8/layout/default#2"/>
    <dgm:cxn modelId="{FD07B531-91AF-49E8-A006-FDFFE17DAA3E}" type="presOf" srcId="{3A915245-FEB6-41B8-B9AE-76B47DF09738}" destId="{0D54E64B-377F-4380-8293-230A031F792F}" srcOrd="0" destOrd="0" presId="urn:microsoft.com/office/officeart/2005/8/layout/default#2"/>
    <dgm:cxn modelId="{184EC9C6-397F-4D42-9E59-4CFDE5BB7C60}" srcId="{3A915245-FEB6-41B8-B9AE-76B47DF09738}" destId="{8C891D10-E3CD-4929-B5C6-EDEA72B63A53}" srcOrd="1" destOrd="0" parTransId="{4FE745ED-4DB4-4D6A-B3F9-D1635242314C}" sibTransId="{8EE2BED3-F4D8-4B12-AAEF-E845ECB081AC}"/>
    <dgm:cxn modelId="{827AE9E1-237E-46A9-90EF-D8128AB8B295}" type="presOf" srcId="{8C891D10-E3CD-4929-B5C6-EDEA72B63A53}" destId="{4709532F-52CF-47FF-9286-36D06270A184}" srcOrd="0" destOrd="0" presId="urn:microsoft.com/office/officeart/2005/8/layout/default#2"/>
    <dgm:cxn modelId="{7A0EA61D-E9A9-4008-A146-E84BB41A7506}" srcId="{3A915245-FEB6-41B8-B9AE-76B47DF09738}" destId="{409DBDA5-E7C6-4977-922D-BDE4700F4221}" srcOrd="0" destOrd="0" parTransId="{426AE314-3147-487C-9559-34B60E5E19EA}" sibTransId="{7DDCD1BF-1965-4E1C-A207-3B57ADB6F84D}"/>
    <dgm:cxn modelId="{F18E72D7-7F6E-4E82-BD4A-B9B69E90C1FD}" srcId="{3A915245-FEB6-41B8-B9AE-76B47DF09738}" destId="{911B0A5B-8B0A-4FE9-A83F-3606567D4EC9}" srcOrd="3" destOrd="0" parTransId="{05B0E627-EEDC-450D-900E-7E55AAB6207E}" sibTransId="{6F4E5C72-6B34-409E-95C4-04992CF370A1}"/>
    <dgm:cxn modelId="{483911C8-C207-47CF-8CD5-D683ACC28AF4}" type="presOf" srcId="{911B0A5B-8B0A-4FE9-A83F-3606567D4EC9}" destId="{CCFC0452-4D14-4A64-86A7-2A188328278A}" srcOrd="0" destOrd="0" presId="urn:microsoft.com/office/officeart/2005/8/layout/default#2"/>
    <dgm:cxn modelId="{365F720A-C43B-47F1-B82D-58E3F32BF53B}" type="presOf" srcId="{67F1D2EA-AE16-4A74-BB2F-19A65EFF7E99}" destId="{AF9377D8-ABF6-4CB0-A847-9032E199DE7C}" srcOrd="0" destOrd="0" presId="urn:microsoft.com/office/officeart/2005/8/layout/default#2"/>
    <dgm:cxn modelId="{F7AB2B4C-98C5-4B61-9A4B-A9C8474AC585}" type="presParOf" srcId="{0D54E64B-377F-4380-8293-230A031F792F}" destId="{36041DFD-766F-4C0E-8293-91A50D76A1FB}" srcOrd="0" destOrd="0" presId="urn:microsoft.com/office/officeart/2005/8/layout/default#2"/>
    <dgm:cxn modelId="{0FC0DA34-CD1C-425F-854A-71B3F5285209}" type="presParOf" srcId="{0D54E64B-377F-4380-8293-230A031F792F}" destId="{ED8F0C53-DEFA-4281-AE38-0569AFAF6062}" srcOrd="1" destOrd="0" presId="urn:microsoft.com/office/officeart/2005/8/layout/default#2"/>
    <dgm:cxn modelId="{2D738A67-C60D-42BA-9890-1BC91C445FD7}" type="presParOf" srcId="{0D54E64B-377F-4380-8293-230A031F792F}" destId="{4709532F-52CF-47FF-9286-36D06270A184}" srcOrd="2" destOrd="0" presId="urn:microsoft.com/office/officeart/2005/8/layout/default#2"/>
    <dgm:cxn modelId="{771217B5-94FB-4FC0-B644-8E644CA527EB}" type="presParOf" srcId="{0D54E64B-377F-4380-8293-230A031F792F}" destId="{1BEF6F1A-FF51-4E40-ADBE-362957562FDD}" srcOrd="3" destOrd="0" presId="urn:microsoft.com/office/officeart/2005/8/layout/default#2"/>
    <dgm:cxn modelId="{1DADAE2E-34AE-439F-B104-04641EC14FFF}" type="presParOf" srcId="{0D54E64B-377F-4380-8293-230A031F792F}" destId="{AF9377D8-ABF6-4CB0-A847-9032E199DE7C}" srcOrd="4" destOrd="0" presId="urn:microsoft.com/office/officeart/2005/8/layout/default#2"/>
    <dgm:cxn modelId="{4FA86BD3-3057-4B0D-9333-2ED80D6CF5CA}" type="presParOf" srcId="{0D54E64B-377F-4380-8293-230A031F792F}" destId="{267F754D-EB01-4339-89D1-D398B52D3F67}" srcOrd="5" destOrd="0" presId="urn:microsoft.com/office/officeart/2005/8/layout/default#2"/>
    <dgm:cxn modelId="{65A86FA4-3159-416A-AFC6-9C8513265FF4}" type="presParOf" srcId="{0D54E64B-377F-4380-8293-230A031F792F}" destId="{CCFC0452-4D14-4A64-86A7-2A188328278A}" srcOrd="6" destOrd="0" presId="urn:microsoft.com/office/officeart/2005/8/layout/default#2"/>
  </dgm:cxnLst>
  <dgm:bg/>
  <dgm:whole/>
  <dgm:extLst>
    <a:ext uri="http://schemas.microsoft.com/office/drawing/2008/diagram">
      <dsp:dataModelExt xmlns:dsp="http://schemas.microsoft.com/office/drawing/2008/diagram" xmlns="" relId="rId8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3" loCatId="list" qsTypeId="urn:microsoft.com/office/officeart/2005/8/quickstyle/simple4" qsCatId="simple" csTypeId="urn:microsoft.com/office/officeart/2005/8/colors/accent3_2" csCatId="accent3" phldr="1"/>
      <dgm:spPr/>
      <dgm:t>
        <a:bodyPr/>
        <a:lstStyle/>
        <a:p>
          <a:endParaRPr lang="pl-PL"/>
        </a:p>
      </dgm:t>
    </dgm:pt>
    <dgm:pt modelId="{67F1D2EA-AE16-4A74-BB2F-19A65EFF7E99}">
      <dgm:prSet phldrT="[Tekst]" custT="1"/>
      <dgm:spPr>
        <a:solidFill>
          <a:srgbClr val="92D050"/>
        </a:solidFill>
      </dgm:spPr>
      <dgm:t>
        <a:bodyPr/>
        <a:lstStyle/>
        <a:p>
          <a:pPr algn="ctr"/>
          <a:r>
            <a:rPr lang="pl-PL" sz="1400" b="1">
              <a:solidFill>
                <a:srgbClr val="002060"/>
              </a:solidFill>
              <a:latin typeface="Trebuchet MS" panose="020B0603020202020204" pitchFamily="34" charset="0"/>
            </a:rPr>
            <a:t>Uwarunkowania prawne</a:t>
          </a:r>
        </a:p>
        <a:p>
          <a:pPr algn="just"/>
          <a:r>
            <a:rPr lang="pl-PL" sz="1050" b="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Z racji, iż w skład KKBOF wchodzą gminy i powiaty, to możliwości podejmowania współpracy są ograniczone poprzez przepisy prawa.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algn="just"/>
          <a:endParaRPr lang="pl-PL" sz="1050"/>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pPr algn="ctr"/>
          <a:r>
            <a:rPr lang="pl-PL" sz="1400" b="1">
              <a:solidFill>
                <a:srgbClr val="002060"/>
              </a:solidFill>
              <a:latin typeface="Trebuchet MS" panose="020B0603020202020204" pitchFamily="34" charset="0"/>
            </a:rPr>
            <a:t>Transport towarów </a:t>
          </a:r>
        </a:p>
        <a:p>
          <a:pPr algn="just"/>
          <a:r>
            <a:rPr lang="pl-PL" sz="1050" b="0">
              <a:solidFill>
                <a:schemeClr val="bg1"/>
              </a:solidFill>
              <a:latin typeface="Trebuchet MS" panose="020B0603020202020204" pitchFamily="34" charset="0"/>
            </a:rPr>
            <a:t>- Problemy logistyki miejskiej są rozwiązywane punktowo przez miejskie jednostki organizacyjne.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algn="just"/>
          <a:endParaRPr lang="pl-PL" sz="1050" b="0">
            <a:solidFill>
              <a:schemeClr val="bg1"/>
            </a:solidFill>
            <a:latin typeface="Trebuchet MS" panose="020B0603020202020204" pitchFamily="34" charset="0"/>
          </a:endParaRPr>
        </a:p>
        <a:p>
          <a:pPr algn="just"/>
          <a:r>
            <a:rPr lang="pl-PL" sz="1050" b="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algn="ctr"/>
          <a:endParaRPr lang="pl-PL" sz="1100" b="0">
            <a:solidFill>
              <a:schemeClr val="bg1"/>
            </a:solidFill>
            <a:latin typeface="Trebuchet MS" panose="020B0603020202020204" pitchFamily="34" charset="0"/>
          </a:endParaRPr>
        </a:p>
        <a:p>
          <a:pPr algn="ctr"/>
          <a:endParaRPr lang="pl-PL" sz="1400"/>
        </a:p>
      </dgm:t>
    </dgm:pt>
    <dgm:pt modelId="{6F4E5C72-6B34-409E-95C4-04992CF370A1}" type="sibTrans" cxnId="{F18E72D7-7F6E-4E82-BD4A-B9B69E90C1FD}">
      <dgm:prSet/>
      <dgm:spPr/>
      <dgm:t>
        <a:bodyPr/>
        <a:lstStyle/>
        <a:p>
          <a:endParaRPr lang="pl-PL"/>
        </a:p>
      </dgm:t>
    </dgm:pt>
    <dgm:pt modelId="{05B0E627-EEDC-450D-900E-7E55AAB6207E}" type="par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AF9377D8-ABF6-4CB0-A847-9032E199DE7C}" type="pres">
      <dgm:prSet presAssocID="{67F1D2EA-AE16-4A74-BB2F-19A65EFF7E99}" presName="node" presStyleLbl="node1" presStyleIdx="0" presStyleCnt="2" custScaleX="100020" custScaleY="247222">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1" presStyleCnt="2" custScaleX="100020" custScaleY="247221">
        <dgm:presLayoutVars>
          <dgm:bulletEnabled val="1"/>
        </dgm:presLayoutVars>
      </dgm:prSet>
      <dgm:spPr/>
      <dgm:t>
        <a:bodyPr/>
        <a:lstStyle/>
        <a:p>
          <a:endParaRPr lang="pl-PL"/>
        </a:p>
      </dgm:t>
    </dgm:pt>
  </dgm:ptLst>
  <dgm:cxnLst>
    <dgm:cxn modelId="{FC2A7976-210A-409C-9D01-7E645F2B8FDB}" srcId="{3A915245-FEB6-41B8-B9AE-76B47DF09738}" destId="{67F1D2EA-AE16-4A74-BB2F-19A65EFF7E99}" srcOrd="0" destOrd="0" parTransId="{40587481-BF06-4C2F-87B6-76B3FB50E7F6}" sibTransId="{04C3797F-F40B-4478-9B92-0E5677BA0198}"/>
    <dgm:cxn modelId="{78392675-7247-4FB4-A604-4DBE562E72C7}" type="presOf" srcId="{911B0A5B-8B0A-4FE9-A83F-3606567D4EC9}" destId="{CCFC0452-4D14-4A64-86A7-2A188328278A}" srcOrd="0" destOrd="0" presId="urn:microsoft.com/office/officeart/2005/8/layout/default#3"/>
    <dgm:cxn modelId="{0DEFCA61-B501-47AE-A91E-9B6D7C6336CF}" type="presOf" srcId="{3A915245-FEB6-41B8-B9AE-76B47DF09738}" destId="{0D54E64B-377F-4380-8293-230A031F792F}" srcOrd="0" destOrd="0" presId="urn:microsoft.com/office/officeart/2005/8/layout/default#3"/>
    <dgm:cxn modelId="{F18E72D7-7F6E-4E82-BD4A-B9B69E90C1FD}" srcId="{3A915245-FEB6-41B8-B9AE-76B47DF09738}" destId="{911B0A5B-8B0A-4FE9-A83F-3606567D4EC9}" srcOrd="1" destOrd="0" parTransId="{05B0E627-EEDC-450D-900E-7E55AAB6207E}" sibTransId="{6F4E5C72-6B34-409E-95C4-04992CF370A1}"/>
    <dgm:cxn modelId="{7E01C14F-12BC-4D88-94BF-72353CCC3CC1}" type="presOf" srcId="{67F1D2EA-AE16-4A74-BB2F-19A65EFF7E99}" destId="{AF9377D8-ABF6-4CB0-A847-9032E199DE7C}" srcOrd="0" destOrd="0" presId="urn:microsoft.com/office/officeart/2005/8/layout/default#3"/>
    <dgm:cxn modelId="{FF32AA08-452C-493D-BDD7-4E715257C78D}" type="presParOf" srcId="{0D54E64B-377F-4380-8293-230A031F792F}" destId="{AF9377D8-ABF6-4CB0-A847-9032E199DE7C}" srcOrd="0" destOrd="0" presId="urn:microsoft.com/office/officeart/2005/8/layout/default#3"/>
    <dgm:cxn modelId="{9DE171B3-DDCD-408A-8179-E783C0D96392}" type="presParOf" srcId="{0D54E64B-377F-4380-8293-230A031F792F}" destId="{267F754D-EB01-4339-89D1-D398B52D3F67}" srcOrd="1" destOrd="0" presId="urn:microsoft.com/office/officeart/2005/8/layout/default#3"/>
    <dgm:cxn modelId="{F2152717-56FF-4E8C-9421-12D6D758A18F}" type="presParOf" srcId="{0D54E64B-377F-4380-8293-230A031F792F}" destId="{CCFC0452-4D14-4A64-86A7-2A188328278A}" srcOrd="2" destOrd="0" presId="urn:microsoft.com/office/officeart/2005/8/layout/default#3"/>
  </dgm:cxnLst>
  <dgm:bg/>
  <dgm:whole/>
  <dgm:extLst>
    <a:ext uri="http://schemas.microsoft.com/office/drawing/2008/diagram">
      <dsp:dataModelExt xmlns:dsp="http://schemas.microsoft.com/office/drawing/2008/diagram" xmlns="" relId="rId94"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3A915245-FEB6-41B8-B9AE-76B47DF09738}" type="doc">
      <dgm:prSet loTypeId="urn:microsoft.com/office/officeart/2005/8/layout/default#4" loCatId="list" qsTypeId="urn:microsoft.com/office/officeart/2005/8/quickstyle/simple4" qsCatId="simple" csTypeId="urn:microsoft.com/office/officeart/2005/8/colors/accent3_2" csCatId="accent3" phldr="1"/>
      <dgm:spPr/>
      <dgm:t>
        <a:bodyPr/>
        <a:lstStyle/>
        <a:p>
          <a:endParaRPr lang="pl-PL"/>
        </a:p>
      </dgm:t>
    </dgm:pt>
    <dgm:pt modelId="{409DBDA5-E7C6-4977-922D-BDE4700F4221}">
      <dgm:prSet phldrT="[Tekst]" custT="1"/>
      <dgm:spPr>
        <a:solidFill>
          <a:srgbClr val="92D050"/>
        </a:solidFill>
      </dgm:spPr>
      <dgm:t>
        <a:bodyPr/>
        <a:lstStyle/>
        <a:p>
          <a:r>
            <a:rPr lang="pl-PL" sz="1400" b="1">
              <a:solidFill>
                <a:srgbClr val="002060"/>
              </a:solidFill>
            </a:rPr>
            <a:t>Mocnych stron</a:t>
          </a:r>
        </a:p>
        <a:p>
          <a:r>
            <a:rPr lang="pl-PL" sz="1400" b="1">
              <a:solidFill>
                <a:srgbClr val="002060"/>
              </a:solidFill>
            </a:rPr>
            <a:t> </a:t>
          </a:r>
          <a:r>
            <a:rPr lang="pl-PL" sz="1400"/>
            <a:t>– czyli wszystkich zalet zrównoważonej mobilności miejskiej, które wpływają na jej pozytywny odbiór przez mieszkańców i które już dziś można uznać za zgodne z zasadami zrównoważonego rozwoju w transporcie.</a:t>
          </a:r>
        </a:p>
      </dgm:t>
    </dgm:pt>
    <dgm:pt modelId="{426AE314-3147-487C-9559-34B60E5E19EA}" type="parTrans" cxnId="{7A0EA61D-E9A9-4008-A146-E84BB41A7506}">
      <dgm:prSet/>
      <dgm:spPr/>
      <dgm:t>
        <a:bodyPr/>
        <a:lstStyle/>
        <a:p>
          <a:endParaRPr lang="pl-PL"/>
        </a:p>
      </dgm:t>
    </dgm:pt>
    <dgm:pt modelId="{7DDCD1BF-1965-4E1C-A207-3B57ADB6F84D}" type="sibTrans" cxnId="{7A0EA61D-E9A9-4008-A146-E84BB41A7506}">
      <dgm:prSet/>
      <dgm:spPr/>
      <dgm:t>
        <a:bodyPr/>
        <a:lstStyle/>
        <a:p>
          <a:endParaRPr lang="pl-PL"/>
        </a:p>
      </dgm:t>
    </dgm:pt>
    <dgm:pt modelId="{8C891D10-E3CD-4929-B5C6-EDEA72B63A53}">
      <dgm:prSet phldrT="[Tekst]" custT="1"/>
      <dgm:spPr>
        <a:solidFill>
          <a:srgbClr val="96DBFB"/>
        </a:solidFill>
      </dgm:spPr>
      <dgm:t>
        <a:bodyPr/>
        <a:lstStyle/>
        <a:p>
          <a:r>
            <a:rPr lang="pl-PL" sz="1400" b="1">
              <a:solidFill>
                <a:srgbClr val="002060"/>
              </a:solidFill>
            </a:rPr>
            <a:t>Słabych stron </a:t>
          </a:r>
        </a:p>
        <a:p>
          <a:r>
            <a:rPr lang="pl-PL" sz="1400"/>
            <a:t>– wszystkich tych niedoborów mobilności miejskiej i barier hamujących jej rozwój w dobrym kierunku, które mogą być spowodowane niekorzystnymi działaniami organów zarządczych, lub zaniechaniem pewnych działań.</a:t>
          </a:r>
        </a:p>
      </dgm:t>
    </dgm:pt>
    <dgm:pt modelId="{4FE745ED-4DB4-4D6A-B3F9-D1635242314C}" type="parTrans" cxnId="{184EC9C6-397F-4D42-9E59-4CFDE5BB7C60}">
      <dgm:prSet/>
      <dgm:spPr/>
      <dgm:t>
        <a:bodyPr/>
        <a:lstStyle/>
        <a:p>
          <a:endParaRPr lang="pl-PL"/>
        </a:p>
      </dgm:t>
    </dgm:pt>
    <dgm:pt modelId="{8EE2BED3-F4D8-4B12-AAEF-E845ECB081AC}" type="sibTrans" cxnId="{184EC9C6-397F-4D42-9E59-4CFDE5BB7C60}">
      <dgm:prSet/>
      <dgm:spPr/>
      <dgm:t>
        <a:bodyPr/>
        <a:lstStyle/>
        <a:p>
          <a:endParaRPr lang="pl-PL"/>
        </a:p>
      </dgm:t>
    </dgm:pt>
    <dgm:pt modelId="{67F1D2EA-AE16-4A74-BB2F-19A65EFF7E99}">
      <dgm:prSet phldrT="[Tekst]" custT="1"/>
      <dgm:spPr>
        <a:solidFill>
          <a:srgbClr val="92D050"/>
        </a:solidFill>
      </dgm:spPr>
      <dgm:t>
        <a:bodyPr/>
        <a:lstStyle/>
        <a:p>
          <a:r>
            <a:rPr lang="pl-PL" sz="1400" b="1">
              <a:solidFill>
                <a:srgbClr val="002060"/>
              </a:solidFill>
            </a:rPr>
            <a:t>Szans </a:t>
          </a:r>
        </a:p>
        <a:p>
          <a:r>
            <a:rPr lang="pl-PL" sz="1400"/>
            <a:t>– czynników, zazwyczaj zewnętrznych, które mogą działać pozytywnie w kierunku rozwoju zrównoważonej mobilności i ogólnie odpowiadać na potrzebę stałego rozwoju w tej dziedzinie.</a:t>
          </a:r>
        </a:p>
      </dgm:t>
    </dgm:pt>
    <dgm:pt modelId="{40587481-BF06-4C2F-87B6-76B3FB50E7F6}" type="parTrans" cxnId="{FC2A7976-210A-409C-9D01-7E645F2B8FDB}">
      <dgm:prSet/>
      <dgm:spPr/>
      <dgm:t>
        <a:bodyPr/>
        <a:lstStyle/>
        <a:p>
          <a:endParaRPr lang="pl-PL"/>
        </a:p>
      </dgm:t>
    </dgm:pt>
    <dgm:pt modelId="{04C3797F-F40B-4478-9B92-0E5677BA0198}" type="sibTrans" cxnId="{FC2A7976-210A-409C-9D01-7E645F2B8FDB}">
      <dgm:prSet/>
      <dgm:spPr/>
      <dgm:t>
        <a:bodyPr/>
        <a:lstStyle/>
        <a:p>
          <a:endParaRPr lang="pl-PL"/>
        </a:p>
      </dgm:t>
    </dgm:pt>
    <dgm:pt modelId="{911B0A5B-8B0A-4FE9-A83F-3606567D4EC9}">
      <dgm:prSet phldrT="[Tekst]" custT="1"/>
      <dgm:spPr>
        <a:solidFill>
          <a:srgbClr val="96DBFB"/>
        </a:solidFill>
      </dgm:spPr>
      <dgm:t>
        <a:bodyPr/>
        <a:lstStyle/>
        <a:p>
          <a:r>
            <a:rPr lang="pl-PL" sz="1400" b="1">
              <a:solidFill>
                <a:srgbClr val="002060"/>
              </a:solidFill>
            </a:rPr>
            <a:t>Zagrożeń </a:t>
          </a:r>
        </a:p>
        <a:p>
          <a:r>
            <a:rPr lang="pl-PL" sz="1400"/>
            <a:t>– potencjalnych czynników, zazwyczaj zewnętrznych, które mogą powstrzymać lub spowolnić pozytywne zmiany w mobilności miejskiej w kontekście potrzeby jej równoważenia i często zmiany niekorzystnych trendów.</a:t>
          </a:r>
        </a:p>
      </dgm:t>
    </dgm:pt>
    <dgm:pt modelId="{05B0E627-EEDC-450D-900E-7E55AAB6207E}" type="parTrans" cxnId="{F18E72D7-7F6E-4E82-BD4A-B9B69E90C1FD}">
      <dgm:prSet/>
      <dgm:spPr/>
      <dgm:t>
        <a:bodyPr/>
        <a:lstStyle/>
        <a:p>
          <a:endParaRPr lang="pl-PL"/>
        </a:p>
      </dgm:t>
    </dgm:pt>
    <dgm:pt modelId="{6F4E5C72-6B34-409E-95C4-04992CF370A1}" type="sibTrans" cxnId="{F18E72D7-7F6E-4E82-BD4A-B9B69E90C1FD}">
      <dgm:prSet/>
      <dgm:spPr/>
      <dgm:t>
        <a:bodyPr/>
        <a:lstStyle/>
        <a:p>
          <a:endParaRPr lang="pl-PL"/>
        </a:p>
      </dgm:t>
    </dgm:pt>
    <dgm:pt modelId="{0D54E64B-377F-4380-8293-230A031F792F}" type="pres">
      <dgm:prSet presAssocID="{3A915245-FEB6-41B8-B9AE-76B47DF09738}" presName="diagram" presStyleCnt="0">
        <dgm:presLayoutVars>
          <dgm:dir/>
          <dgm:resizeHandles val="exact"/>
        </dgm:presLayoutVars>
      </dgm:prSet>
      <dgm:spPr/>
      <dgm:t>
        <a:bodyPr/>
        <a:lstStyle/>
        <a:p>
          <a:endParaRPr lang="pl-PL"/>
        </a:p>
      </dgm:t>
    </dgm:pt>
    <dgm:pt modelId="{36041DFD-766F-4C0E-8293-91A50D76A1FB}" type="pres">
      <dgm:prSet presAssocID="{409DBDA5-E7C6-4977-922D-BDE4700F4221}" presName="node" presStyleLbl="node1" presStyleIdx="0" presStyleCnt="4" custScaleX="100020" custScaleY="124046">
        <dgm:presLayoutVars>
          <dgm:bulletEnabled val="1"/>
        </dgm:presLayoutVars>
      </dgm:prSet>
      <dgm:spPr/>
      <dgm:t>
        <a:bodyPr/>
        <a:lstStyle/>
        <a:p>
          <a:endParaRPr lang="pl-PL"/>
        </a:p>
      </dgm:t>
    </dgm:pt>
    <dgm:pt modelId="{ED8F0C53-DEFA-4281-AE38-0569AFAF6062}" type="pres">
      <dgm:prSet presAssocID="{7DDCD1BF-1965-4E1C-A207-3B57ADB6F84D}" presName="sibTrans" presStyleCnt="0"/>
      <dgm:spPr/>
    </dgm:pt>
    <dgm:pt modelId="{4709532F-52CF-47FF-9286-36D06270A184}" type="pres">
      <dgm:prSet presAssocID="{8C891D10-E3CD-4929-B5C6-EDEA72B63A53}" presName="node" presStyleLbl="node1" presStyleIdx="1" presStyleCnt="4" custScaleX="100020" custScaleY="124046">
        <dgm:presLayoutVars>
          <dgm:bulletEnabled val="1"/>
        </dgm:presLayoutVars>
      </dgm:prSet>
      <dgm:spPr/>
      <dgm:t>
        <a:bodyPr/>
        <a:lstStyle/>
        <a:p>
          <a:endParaRPr lang="pl-PL"/>
        </a:p>
      </dgm:t>
    </dgm:pt>
    <dgm:pt modelId="{1BEF6F1A-FF51-4E40-ADBE-362957562FDD}" type="pres">
      <dgm:prSet presAssocID="{8EE2BED3-F4D8-4B12-AAEF-E845ECB081AC}" presName="sibTrans" presStyleCnt="0"/>
      <dgm:spPr/>
    </dgm:pt>
    <dgm:pt modelId="{AF9377D8-ABF6-4CB0-A847-9032E199DE7C}" type="pres">
      <dgm:prSet presAssocID="{67F1D2EA-AE16-4A74-BB2F-19A65EFF7E99}" presName="node" presStyleLbl="node1" presStyleIdx="2" presStyleCnt="4" custScaleX="100020" custScaleY="124046">
        <dgm:presLayoutVars>
          <dgm:bulletEnabled val="1"/>
        </dgm:presLayoutVars>
      </dgm:prSet>
      <dgm:spPr/>
      <dgm:t>
        <a:bodyPr/>
        <a:lstStyle/>
        <a:p>
          <a:endParaRPr lang="pl-PL"/>
        </a:p>
      </dgm:t>
    </dgm:pt>
    <dgm:pt modelId="{267F754D-EB01-4339-89D1-D398B52D3F67}" type="pres">
      <dgm:prSet presAssocID="{04C3797F-F40B-4478-9B92-0E5677BA0198}" presName="sibTrans" presStyleCnt="0"/>
      <dgm:spPr/>
    </dgm:pt>
    <dgm:pt modelId="{CCFC0452-4D14-4A64-86A7-2A188328278A}" type="pres">
      <dgm:prSet presAssocID="{911B0A5B-8B0A-4FE9-A83F-3606567D4EC9}" presName="node" presStyleLbl="node1" presStyleIdx="3" presStyleCnt="4" custScaleX="100020" custScaleY="124046">
        <dgm:presLayoutVars>
          <dgm:bulletEnabled val="1"/>
        </dgm:presLayoutVars>
      </dgm:prSet>
      <dgm:spPr/>
      <dgm:t>
        <a:bodyPr/>
        <a:lstStyle/>
        <a:p>
          <a:endParaRPr lang="pl-PL"/>
        </a:p>
      </dgm:t>
    </dgm:pt>
  </dgm:ptLst>
  <dgm:cxnLst>
    <dgm:cxn modelId="{2C9E3949-7931-42E4-ADAE-1367B07971C2}" type="presOf" srcId="{3A915245-FEB6-41B8-B9AE-76B47DF09738}" destId="{0D54E64B-377F-4380-8293-230A031F792F}" srcOrd="0" destOrd="0" presId="urn:microsoft.com/office/officeart/2005/8/layout/default#4"/>
    <dgm:cxn modelId="{FC2A7976-210A-409C-9D01-7E645F2B8FDB}" srcId="{3A915245-FEB6-41B8-B9AE-76B47DF09738}" destId="{67F1D2EA-AE16-4A74-BB2F-19A65EFF7E99}" srcOrd="2" destOrd="0" parTransId="{40587481-BF06-4C2F-87B6-76B3FB50E7F6}" sibTransId="{04C3797F-F40B-4478-9B92-0E5677BA0198}"/>
    <dgm:cxn modelId="{520142D3-3F92-4247-95E9-70F3E06FF9F2}" type="presOf" srcId="{8C891D10-E3CD-4929-B5C6-EDEA72B63A53}" destId="{4709532F-52CF-47FF-9286-36D06270A184}" srcOrd="0" destOrd="0" presId="urn:microsoft.com/office/officeart/2005/8/layout/default#4"/>
    <dgm:cxn modelId="{184EC9C6-397F-4D42-9E59-4CFDE5BB7C60}" srcId="{3A915245-FEB6-41B8-B9AE-76B47DF09738}" destId="{8C891D10-E3CD-4929-B5C6-EDEA72B63A53}" srcOrd="1" destOrd="0" parTransId="{4FE745ED-4DB4-4D6A-B3F9-D1635242314C}" sibTransId="{8EE2BED3-F4D8-4B12-AAEF-E845ECB081AC}"/>
    <dgm:cxn modelId="{FD6A77C4-8B97-424F-9BBB-CF96F3B541FA}" type="presOf" srcId="{67F1D2EA-AE16-4A74-BB2F-19A65EFF7E99}" destId="{AF9377D8-ABF6-4CB0-A847-9032E199DE7C}" srcOrd="0" destOrd="0" presId="urn:microsoft.com/office/officeart/2005/8/layout/default#4"/>
    <dgm:cxn modelId="{34ADB89D-2FC5-436C-B07B-06DB0A209105}" type="presOf" srcId="{911B0A5B-8B0A-4FE9-A83F-3606567D4EC9}" destId="{CCFC0452-4D14-4A64-86A7-2A188328278A}" srcOrd="0" destOrd="0" presId="urn:microsoft.com/office/officeart/2005/8/layout/default#4"/>
    <dgm:cxn modelId="{7A0EA61D-E9A9-4008-A146-E84BB41A7506}" srcId="{3A915245-FEB6-41B8-B9AE-76B47DF09738}" destId="{409DBDA5-E7C6-4977-922D-BDE4700F4221}" srcOrd="0" destOrd="0" parTransId="{426AE314-3147-487C-9559-34B60E5E19EA}" sibTransId="{7DDCD1BF-1965-4E1C-A207-3B57ADB6F84D}"/>
    <dgm:cxn modelId="{F18E72D7-7F6E-4E82-BD4A-B9B69E90C1FD}" srcId="{3A915245-FEB6-41B8-B9AE-76B47DF09738}" destId="{911B0A5B-8B0A-4FE9-A83F-3606567D4EC9}" srcOrd="3" destOrd="0" parTransId="{05B0E627-EEDC-450D-900E-7E55AAB6207E}" sibTransId="{6F4E5C72-6B34-409E-95C4-04992CF370A1}"/>
    <dgm:cxn modelId="{A92D89B5-B7A4-422F-B439-37E2166E59EB}" type="presOf" srcId="{409DBDA5-E7C6-4977-922D-BDE4700F4221}" destId="{36041DFD-766F-4C0E-8293-91A50D76A1FB}" srcOrd="0" destOrd="0" presId="urn:microsoft.com/office/officeart/2005/8/layout/default#4"/>
    <dgm:cxn modelId="{95A1D8B7-3EA6-4759-9C57-D56BFE4C8B57}" type="presParOf" srcId="{0D54E64B-377F-4380-8293-230A031F792F}" destId="{36041DFD-766F-4C0E-8293-91A50D76A1FB}" srcOrd="0" destOrd="0" presId="urn:microsoft.com/office/officeart/2005/8/layout/default#4"/>
    <dgm:cxn modelId="{33D83110-D650-4BDA-835D-5A3E63C43EF0}" type="presParOf" srcId="{0D54E64B-377F-4380-8293-230A031F792F}" destId="{ED8F0C53-DEFA-4281-AE38-0569AFAF6062}" srcOrd="1" destOrd="0" presId="urn:microsoft.com/office/officeart/2005/8/layout/default#4"/>
    <dgm:cxn modelId="{70D1C829-6A6D-4CEA-9EA8-42F202080A35}" type="presParOf" srcId="{0D54E64B-377F-4380-8293-230A031F792F}" destId="{4709532F-52CF-47FF-9286-36D06270A184}" srcOrd="2" destOrd="0" presId="urn:microsoft.com/office/officeart/2005/8/layout/default#4"/>
    <dgm:cxn modelId="{C019CC44-6706-4D62-8D3D-F91BD7FDCDC9}" type="presParOf" srcId="{0D54E64B-377F-4380-8293-230A031F792F}" destId="{1BEF6F1A-FF51-4E40-ADBE-362957562FDD}" srcOrd="3" destOrd="0" presId="urn:microsoft.com/office/officeart/2005/8/layout/default#4"/>
    <dgm:cxn modelId="{0D423715-3B87-4FEF-9B7F-963A21C58CB3}" type="presParOf" srcId="{0D54E64B-377F-4380-8293-230A031F792F}" destId="{AF9377D8-ABF6-4CB0-A847-9032E199DE7C}" srcOrd="4" destOrd="0" presId="urn:microsoft.com/office/officeart/2005/8/layout/default#4"/>
    <dgm:cxn modelId="{BFCA9C1B-EA05-4FEC-B005-8DED71D807A0}" type="presParOf" srcId="{0D54E64B-377F-4380-8293-230A031F792F}" destId="{267F754D-EB01-4339-89D1-D398B52D3F67}" srcOrd="5" destOrd="0" presId="urn:microsoft.com/office/officeart/2005/8/layout/default#4"/>
    <dgm:cxn modelId="{07283934-505F-4B75-9F8D-984340E4F49B}" type="presParOf" srcId="{0D54E64B-377F-4380-8293-230A031F792F}" destId="{CCFC0452-4D14-4A64-86A7-2A188328278A}" srcOrd="6" destOrd="0" presId="urn:microsoft.com/office/officeart/2005/8/layout/default#4"/>
  </dgm:cxnLst>
  <dgm:bg/>
  <dgm:whole/>
  <dgm:extLst>
    <a:ext uri="http://schemas.microsoft.com/office/drawing/2008/diagram">
      <dsp:dataModelExt xmlns:dsp="http://schemas.microsoft.com/office/drawing/2008/diagram" xmlns="" relId="rId100"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1</a:t>
          </a:r>
        </a:p>
        <a:p>
          <a:r>
            <a:rPr lang="pl-PL" sz="1100" b="1"/>
            <a:t>Stworzenie warunków do integracji społecznej wszystkich mieszkańców oraz zapewnienie równego traktowania wszystkich użytkowników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Potrzeby mieszkańców</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Planowanie przestrzenne</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Jakość życia</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0D39D71A-CB57-450D-9AAB-6F2D5506BAFF}" type="presOf" srcId="{86E7A737-67A9-4441-9C3A-B3FD3FE10658}" destId="{231FB5E8-0072-4A47-885A-80133C12C960}" srcOrd="0" destOrd="0" presId="urn:microsoft.com/office/officeart/2009/3/layout/CircleRelationship"/>
    <dgm:cxn modelId="{A8430F91-91B2-43A0-9A78-D8652E936947}" type="presOf" srcId="{94AE4827-059C-104B-9D2A-D8C4117A4234}" destId="{765F0B1F-5DE1-D846-AA04-4DFAB24052CE}" srcOrd="0" destOrd="0" presId="urn:microsoft.com/office/officeart/2009/3/layout/CircleRelationship"/>
    <dgm:cxn modelId="{3C71005A-0AB4-400E-801C-3BBD8E7BE27B}" type="presOf" srcId="{16B8272D-E696-414F-9352-534C11139B71}" destId="{807538AB-753B-E949-AECF-7A512AC772F5}" srcOrd="0" destOrd="0" presId="urn:microsoft.com/office/officeart/2009/3/layout/CircleRelationship"/>
    <dgm:cxn modelId="{2C4FCF78-3884-4B40-BCF5-4C46B9B17BEE}" type="presOf" srcId="{0444BF0B-9C01-034F-8DCD-A9E8DBF4329D}" destId="{4BEB3254-B649-7C46-B040-6F837BB730F6}" srcOrd="0" destOrd="0" presId="urn:microsoft.com/office/officeart/2009/3/layout/CircleRelationship"/>
    <dgm:cxn modelId="{834504F5-321F-457E-9EE2-FD6BB125BA84}" type="presOf" srcId="{412E25D5-7264-524E-A216-F67E5E3124F9}" destId="{64F0A0A6-9742-864E-B9A3-73BCBE5CFB94}"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FE5311FD-5097-B047-9A3E-3240DD54EBD6}" srcId="{86E7A737-67A9-4441-9C3A-B3FD3FE10658}" destId="{0444BF0B-9C01-034F-8DCD-A9E8DBF4329D}" srcOrd="1" destOrd="0" parTransId="{02511FC8-955B-8B4C-8C60-F4FFC645AC2B}" sibTransId="{3EA0C4D8-A4AA-1442-BB85-FBDCD249DEC4}"/>
    <dgm:cxn modelId="{AC48C6C7-5C01-C14B-97CB-975322A81CF5}" srcId="{86E7A737-67A9-4441-9C3A-B3FD3FE10658}" destId="{412E25D5-7264-524E-A216-F67E5E3124F9}" srcOrd="0" destOrd="0" parTransId="{D7879312-CC01-3F44-89A1-2CC2D4D1BAF1}" sibTransId="{2DFAE8CE-5B34-434E-A2A7-7615824CF7DF}"/>
    <dgm:cxn modelId="{D2E8F143-D860-4C72-8ACE-8FF69E7DE43C}" type="presParOf" srcId="{765F0B1F-5DE1-D846-AA04-4DFAB24052CE}" destId="{231FB5E8-0072-4A47-885A-80133C12C960}" srcOrd="0" destOrd="0" presId="urn:microsoft.com/office/officeart/2009/3/layout/CircleRelationship"/>
    <dgm:cxn modelId="{CD479E9E-CCED-48E9-ABE2-38C2A34552AB}" type="presParOf" srcId="{765F0B1F-5DE1-D846-AA04-4DFAB24052CE}" destId="{8FB94029-C84A-564B-AA99-8A32F4C57AA9}" srcOrd="1" destOrd="0" presId="urn:microsoft.com/office/officeart/2009/3/layout/CircleRelationship"/>
    <dgm:cxn modelId="{00B8AE9E-D409-4498-BA13-4A2E5F795528}" type="presParOf" srcId="{765F0B1F-5DE1-D846-AA04-4DFAB24052CE}" destId="{4EC47549-D11D-904F-A1E7-29EA95DD8401}" srcOrd="2" destOrd="0" presId="urn:microsoft.com/office/officeart/2009/3/layout/CircleRelationship"/>
    <dgm:cxn modelId="{6E7DA21A-E4B2-4C53-8DA9-411857960AF7}" type="presParOf" srcId="{765F0B1F-5DE1-D846-AA04-4DFAB24052CE}" destId="{C237B916-1E7E-CB48-83C7-30E7F10C983C}" srcOrd="3" destOrd="0" presId="urn:microsoft.com/office/officeart/2009/3/layout/CircleRelationship"/>
    <dgm:cxn modelId="{D12725BF-F64B-4BE5-910F-F3D76B98CDAB}" type="presParOf" srcId="{765F0B1F-5DE1-D846-AA04-4DFAB24052CE}" destId="{2F66E2AF-232B-BE44-AA13-AF6C63A11D59}" srcOrd="4" destOrd="0" presId="urn:microsoft.com/office/officeart/2009/3/layout/CircleRelationship"/>
    <dgm:cxn modelId="{0813AD21-05D0-4C62-9000-FAB5F07413A9}" type="presParOf" srcId="{765F0B1F-5DE1-D846-AA04-4DFAB24052CE}" destId="{066EAB4D-CD03-2140-A5C1-9C1236775F69}" srcOrd="5" destOrd="0" presId="urn:microsoft.com/office/officeart/2009/3/layout/CircleRelationship"/>
    <dgm:cxn modelId="{96EB385C-CE50-44E2-B1B0-5827A8BED682}" type="presParOf" srcId="{765F0B1F-5DE1-D846-AA04-4DFAB24052CE}" destId="{EF628261-9C8F-F647-B96B-992E50B8D8FB}" srcOrd="6" destOrd="0" presId="urn:microsoft.com/office/officeart/2009/3/layout/CircleRelationship"/>
    <dgm:cxn modelId="{53893D5A-B962-4046-983C-D85C9142C4CC}" type="presParOf" srcId="{765F0B1F-5DE1-D846-AA04-4DFAB24052CE}" destId="{64F0A0A6-9742-864E-B9A3-73BCBE5CFB94}" srcOrd="7" destOrd="0" presId="urn:microsoft.com/office/officeart/2009/3/layout/CircleRelationship"/>
    <dgm:cxn modelId="{E817FF54-62BC-4C6A-9D36-EA0C8BA48D5E}" type="presParOf" srcId="{765F0B1F-5DE1-D846-AA04-4DFAB24052CE}" destId="{D0795A8B-D00E-924F-9887-9D62EE21B2E4}" srcOrd="8" destOrd="0" presId="urn:microsoft.com/office/officeart/2009/3/layout/CircleRelationship"/>
    <dgm:cxn modelId="{EC053DF8-676B-4F4D-89E8-008F170BCCE4}" type="presParOf" srcId="{D0795A8B-D00E-924F-9887-9D62EE21B2E4}" destId="{F95B2F04-C9C0-6E45-8283-E64DFBF68ACA}" srcOrd="0" destOrd="0" presId="urn:microsoft.com/office/officeart/2009/3/layout/CircleRelationship"/>
    <dgm:cxn modelId="{F9858FC1-5FB5-4217-A4B3-2A6A0F8FE70D}" type="presParOf" srcId="{765F0B1F-5DE1-D846-AA04-4DFAB24052CE}" destId="{8A94539E-BE12-BA44-B93A-70EE0A7ED99F}" srcOrd="9" destOrd="0" presId="urn:microsoft.com/office/officeart/2009/3/layout/CircleRelationship"/>
    <dgm:cxn modelId="{E8509027-738E-4715-A008-60521A186236}" type="presParOf" srcId="{8A94539E-BE12-BA44-B93A-70EE0A7ED99F}" destId="{2A2AE385-0E60-5A41-BDEE-BEBFA6A3D310}" srcOrd="0" destOrd="0" presId="urn:microsoft.com/office/officeart/2009/3/layout/CircleRelationship"/>
    <dgm:cxn modelId="{38506E66-7D06-4A36-90F5-464B34681EBB}" type="presParOf" srcId="{765F0B1F-5DE1-D846-AA04-4DFAB24052CE}" destId="{4BEB3254-B649-7C46-B040-6F837BB730F6}" srcOrd="10" destOrd="0" presId="urn:microsoft.com/office/officeart/2009/3/layout/CircleRelationship"/>
    <dgm:cxn modelId="{99E1944C-5EA4-4525-846C-F10E93C96238}" type="presParOf" srcId="{765F0B1F-5DE1-D846-AA04-4DFAB24052CE}" destId="{47484BB0-12A4-B140-84B4-EE3C692BBFFA}" srcOrd="11" destOrd="0" presId="urn:microsoft.com/office/officeart/2009/3/layout/CircleRelationship"/>
    <dgm:cxn modelId="{C3DDBA00-29A7-4219-BEEF-C924FAE36B9D}" type="presParOf" srcId="{47484BB0-12A4-B140-84B4-EE3C692BBFFA}" destId="{9A27ACFE-9B03-BD4F-90AB-EBEEA054A72F}" srcOrd="0" destOrd="0" presId="urn:microsoft.com/office/officeart/2009/3/layout/CircleRelationship"/>
    <dgm:cxn modelId="{0D12EFD4-E7CF-4CD7-940D-1CF20B2A0A75}" type="presParOf" srcId="{765F0B1F-5DE1-D846-AA04-4DFAB24052CE}" destId="{8D66DEE3-024C-2A44-948C-37C39E66B156}" srcOrd="12" destOrd="0" presId="urn:microsoft.com/office/officeart/2009/3/layout/CircleRelationship"/>
    <dgm:cxn modelId="{75F815F1-3077-4097-9E7F-1F7A10273EE1}" type="presParOf" srcId="{8D66DEE3-024C-2A44-948C-37C39E66B156}" destId="{6AE58DA5-C3B4-9E4C-8EB3-804AFA576358}" srcOrd="0" destOrd="0" presId="urn:microsoft.com/office/officeart/2009/3/layout/CircleRelationship"/>
    <dgm:cxn modelId="{26FD9730-CE0F-4056-B08C-ECA0EED87996}" type="presParOf" srcId="{765F0B1F-5DE1-D846-AA04-4DFAB24052CE}" destId="{D186C6AD-77CF-8844-8CC3-B6FE3EC32827}" srcOrd="13" destOrd="0" presId="urn:microsoft.com/office/officeart/2009/3/layout/CircleRelationship"/>
    <dgm:cxn modelId="{50EA5E65-652A-4E58-AC20-9773BF5BA73F}" type="presParOf" srcId="{D186C6AD-77CF-8844-8CC3-B6FE3EC32827}" destId="{7D7454A8-0F9D-E143-B374-A746A5DFE979}" srcOrd="0" destOrd="0" presId="urn:microsoft.com/office/officeart/2009/3/layout/CircleRelationship"/>
    <dgm:cxn modelId="{CA15EC15-3163-4AE9-A7B8-8B7240FC922B}" type="presParOf" srcId="{765F0B1F-5DE1-D846-AA04-4DFAB24052CE}" destId="{807538AB-753B-E949-AECF-7A512AC772F5}" srcOrd="14" destOrd="0" presId="urn:microsoft.com/office/officeart/2009/3/layout/CircleRelationship"/>
    <dgm:cxn modelId="{C2A85E86-93F3-4914-BBBE-10E25A3AE662}" type="presParOf" srcId="{765F0B1F-5DE1-D846-AA04-4DFAB24052CE}" destId="{C99CA8CD-7211-BD4E-BDB1-F0E9F5CF9F29}" srcOrd="15" destOrd="0" presId="urn:microsoft.com/office/officeart/2009/3/layout/CircleRelationship"/>
    <dgm:cxn modelId="{269782E4-09A8-4023-ACFB-5D323121FEBC}"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xmlns="" relId="rId11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2</a:t>
          </a:r>
        </a:p>
        <a:p>
          <a:r>
            <a:rPr lang="pl-PL" sz="1100" b="1"/>
            <a:t>Poprawa komfortu i bezpieczeństwa transportu</a:t>
          </a:r>
          <a:endParaRPr lang="pl-PL" sz="1100"/>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Eliminacja barier</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0444BF0B-9C01-034F-8DCD-A9E8DBF4329D}">
      <dgm:prSet phldrT="[Tekst]"/>
      <dgm:spPr/>
      <dgm:t>
        <a:bodyPr/>
        <a:lstStyle/>
        <a:p>
          <a:r>
            <a:rPr lang="pl-PL"/>
            <a:t>Udogodnienia</a:t>
          </a:r>
        </a:p>
      </dgm:t>
    </dgm:pt>
    <dgm:pt modelId="{02511FC8-955B-8B4C-8C60-F4FFC645AC2B}" type="parTrans" cxnId="{FE5311FD-5097-B047-9A3E-3240DD54EBD6}">
      <dgm:prSet/>
      <dgm:spPr/>
      <dgm:t>
        <a:bodyPr/>
        <a:lstStyle/>
        <a:p>
          <a:endParaRPr lang="pl-PL"/>
        </a:p>
      </dgm:t>
    </dgm:pt>
    <dgm:pt modelId="{3EA0C4D8-A4AA-1442-BB85-FBDCD249DEC4}" type="sibTrans" cxnId="{FE5311FD-5097-B047-9A3E-3240DD54EBD6}">
      <dgm:prSet/>
      <dgm:spPr/>
      <dgm:t>
        <a:bodyPr/>
        <a:lstStyle/>
        <a:p>
          <a:endParaRPr lang="pl-PL"/>
        </a:p>
      </dgm:t>
    </dgm:pt>
    <dgm:pt modelId="{16B8272D-E696-414F-9352-534C11139B71}">
      <dgm:prSet/>
      <dgm:spPr/>
      <dgm:t>
        <a:bodyPr/>
        <a:lstStyle/>
        <a:p>
          <a:r>
            <a:rPr lang="pl-PL"/>
            <a:t>Uspokajanie ruchu</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5"/>
      <dgm:spPr/>
    </dgm:pt>
    <dgm:pt modelId="{4EC47549-D11D-904F-A1E7-29EA95DD8401}" type="pres">
      <dgm:prSet presAssocID="{86E7A737-67A9-4441-9C3A-B3FD3FE10658}" presName="Accent2" presStyleLbl="node1" presStyleIdx="1" presStyleCnt="15"/>
      <dgm:spPr/>
    </dgm:pt>
    <dgm:pt modelId="{C237B916-1E7E-CB48-83C7-30E7F10C983C}" type="pres">
      <dgm:prSet presAssocID="{86E7A737-67A9-4441-9C3A-B3FD3FE10658}" presName="Accent3" presStyleLbl="node1" presStyleIdx="2" presStyleCnt="15"/>
      <dgm:spPr/>
    </dgm:pt>
    <dgm:pt modelId="{2F66E2AF-232B-BE44-AA13-AF6C63A11D59}" type="pres">
      <dgm:prSet presAssocID="{86E7A737-67A9-4441-9C3A-B3FD3FE10658}" presName="Accent4" presStyleLbl="node1" presStyleIdx="3" presStyleCnt="15"/>
      <dgm:spPr/>
    </dgm:pt>
    <dgm:pt modelId="{066EAB4D-CD03-2140-A5C1-9C1236775F69}" type="pres">
      <dgm:prSet presAssocID="{86E7A737-67A9-4441-9C3A-B3FD3FE10658}" presName="Accent5" presStyleLbl="node1" presStyleIdx="4" presStyleCnt="15"/>
      <dgm:spPr/>
    </dgm:pt>
    <dgm:pt modelId="{EF628261-9C8F-F647-B96B-992E50B8D8FB}" type="pres">
      <dgm:prSet presAssocID="{86E7A737-67A9-4441-9C3A-B3FD3FE10658}" presName="Accent6" presStyleLbl="node1" presStyleIdx="5" presStyleCnt="15"/>
      <dgm:spPr/>
    </dgm:pt>
    <dgm:pt modelId="{64F0A0A6-9742-864E-B9A3-73BCBE5CFB94}" type="pres">
      <dgm:prSet presAssocID="{412E25D5-7264-524E-A216-F67E5E3124F9}" presName="Child1" presStyleLbl="node1" presStyleIdx="6" presStyleCnt="15">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5"/>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5"/>
      <dgm:spPr/>
    </dgm:pt>
    <dgm:pt modelId="{4BEB3254-B649-7C46-B040-6F837BB730F6}" type="pres">
      <dgm:prSet presAssocID="{0444BF0B-9C01-034F-8DCD-A9E8DBF4329D}" presName="Child2" presStyleLbl="node1" presStyleIdx="9" presStyleCnt="15">
        <dgm:presLayoutVars>
          <dgm:chMax val="0"/>
          <dgm:chPref val="0"/>
        </dgm:presLayoutVars>
      </dgm:prSet>
      <dgm:spPr/>
      <dgm:t>
        <a:bodyPr/>
        <a:lstStyle/>
        <a:p>
          <a:endParaRPr lang="pl-PL"/>
        </a:p>
      </dgm:t>
    </dgm:pt>
    <dgm:pt modelId="{47484BB0-12A4-B140-84B4-EE3C692BBFFA}" type="pres">
      <dgm:prSet presAssocID="{0444BF0B-9C01-034F-8DCD-A9E8DBF4329D}" presName="Accent9" presStyleCnt="0"/>
      <dgm:spPr/>
    </dgm:pt>
    <dgm:pt modelId="{9A27ACFE-9B03-BD4F-90AB-EBEEA054A72F}" type="pres">
      <dgm:prSet presAssocID="{0444BF0B-9C01-034F-8DCD-A9E8DBF4329D}" presName="AccentHold1" presStyleLbl="node1" presStyleIdx="10" presStyleCnt="15"/>
      <dgm:spPr/>
    </dgm:pt>
    <dgm:pt modelId="{8D66DEE3-024C-2A44-948C-37C39E66B156}" type="pres">
      <dgm:prSet presAssocID="{0444BF0B-9C01-034F-8DCD-A9E8DBF4329D}" presName="Accent10" presStyleCnt="0"/>
      <dgm:spPr/>
    </dgm:pt>
    <dgm:pt modelId="{6AE58DA5-C3B4-9E4C-8EB3-804AFA576358}" type="pres">
      <dgm:prSet presAssocID="{0444BF0B-9C01-034F-8DCD-A9E8DBF4329D}" presName="AccentHold2" presStyleLbl="node1" presStyleIdx="11" presStyleCnt="15"/>
      <dgm:spPr/>
    </dgm:pt>
    <dgm:pt modelId="{D186C6AD-77CF-8844-8CC3-B6FE3EC32827}" type="pres">
      <dgm:prSet presAssocID="{0444BF0B-9C01-034F-8DCD-A9E8DBF4329D}" presName="Accent11" presStyleCnt="0"/>
      <dgm:spPr/>
    </dgm:pt>
    <dgm:pt modelId="{7D7454A8-0F9D-E143-B374-A746A5DFE979}" type="pres">
      <dgm:prSet presAssocID="{0444BF0B-9C01-034F-8DCD-A9E8DBF4329D}" presName="AccentHold3" presStyleLbl="node1" presStyleIdx="12" presStyleCnt="15"/>
      <dgm:spPr/>
    </dgm:pt>
    <dgm:pt modelId="{807538AB-753B-E949-AECF-7A512AC772F5}" type="pres">
      <dgm:prSet presAssocID="{16B8272D-E696-414F-9352-534C11139B71}" presName="Child3" presStyleLbl="node1" presStyleIdx="13" presStyleCnt="15">
        <dgm:presLayoutVars>
          <dgm:chMax val="0"/>
          <dgm:chPref val="0"/>
        </dgm:presLayoutVars>
      </dgm:prSet>
      <dgm:spPr/>
      <dgm:t>
        <a:bodyPr/>
        <a:lstStyle/>
        <a:p>
          <a:endParaRPr lang="pl-PL"/>
        </a:p>
      </dgm:t>
    </dgm:pt>
    <dgm:pt modelId="{C99CA8CD-7211-BD4E-BDB1-F0E9F5CF9F29}" type="pres">
      <dgm:prSet presAssocID="{16B8272D-E696-414F-9352-534C11139B71}" presName="Accent12" presStyleCnt="0"/>
      <dgm:spPr/>
    </dgm:pt>
    <dgm:pt modelId="{8D8529CF-F824-0148-9EC6-A9B5BC0829D5}" type="pres">
      <dgm:prSet presAssocID="{16B8272D-E696-414F-9352-534C11139B71}" presName="AccentHold1" presStyleLbl="node1" presStyleIdx="14" presStyleCnt="15"/>
      <dgm:spPr/>
    </dgm:pt>
  </dgm:ptLst>
  <dgm:cxnLst>
    <dgm:cxn modelId="{BC950BBA-48A1-4222-B79F-6B5CCE7301E0}" type="presOf" srcId="{94AE4827-059C-104B-9D2A-D8C4117A4234}" destId="{765F0B1F-5DE1-D846-AA04-4DFAB24052CE}" srcOrd="0" destOrd="0" presId="urn:microsoft.com/office/officeart/2009/3/layout/CircleRelationship"/>
    <dgm:cxn modelId="{209F1C33-E60B-43C8-81FD-C8AEDDA78C5A}" type="presOf" srcId="{86E7A737-67A9-4441-9C3A-B3FD3FE10658}" destId="{231FB5E8-0072-4A47-885A-80133C12C960}" srcOrd="0" destOrd="0" presId="urn:microsoft.com/office/officeart/2009/3/layout/CircleRelationship"/>
    <dgm:cxn modelId="{3C3621DA-22CF-4574-8D7D-773642C9726B}" type="presOf" srcId="{16B8272D-E696-414F-9352-534C11139B71}" destId="{807538AB-753B-E949-AECF-7A512AC772F5}" srcOrd="0" destOrd="0" presId="urn:microsoft.com/office/officeart/2009/3/layout/CircleRelationship"/>
    <dgm:cxn modelId="{BFDE3C77-7C5F-144B-BE35-987777DB9A1E}" srcId="{86E7A737-67A9-4441-9C3A-B3FD3FE10658}" destId="{16B8272D-E696-414F-9352-534C11139B71}" srcOrd="2" destOrd="0" parTransId="{59B8BCD6-8C10-3E4E-A398-07ADDB147841}" sibTransId="{38345EF6-F175-9F41-A421-9C02DB77ED19}"/>
    <dgm:cxn modelId="{CFCCE8E7-A127-424B-8492-DBEE365F118D}" type="presOf" srcId="{0444BF0B-9C01-034F-8DCD-A9E8DBF4329D}" destId="{4BEB3254-B649-7C46-B040-6F837BB730F6}" srcOrd="0" destOrd="0" presId="urn:microsoft.com/office/officeart/2009/3/layout/CircleRelationship"/>
    <dgm:cxn modelId="{49B1AA25-3F36-874F-A0C9-7BE175656A67}" srcId="{94AE4827-059C-104B-9D2A-D8C4117A4234}" destId="{86E7A737-67A9-4441-9C3A-B3FD3FE10658}" srcOrd="0" destOrd="0" parTransId="{3B64F24D-2523-EE49-9EA3-773D38AF0641}" sibTransId="{61B0E659-616F-544B-83A0-8024AA6EBF7B}"/>
    <dgm:cxn modelId="{CA5FDAF0-3F89-449A-992D-6E2C103A27A9}" type="presOf" srcId="{412E25D5-7264-524E-A216-F67E5E3124F9}" destId="{64F0A0A6-9742-864E-B9A3-73BCBE5CFB94}" srcOrd="0" destOrd="0" presId="urn:microsoft.com/office/officeart/2009/3/layout/CircleRelationship"/>
    <dgm:cxn modelId="{FE5311FD-5097-B047-9A3E-3240DD54EBD6}" srcId="{86E7A737-67A9-4441-9C3A-B3FD3FE10658}" destId="{0444BF0B-9C01-034F-8DCD-A9E8DBF4329D}" srcOrd="1" destOrd="0" parTransId="{02511FC8-955B-8B4C-8C60-F4FFC645AC2B}" sibTransId="{3EA0C4D8-A4AA-1442-BB85-FBDCD249DEC4}"/>
    <dgm:cxn modelId="{AC48C6C7-5C01-C14B-97CB-975322A81CF5}" srcId="{86E7A737-67A9-4441-9C3A-B3FD3FE10658}" destId="{412E25D5-7264-524E-A216-F67E5E3124F9}" srcOrd="0" destOrd="0" parTransId="{D7879312-CC01-3F44-89A1-2CC2D4D1BAF1}" sibTransId="{2DFAE8CE-5B34-434E-A2A7-7615824CF7DF}"/>
    <dgm:cxn modelId="{04725D3B-53D9-4056-B445-8F0D0D2B0A93}" type="presParOf" srcId="{765F0B1F-5DE1-D846-AA04-4DFAB24052CE}" destId="{231FB5E8-0072-4A47-885A-80133C12C960}" srcOrd="0" destOrd="0" presId="urn:microsoft.com/office/officeart/2009/3/layout/CircleRelationship"/>
    <dgm:cxn modelId="{78B62817-8404-4997-8E02-BBC772C5FEBE}" type="presParOf" srcId="{765F0B1F-5DE1-D846-AA04-4DFAB24052CE}" destId="{8FB94029-C84A-564B-AA99-8A32F4C57AA9}" srcOrd="1" destOrd="0" presId="urn:microsoft.com/office/officeart/2009/3/layout/CircleRelationship"/>
    <dgm:cxn modelId="{1AA61AFC-C979-457D-A29A-4407D0A74FD7}" type="presParOf" srcId="{765F0B1F-5DE1-D846-AA04-4DFAB24052CE}" destId="{4EC47549-D11D-904F-A1E7-29EA95DD8401}" srcOrd="2" destOrd="0" presId="urn:microsoft.com/office/officeart/2009/3/layout/CircleRelationship"/>
    <dgm:cxn modelId="{E1AB7F8B-DA82-4B50-A95A-786A647A305C}" type="presParOf" srcId="{765F0B1F-5DE1-D846-AA04-4DFAB24052CE}" destId="{C237B916-1E7E-CB48-83C7-30E7F10C983C}" srcOrd="3" destOrd="0" presId="urn:microsoft.com/office/officeart/2009/3/layout/CircleRelationship"/>
    <dgm:cxn modelId="{FC21697A-7E6D-497D-BB68-017529FF43A7}" type="presParOf" srcId="{765F0B1F-5DE1-D846-AA04-4DFAB24052CE}" destId="{2F66E2AF-232B-BE44-AA13-AF6C63A11D59}" srcOrd="4" destOrd="0" presId="urn:microsoft.com/office/officeart/2009/3/layout/CircleRelationship"/>
    <dgm:cxn modelId="{DB187533-6D7C-409D-AAD8-63C237CDBE28}" type="presParOf" srcId="{765F0B1F-5DE1-D846-AA04-4DFAB24052CE}" destId="{066EAB4D-CD03-2140-A5C1-9C1236775F69}" srcOrd="5" destOrd="0" presId="urn:microsoft.com/office/officeart/2009/3/layout/CircleRelationship"/>
    <dgm:cxn modelId="{59E02802-694E-4A33-9715-F1CC6B8B1161}" type="presParOf" srcId="{765F0B1F-5DE1-D846-AA04-4DFAB24052CE}" destId="{EF628261-9C8F-F647-B96B-992E50B8D8FB}" srcOrd="6" destOrd="0" presId="urn:microsoft.com/office/officeart/2009/3/layout/CircleRelationship"/>
    <dgm:cxn modelId="{C244A8FE-1F59-47FE-B3FE-9C1418B6FB6A}" type="presParOf" srcId="{765F0B1F-5DE1-D846-AA04-4DFAB24052CE}" destId="{64F0A0A6-9742-864E-B9A3-73BCBE5CFB94}" srcOrd="7" destOrd="0" presId="urn:microsoft.com/office/officeart/2009/3/layout/CircleRelationship"/>
    <dgm:cxn modelId="{75A6D45E-ABB5-4950-8DA0-FCB15488BF28}" type="presParOf" srcId="{765F0B1F-5DE1-D846-AA04-4DFAB24052CE}" destId="{D0795A8B-D00E-924F-9887-9D62EE21B2E4}" srcOrd="8" destOrd="0" presId="urn:microsoft.com/office/officeart/2009/3/layout/CircleRelationship"/>
    <dgm:cxn modelId="{526FD56A-877A-4616-AB84-A6D1E51FC96A}" type="presParOf" srcId="{D0795A8B-D00E-924F-9887-9D62EE21B2E4}" destId="{F95B2F04-C9C0-6E45-8283-E64DFBF68ACA}" srcOrd="0" destOrd="0" presId="urn:microsoft.com/office/officeart/2009/3/layout/CircleRelationship"/>
    <dgm:cxn modelId="{BC4A7429-9FB9-43B2-8CB1-F92BA46F2700}" type="presParOf" srcId="{765F0B1F-5DE1-D846-AA04-4DFAB24052CE}" destId="{8A94539E-BE12-BA44-B93A-70EE0A7ED99F}" srcOrd="9" destOrd="0" presId="urn:microsoft.com/office/officeart/2009/3/layout/CircleRelationship"/>
    <dgm:cxn modelId="{3C90E013-BD42-41DE-9E80-83C6F01D6584}" type="presParOf" srcId="{8A94539E-BE12-BA44-B93A-70EE0A7ED99F}" destId="{2A2AE385-0E60-5A41-BDEE-BEBFA6A3D310}" srcOrd="0" destOrd="0" presId="urn:microsoft.com/office/officeart/2009/3/layout/CircleRelationship"/>
    <dgm:cxn modelId="{A05D156F-E042-4962-8188-D52FD021A183}" type="presParOf" srcId="{765F0B1F-5DE1-D846-AA04-4DFAB24052CE}" destId="{4BEB3254-B649-7C46-B040-6F837BB730F6}" srcOrd="10" destOrd="0" presId="urn:microsoft.com/office/officeart/2009/3/layout/CircleRelationship"/>
    <dgm:cxn modelId="{EE147F5E-1229-4C78-977B-3FAFD1363786}" type="presParOf" srcId="{765F0B1F-5DE1-D846-AA04-4DFAB24052CE}" destId="{47484BB0-12A4-B140-84B4-EE3C692BBFFA}" srcOrd="11" destOrd="0" presId="urn:microsoft.com/office/officeart/2009/3/layout/CircleRelationship"/>
    <dgm:cxn modelId="{73A6211D-0EA4-46E5-8E88-932283303E09}" type="presParOf" srcId="{47484BB0-12A4-B140-84B4-EE3C692BBFFA}" destId="{9A27ACFE-9B03-BD4F-90AB-EBEEA054A72F}" srcOrd="0" destOrd="0" presId="urn:microsoft.com/office/officeart/2009/3/layout/CircleRelationship"/>
    <dgm:cxn modelId="{07FB3672-7279-405F-A418-8857AE9E641E}" type="presParOf" srcId="{765F0B1F-5DE1-D846-AA04-4DFAB24052CE}" destId="{8D66DEE3-024C-2A44-948C-37C39E66B156}" srcOrd="12" destOrd="0" presId="urn:microsoft.com/office/officeart/2009/3/layout/CircleRelationship"/>
    <dgm:cxn modelId="{8C9EB74F-9969-4AA8-A0AF-90614923B90F}" type="presParOf" srcId="{8D66DEE3-024C-2A44-948C-37C39E66B156}" destId="{6AE58DA5-C3B4-9E4C-8EB3-804AFA576358}" srcOrd="0" destOrd="0" presId="urn:microsoft.com/office/officeart/2009/3/layout/CircleRelationship"/>
    <dgm:cxn modelId="{32301D99-BFFD-4F24-87F1-BE75514CDF91}" type="presParOf" srcId="{765F0B1F-5DE1-D846-AA04-4DFAB24052CE}" destId="{D186C6AD-77CF-8844-8CC3-B6FE3EC32827}" srcOrd="13" destOrd="0" presId="urn:microsoft.com/office/officeart/2009/3/layout/CircleRelationship"/>
    <dgm:cxn modelId="{A5691826-6A8D-4C0B-9493-51B5AB42E7C6}" type="presParOf" srcId="{D186C6AD-77CF-8844-8CC3-B6FE3EC32827}" destId="{7D7454A8-0F9D-E143-B374-A746A5DFE979}" srcOrd="0" destOrd="0" presId="urn:microsoft.com/office/officeart/2009/3/layout/CircleRelationship"/>
    <dgm:cxn modelId="{A31CB564-89DB-47A7-A666-53F77F636B1D}" type="presParOf" srcId="{765F0B1F-5DE1-D846-AA04-4DFAB24052CE}" destId="{807538AB-753B-E949-AECF-7A512AC772F5}" srcOrd="14" destOrd="0" presId="urn:microsoft.com/office/officeart/2009/3/layout/CircleRelationship"/>
    <dgm:cxn modelId="{BD7C8E2B-5273-41D0-BC8C-1D9415CFAB96}" type="presParOf" srcId="{765F0B1F-5DE1-D846-AA04-4DFAB24052CE}" destId="{C99CA8CD-7211-BD4E-BDB1-F0E9F5CF9F29}" srcOrd="15" destOrd="0" presId="urn:microsoft.com/office/officeart/2009/3/layout/CircleRelationship"/>
    <dgm:cxn modelId="{98890F3A-E024-49DD-BEB2-8137DA1992F2}" type="presParOf" srcId="{C99CA8CD-7211-BD4E-BDB1-F0E9F5CF9F29}" destId="{8D8529CF-F824-0148-9EC6-A9B5BC0829D5}" srcOrd="0" destOrd="0" presId="urn:microsoft.com/office/officeart/2009/3/layout/CircleRelationship"/>
  </dgm:cxnLst>
  <dgm:bg/>
  <dgm:whole/>
  <dgm:extLst>
    <a:ext uri="http://schemas.microsoft.com/office/drawing/2008/diagram">
      <dsp:dataModelExt xmlns:dsp="http://schemas.microsoft.com/office/drawing/2008/diagram" xmlns="" relId="rId11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94AE4827-059C-104B-9D2A-D8C4117A4234}" type="doc">
      <dgm:prSet loTypeId="urn:microsoft.com/office/officeart/2009/3/layout/CircleRelationship" loCatId="" qsTypeId="urn:microsoft.com/office/officeart/2005/8/quickstyle/simple1" qsCatId="simple" csTypeId="urn:microsoft.com/office/officeart/2005/8/colors/accent1_4" csCatId="accent1" phldr="1"/>
      <dgm:spPr/>
      <dgm:t>
        <a:bodyPr/>
        <a:lstStyle/>
        <a:p>
          <a:endParaRPr lang="pl-PL"/>
        </a:p>
      </dgm:t>
    </dgm:pt>
    <dgm:pt modelId="{86E7A737-67A9-4441-9C3A-B3FD3FE10658}">
      <dgm:prSet phldrT="[Tekst]" custT="1"/>
      <dgm:spPr/>
      <dgm:t>
        <a:bodyPr/>
        <a:lstStyle/>
        <a:p>
          <a:r>
            <a:rPr lang="pl-PL" sz="1100"/>
            <a:t>Cel 3 </a:t>
          </a:r>
        </a:p>
        <a:p>
          <a:r>
            <a:rPr lang="pl-PL" sz="1100" b="1"/>
            <a:t>Rozwijanie i promocja oferty alternatywnych dla samochodu sposobów podróżowania</a:t>
          </a:r>
        </a:p>
      </dgm:t>
    </dgm:pt>
    <dgm:pt modelId="{3B64F24D-2523-EE49-9EA3-773D38AF0641}" type="parTrans" cxnId="{49B1AA25-3F36-874F-A0C9-7BE175656A67}">
      <dgm:prSet/>
      <dgm:spPr/>
      <dgm:t>
        <a:bodyPr/>
        <a:lstStyle/>
        <a:p>
          <a:endParaRPr lang="pl-PL"/>
        </a:p>
      </dgm:t>
    </dgm:pt>
    <dgm:pt modelId="{61B0E659-616F-544B-83A0-8024AA6EBF7B}" type="sibTrans" cxnId="{49B1AA25-3F36-874F-A0C9-7BE175656A67}">
      <dgm:prSet/>
      <dgm:spPr/>
      <dgm:t>
        <a:bodyPr/>
        <a:lstStyle/>
        <a:p>
          <a:endParaRPr lang="pl-PL"/>
        </a:p>
      </dgm:t>
    </dgm:pt>
    <dgm:pt modelId="{412E25D5-7264-524E-A216-F67E5E3124F9}">
      <dgm:prSet phldrT="[Tekst]"/>
      <dgm:spPr/>
      <dgm:t>
        <a:bodyPr/>
        <a:lstStyle/>
        <a:p>
          <a:r>
            <a:rPr lang="pl-PL"/>
            <a:t>Sieć dróg rowerowych</a:t>
          </a:r>
        </a:p>
      </dgm:t>
    </dgm:pt>
    <dgm:pt modelId="{D7879312-CC01-3F44-89A1-2CC2D4D1BAF1}" type="parTrans" cxnId="{AC48C6C7-5C01-C14B-97CB-975322A81CF5}">
      <dgm:prSet/>
      <dgm:spPr/>
      <dgm:t>
        <a:bodyPr/>
        <a:lstStyle/>
        <a:p>
          <a:endParaRPr lang="pl-PL"/>
        </a:p>
      </dgm:t>
    </dgm:pt>
    <dgm:pt modelId="{2DFAE8CE-5B34-434E-A2A7-7615824CF7DF}" type="sibTrans" cxnId="{AC48C6C7-5C01-C14B-97CB-975322A81CF5}">
      <dgm:prSet/>
      <dgm:spPr/>
      <dgm:t>
        <a:bodyPr/>
        <a:lstStyle/>
        <a:p>
          <a:endParaRPr lang="pl-PL"/>
        </a:p>
      </dgm:t>
    </dgm:pt>
    <dgm:pt modelId="{16B8272D-E696-414F-9352-534C11139B71}">
      <dgm:prSet/>
      <dgm:spPr/>
      <dgm:t>
        <a:bodyPr/>
        <a:lstStyle/>
        <a:p>
          <a:r>
            <a:rPr lang="pl-PL"/>
            <a:t>Mikro-</a:t>
          </a:r>
        </a:p>
        <a:p>
          <a:r>
            <a:rPr lang="pl-PL"/>
            <a:t>mobilność</a:t>
          </a:r>
        </a:p>
      </dgm:t>
    </dgm:pt>
    <dgm:pt modelId="{59B8BCD6-8C10-3E4E-A398-07ADDB147841}" type="parTrans" cxnId="{BFDE3C77-7C5F-144B-BE35-987777DB9A1E}">
      <dgm:prSet/>
      <dgm:spPr/>
      <dgm:t>
        <a:bodyPr/>
        <a:lstStyle/>
        <a:p>
          <a:endParaRPr lang="pl-PL"/>
        </a:p>
      </dgm:t>
    </dgm:pt>
    <dgm:pt modelId="{38345EF6-F175-9F41-A421-9C02DB77ED19}" type="sibTrans" cxnId="{BFDE3C77-7C5F-144B-BE35-987777DB9A1E}">
      <dgm:prSet/>
      <dgm:spPr/>
      <dgm:t>
        <a:bodyPr/>
        <a:lstStyle/>
        <a:p>
          <a:endParaRPr lang="pl-PL"/>
        </a:p>
      </dgm:t>
    </dgm:pt>
    <dgm:pt modelId="{765F0B1F-5DE1-D846-AA04-4DFAB24052CE}" type="pres">
      <dgm:prSet presAssocID="{94AE4827-059C-104B-9D2A-D8C4117A4234}" presName="Name0" presStyleCnt="0">
        <dgm:presLayoutVars>
          <dgm:chMax val="1"/>
          <dgm:chPref val="1"/>
        </dgm:presLayoutVars>
      </dgm:prSet>
      <dgm:spPr/>
      <dgm:t>
        <a:bodyPr/>
        <a:lstStyle/>
        <a:p>
          <a:endParaRPr lang="pl-PL"/>
        </a:p>
      </dgm:t>
    </dgm:pt>
    <dgm:pt modelId="{231FB5E8-0072-4A47-885A-80133C12C960}" type="pres">
      <dgm:prSet presAssocID="{86E7A737-67A9-4441-9C3A-B3FD3FE10658}" presName="Parent" presStyleLbl="node0" presStyleIdx="0" presStyleCnt="1">
        <dgm:presLayoutVars>
          <dgm:chMax val="5"/>
          <dgm:chPref val="5"/>
        </dgm:presLayoutVars>
      </dgm:prSet>
      <dgm:spPr/>
      <dgm:t>
        <a:bodyPr/>
        <a:lstStyle/>
        <a:p>
          <a:endParaRPr lang="pl-PL"/>
        </a:p>
      </dgm:t>
    </dgm:pt>
    <dgm:pt modelId="{8FB94029-C84A-564B-AA99-8A32F4C57AA9}" type="pres">
      <dgm:prSet presAssocID="{86E7A737-67A9-4441-9C3A-B3FD3FE10658}" presName="Accent1" presStyleLbl="node1" presStyleIdx="0" presStyleCnt="13"/>
      <dgm:spPr/>
    </dgm:pt>
    <dgm:pt modelId="{4EC47549-D11D-904F-A1E7-29EA95DD8401}" type="pres">
      <dgm:prSet presAssocID="{86E7A737-67A9-4441-9C3A-B3FD3FE10658}" presName="Accent2" presStyleLbl="node1" presStyleIdx="1" presStyleCnt="13"/>
      <dgm:spPr/>
    </dgm:pt>
    <dgm:pt modelId="{C237B916-1E7E-CB48-83C7-30E7F10C983C}" type="pres">
      <dgm:prSet presAssocID="{86E7A737-67A9-4441-9C3A-B3FD3FE10658}" presName="Accent3" presStyleLbl="node1" presStyleIdx="2" presStyleCnt="13"/>
      <dgm:spPr/>
    </dgm:pt>
    <dgm:pt modelId="{2F66E2AF-232B-BE44-AA13-AF6C63A11D59}" type="pres">
      <dgm:prSet presAssocID="{86E7A737-67A9-4441-9C3A-B3FD3FE10658}" presName="Accent4" presStyleLbl="node1" presStyleIdx="3" presStyleCnt="13"/>
      <dgm:spPr/>
    </dgm:pt>
    <dgm:pt modelId="{066EAB4D-CD03-2140-A5C1-9C1236775F69}" type="pres">
      <dgm:prSet presAssocID="{86E7A737-67A9-4441-9C3A-B3FD3FE10658}" presName="Accent5" presStyleLbl="node1" presStyleIdx="4" presStyleCnt="13"/>
      <dgm:spPr/>
    </dgm:pt>
    <dgm:pt modelId="{EF628261-9C8F-F647-B96B-992E50B8D8FB}" type="pres">
      <dgm:prSet presAssocID="{86E7A737-67A9-4441-9C3A-B3FD3FE10658}" presName="Accent6" presStyleLbl="node1" presStyleIdx="5" presStyleCnt="13"/>
      <dgm:spPr/>
    </dgm:pt>
    <dgm:pt modelId="{64F0A0A6-9742-864E-B9A3-73BCBE5CFB94}" type="pres">
      <dgm:prSet presAssocID="{412E25D5-7264-524E-A216-F67E5E3124F9}" presName="Child1" presStyleLbl="node1" presStyleIdx="6" presStyleCnt="13">
        <dgm:presLayoutVars>
          <dgm:chMax val="0"/>
          <dgm:chPref val="0"/>
        </dgm:presLayoutVars>
      </dgm:prSet>
      <dgm:spPr/>
      <dgm:t>
        <a:bodyPr/>
        <a:lstStyle/>
        <a:p>
          <a:endParaRPr lang="pl-PL"/>
        </a:p>
      </dgm:t>
    </dgm:pt>
    <dgm:pt modelId="{D0795A8B-D00E-924F-9887-9D62EE21B2E4}" type="pres">
      <dgm:prSet presAssocID="{412E25D5-7264-524E-A216-F67E5E3124F9}" presName="Accent7" presStyleCnt="0"/>
      <dgm:spPr/>
    </dgm:pt>
    <dgm:pt modelId="{F95B2F04-C9C0-6E45-8283-E64DFBF68ACA}" type="pres">
      <dgm:prSet presAssocID="{412E25D5-7264-524E-A216-F67E5E3124F9}" presName="AccentHold1" presStyleLbl="node1" presStyleIdx="7" presStyleCnt="13"/>
      <dgm:spPr/>
    </dgm:pt>
    <dgm:pt modelId="{8A94539E-BE12-BA44-B93A-70EE0A7ED99F}" type="pres">
      <dgm:prSet presAssocID="{412E25D5-7264-524E-A216-F67E5E3124F9}" presName="Accent8" presStyleCnt="0"/>
      <dgm:spPr/>
    </dgm:pt>
    <dgm:pt modelId="{2A2AE385-0E60-5A41-BDEE-BEBFA6A3D310}" type="pres">
      <dgm:prSet presAssocID="{412E25D5-7264-524E-A216-F67E5E3124F9}" presName="AccentHold2" presStyleLbl="node1" presStyleIdx="8" presStyleCnt="13"/>
      <dgm:spPr/>
    </dgm:pt>
    <dgm:pt modelId="{6AEAABF1-698E-2F41-8718-5BDCB98D7320}" type="pres">
      <dgm:prSet presAssocID="{16B8272D-E696-414F-9352-534C11139B71}" presName="Child2" presStyleLbl="node1" presStyleIdx="9" presStyleCnt="13">
        <dgm:presLayoutVars>
          <dgm:chMax val="0"/>
          <dgm:chPref val="0"/>
        </dgm:presLayoutVars>
      </dgm:prSet>
      <dgm:spPr/>
      <dgm:t>
        <a:bodyPr/>
        <a:lstStyle/>
        <a:p>
          <a:endParaRPr lang="pl-PL"/>
        </a:p>
      </dgm:t>
    </dgm:pt>
    <dgm:pt modelId="{0F4CE46B-58DE-3F43-BA34-21E647AF82E4}" type="pres">
      <dgm:prSet presAssocID="{16B8272D-E696-414F-9352-534C11139B71}" presName="Accent9" presStyleCnt="0"/>
      <dgm:spPr/>
    </dgm:pt>
    <dgm:pt modelId="{8D8529CF-F824-0148-9EC6-A9B5BC0829D5}" type="pres">
      <dgm:prSet presAssocID="{16B8272D-E696-414F-9352-534C11139B71}" presName="AccentHold1" presStyleLbl="node1" presStyleIdx="10" presStyleCnt="13"/>
      <dgm:spPr/>
    </dgm:pt>
    <dgm:pt modelId="{EFBB0829-70C7-AE4C-82F5-5A8F66806C1F}" type="pres">
      <dgm:prSet presAssocID="{16B8272D-E696-414F-9352-534C11139B71}" presName="Accent10" presStyleCnt="0"/>
      <dgm:spPr/>
    </dgm:pt>
    <dgm:pt modelId="{656FF7FE-52B9-0448-A09B-FB68A897B64C}" type="pres">
      <dgm:prSet presAssocID="{16B8272D-E696-414F-9352-534C11139B71}" presName="AccentHold2" presStyleLbl="node1" presStyleIdx="11" presStyleCnt="13"/>
      <dgm:spPr/>
    </dgm:pt>
    <dgm:pt modelId="{2CBD52E7-37B2-9644-9C99-1498ADF1C237}" type="pres">
      <dgm:prSet presAssocID="{16B8272D-E696-414F-9352-534C11139B71}" presName="Accent11" presStyleCnt="0"/>
      <dgm:spPr/>
    </dgm:pt>
    <dgm:pt modelId="{9C03ADFB-C98A-9648-89A2-74F4ADF877D0}" type="pres">
      <dgm:prSet presAssocID="{16B8272D-E696-414F-9352-534C11139B71}" presName="AccentHold3" presStyleLbl="node1" presStyleIdx="12" presStyleCnt="13"/>
      <dgm:spPr/>
    </dgm:pt>
  </dgm:ptLst>
  <dgm:cxnLst>
    <dgm:cxn modelId="{034C1F79-1014-4ECE-8E29-E4AE1B16A13F}" type="presOf" srcId="{94AE4827-059C-104B-9D2A-D8C4117A4234}" destId="{765F0B1F-5DE1-D846-AA04-4DFAB24052CE}" srcOrd="0" destOrd="0" presId="urn:microsoft.com/office/officeart/2009/3/layout/CircleRelationship"/>
    <dgm:cxn modelId="{40C01F86-0ADB-4476-91A3-6F95CDF8D491}" type="presOf" srcId="{86E7A737-67A9-4441-9C3A-B3FD3FE10658}" destId="{231FB5E8-0072-4A47-885A-80133C12C960}" srcOrd="0" destOrd="0" presId="urn:microsoft.com/office/officeart/2009/3/layout/CircleRelationship"/>
    <dgm:cxn modelId="{CC5A747D-638F-4BB6-AA9D-66B81F4BAE15}" type="presOf" srcId="{412E25D5-7264-524E-A216-F67E5E3124F9}" destId="{64F0A0A6-9742-864E-B9A3-73BCBE5CFB94}" srcOrd="0" destOrd="0" presId="urn:microsoft.com/office/officeart/2009/3/layout/CircleRelationship"/>
    <dgm:cxn modelId="{BFDE3C77-7C5F-144B-BE35-987777DB9A1E}" srcId="{86E7A737-67A9-4441-9C3A-B3FD3FE10658}" destId="{16B8272D-E696-414F-9352-534C11139B71}" srcOrd="1" destOrd="0" parTransId="{59B8BCD6-8C10-3E4E-A398-07ADDB147841}" sibTransId="{38345EF6-F175-9F41-A421-9C02DB77ED19}"/>
    <dgm:cxn modelId="{49B1AA25-3F36-874F-A0C9-7BE175656A67}" srcId="{94AE4827-059C-104B-9D2A-D8C4117A4234}" destId="{86E7A737-67A9-4441-9C3A-B3FD3FE10658}" srcOrd="0" destOrd="0" parTransId="{3B64F24D-2523-EE49-9EA3-773D38AF0641}" sibTransId="{61B0E659-616F-544B-83A0-8024AA6EBF7B}"/>
    <dgm:cxn modelId="{AC48C6C7-5C01-C14B-97CB-975322A81CF5}" srcId="{86E7A737-67A9-4441-9C3A-B3FD3FE10658}" destId="{412E25D5-7264-524E-A216-F67E5E3124F9}" srcOrd="0" destOrd="0" parTransId="{D7879312-CC01-3F44-89A1-2CC2D4D1BAF1}" sibTransId="{2DFAE8CE-5B34-434E-A2A7-7615824CF7DF}"/>
    <dgm:cxn modelId="{17265F55-005D-4516-9F3A-FD0B12E07115}" type="presOf" srcId="{16B8272D-E696-414F-9352-534C11139B71}" destId="{6AEAABF1-698E-2F41-8718-5BDCB98D7320}" srcOrd="0" destOrd="0" presId="urn:microsoft.com/office/officeart/2009/3/layout/CircleRelationship"/>
    <dgm:cxn modelId="{96486EE3-359D-41EA-B3F7-4A597A6CAAC1}" type="presParOf" srcId="{765F0B1F-5DE1-D846-AA04-4DFAB24052CE}" destId="{231FB5E8-0072-4A47-885A-80133C12C960}" srcOrd="0" destOrd="0" presId="urn:microsoft.com/office/officeart/2009/3/layout/CircleRelationship"/>
    <dgm:cxn modelId="{23A138A5-3A09-489D-82A9-FD62AFBD2023}" type="presParOf" srcId="{765F0B1F-5DE1-D846-AA04-4DFAB24052CE}" destId="{8FB94029-C84A-564B-AA99-8A32F4C57AA9}" srcOrd="1" destOrd="0" presId="urn:microsoft.com/office/officeart/2009/3/layout/CircleRelationship"/>
    <dgm:cxn modelId="{29E7D346-1A9E-4F24-ABF6-5FAC933EC270}" type="presParOf" srcId="{765F0B1F-5DE1-D846-AA04-4DFAB24052CE}" destId="{4EC47549-D11D-904F-A1E7-29EA95DD8401}" srcOrd="2" destOrd="0" presId="urn:microsoft.com/office/officeart/2009/3/layout/CircleRelationship"/>
    <dgm:cxn modelId="{2A615574-8C24-4C79-A131-BC761BC59CE8}" type="presParOf" srcId="{765F0B1F-5DE1-D846-AA04-4DFAB24052CE}" destId="{C237B916-1E7E-CB48-83C7-30E7F10C983C}" srcOrd="3" destOrd="0" presId="urn:microsoft.com/office/officeart/2009/3/layout/CircleRelationship"/>
    <dgm:cxn modelId="{7B448B3B-1D57-430D-8CEE-F22302BC5C53}" type="presParOf" srcId="{765F0B1F-5DE1-D846-AA04-4DFAB24052CE}" destId="{2F66E2AF-232B-BE44-AA13-AF6C63A11D59}" srcOrd="4" destOrd="0" presId="urn:microsoft.com/office/officeart/2009/3/layout/CircleRelationship"/>
    <dgm:cxn modelId="{56DAA288-CDDE-44E4-90B9-D4E3D2B5ED4E}" type="presParOf" srcId="{765F0B1F-5DE1-D846-AA04-4DFAB24052CE}" destId="{066EAB4D-CD03-2140-A5C1-9C1236775F69}" srcOrd="5" destOrd="0" presId="urn:microsoft.com/office/officeart/2009/3/layout/CircleRelationship"/>
    <dgm:cxn modelId="{13BFC10C-4C61-4C89-A98D-4EAFA6D466A1}" type="presParOf" srcId="{765F0B1F-5DE1-D846-AA04-4DFAB24052CE}" destId="{EF628261-9C8F-F647-B96B-992E50B8D8FB}" srcOrd="6" destOrd="0" presId="urn:microsoft.com/office/officeart/2009/3/layout/CircleRelationship"/>
    <dgm:cxn modelId="{EB595695-78CA-4AA4-8B03-98AA68D28DD0}" type="presParOf" srcId="{765F0B1F-5DE1-D846-AA04-4DFAB24052CE}" destId="{64F0A0A6-9742-864E-B9A3-73BCBE5CFB94}" srcOrd="7" destOrd="0" presId="urn:microsoft.com/office/officeart/2009/3/layout/CircleRelationship"/>
    <dgm:cxn modelId="{E44B9E04-7ABC-49D3-B724-36E8AD28EDAC}" type="presParOf" srcId="{765F0B1F-5DE1-D846-AA04-4DFAB24052CE}" destId="{D0795A8B-D00E-924F-9887-9D62EE21B2E4}" srcOrd="8" destOrd="0" presId="urn:microsoft.com/office/officeart/2009/3/layout/CircleRelationship"/>
    <dgm:cxn modelId="{DC000ABD-8193-4EC3-B4A1-2EA7C1B99CF2}" type="presParOf" srcId="{D0795A8B-D00E-924F-9887-9D62EE21B2E4}" destId="{F95B2F04-C9C0-6E45-8283-E64DFBF68ACA}" srcOrd="0" destOrd="0" presId="urn:microsoft.com/office/officeart/2009/3/layout/CircleRelationship"/>
    <dgm:cxn modelId="{BAA3FC68-1D3C-4307-A892-4946C03F8872}" type="presParOf" srcId="{765F0B1F-5DE1-D846-AA04-4DFAB24052CE}" destId="{8A94539E-BE12-BA44-B93A-70EE0A7ED99F}" srcOrd="9" destOrd="0" presId="urn:microsoft.com/office/officeart/2009/3/layout/CircleRelationship"/>
    <dgm:cxn modelId="{62385924-C2A9-41EE-BBD9-94499E0AA367}" type="presParOf" srcId="{8A94539E-BE12-BA44-B93A-70EE0A7ED99F}" destId="{2A2AE385-0E60-5A41-BDEE-BEBFA6A3D310}" srcOrd="0" destOrd="0" presId="urn:microsoft.com/office/officeart/2009/3/layout/CircleRelationship"/>
    <dgm:cxn modelId="{B1847C5D-2324-4E44-AE68-E83E1914F9F4}" type="presParOf" srcId="{765F0B1F-5DE1-D846-AA04-4DFAB24052CE}" destId="{6AEAABF1-698E-2F41-8718-5BDCB98D7320}" srcOrd="10" destOrd="0" presId="urn:microsoft.com/office/officeart/2009/3/layout/CircleRelationship"/>
    <dgm:cxn modelId="{A52A872F-5AF9-4AD7-8A6B-9DC6D7CA5B8B}" type="presParOf" srcId="{765F0B1F-5DE1-D846-AA04-4DFAB24052CE}" destId="{0F4CE46B-58DE-3F43-BA34-21E647AF82E4}" srcOrd="11" destOrd="0" presId="urn:microsoft.com/office/officeart/2009/3/layout/CircleRelationship"/>
    <dgm:cxn modelId="{8705A693-D1EE-4563-A293-7F94CAD01687}" type="presParOf" srcId="{0F4CE46B-58DE-3F43-BA34-21E647AF82E4}" destId="{8D8529CF-F824-0148-9EC6-A9B5BC0829D5}" srcOrd="0" destOrd="0" presId="urn:microsoft.com/office/officeart/2009/3/layout/CircleRelationship"/>
    <dgm:cxn modelId="{CC6917FE-991D-4A9D-AD47-437E4117F9C1}" type="presParOf" srcId="{765F0B1F-5DE1-D846-AA04-4DFAB24052CE}" destId="{EFBB0829-70C7-AE4C-82F5-5A8F66806C1F}" srcOrd="12" destOrd="0" presId="urn:microsoft.com/office/officeart/2009/3/layout/CircleRelationship"/>
    <dgm:cxn modelId="{4EC3984A-CE37-4710-8C35-C5E44ED50461}" type="presParOf" srcId="{EFBB0829-70C7-AE4C-82F5-5A8F66806C1F}" destId="{656FF7FE-52B9-0448-A09B-FB68A897B64C}" srcOrd="0" destOrd="0" presId="urn:microsoft.com/office/officeart/2009/3/layout/CircleRelationship"/>
    <dgm:cxn modelId="{C51E75C8-AB54-4E57-8828-07BD606D88BE}" type="presParOf" srcId="{765F0B1F-5DE1-D846-AA04-4DFAB24052CE}" destId="{2CBD52E7-37B2-9644-9C99-1498ADF1C237}" srcOrd="13" destOrd="0" presId="urn:microsoft.com/office/officeart/2009/3/layout/CircleRelationship"/>
    <dgm:cxn modelId="{2BD7B984-D725-4752-9B85-7F816E0E32BE}" type="presParOf" srcId="{2CBD52E7-37B2-9644-9C99-1498ADF1C237}" destId="{9C03ADFB-C98A-9648-89A2-74F4ADF877D0}" srcOrd="0" destOrd="0" presId="urn:microsoft.com/office/officeart/2009/3/layout/CircleRelationship"/>
  </dgm:cxnLst>
  <dgm:bg/>
  <dgm:whole/>
  <dgm:extLst>
    <a:ext uri="http://schemas.microsoft.com/office/drawing/2008/diagram">
      <dsp:dataModelExt xmlns:dsp="http://schemas.microsoft.com/office/drawing/2008/diagram" xmlns="" relId="rId12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92EF24EC-8483-B247-A076-F4D2A34A1F1A}">
      <dsp:nvSpPr>
        <dsp:cNvPr id="0" name=""/>
        <dsp:cNvSpPr/>
      </dsp:nvSpPr>
      <dsp:spPr>
        <a:xfrm>
          <a:off x="2583180" y="1440180"/>
          <a:ext cx="1760220" cy="1760220"/>
        </a:xfrm>
        <a:prstGeom prst="gear9">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Plan Zrównoważonej Mobilności Miejskiej </a:t>
          </a:r>
        </a:p>
        <a:p>
          <a:pPr lvl="0" algn="ctr" defTabSz="444500">
            <a:lnSpc>
              <a:spcPct val="90000"/>
            </a:lnSpc>
            <a:spcBef>
              <a:spcPct val="0"/>
            </a:spcBef>
            <a:spcAft>
              <a:spcPct val="35000"/>
            </a:spcAft>
          </a:pPr>
          <a:r>
            <a:rPr lang="pl-PL" sz="1000" kern="1200"/>
            <a:t>KKBOF 2021-2030</a:t>
          </a:r>
        </a:p>
      </dsp:txBody>
      <dsp:txXfrm>
        <a:off x="2583180" y="1440180"/>
        <a:ext cx="1760220" cy="1760220"/>
      </dsp:txXfrm>
    </dsp:sp>
    <dsp:sp modelId="{0CCF673D-3B25-1041-9F60-456E964172FC}">
      <dsp:nvSpPr>
        <dsp:cNvPr id="0" name=""/>
        <dsp:cNvSpPr/>
      </dsp:nvSpPr>
      <dsp:spPr>
        <a:xfrm>
          <a:off x="1559052" y="1024128"/>
          <a:ext cx="1280160" cy="1280160"/>
        </a:xfrm>
        <a:prstGeom prst="gear6">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Dokumenty krajowe</a:t>
          </a:r>
        </a:p>
      </dsp:txBody>
      <dsp:txXfrm>
        <a:off x="1559052" y="1024128"/>
        <a:ext cx="1280160" cy="1280160"/>
      </dsp:txXfrm>
    </dsp:sp>
    <dsp:sp modelId="{1ED2172A-74C3-C84A-B886-DF387FC6ECF2}">
      <dsp:nvSpPr>
        <dsp:cNvPr id="0" name=""/>
        <dsp:cNvSpPr/>
      </dsp:nvSpPr>
      <dsp:spPr>
        <a:xfrm rot="20700000">
          <a:off x="2276072" y="140948"/>
          <a:ext cx="1254295" cy="1254295"/>
        </a:xfrm>
        <a:prstGeom prst="gear6">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t>Dokumenty europejskie</a:t>
          </a:r>
        </a:p>
      </dsp:txBody>
      <dsp:txXfrm>
        <a:off x="2551176" y="416052"/>
        <a:ext cx="704088" cy="704088"/>
      </dsp:txXfrm>
    </dsp:sp>
    <dsp:sp modelId="{0D4256FC-FE4D-D543-97BD-1C4ADC4678E3}">
      <dsp:nvSpPr>
        <dsp:cNvPr id="0" name=""/>
        <dsp:cNvSpPr/>
      </dsp:nvSpPr>
      <dsp:spPr>
        <a:xfrm>
          <a:off x="2437231" y="1180540"/>
          <a:ext cx="2253081" cy="2253081"/>
        </a:xfrm>
        <a:prstGeom prst="circularArrow">
          <a:avLst>
            <a:gd name="adj1" fmla="val 4687"/>
            <a:gd name="adj2" fmla="val 299029"/>
            <a:gd name="adj3" fmla="val 2486671"/>
            <a:gd name="adj4" fmla="val 15926341"/>
            <a:gd name="adj5" fmla="val 5469"/>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54844BD-6491-BA49-AE42-61A4EAAB4F65}">
      <dsp:nvSpPr>
        <dsp:cNvPr id="0" name=""/>
        <dsp:cNvSpPr/>
      </dsp:nvSpPr>
      <dsp:spPr>
        <a:xfrm>
          <a:off x="1332338" y="745142"/>
          <a:ext cx="1637004" cy="1637004"/>
        </a:xfrm>
        <a:prstGeom prst="leftCircularArrow">
          <a:avLst>
            <a:gd name="adj1" fmla="val 6452"/>
            <a:gd name="adj2" fmla="val 429999"/>
            <a:gd name="adj3" fmla="val 10489124"/>
            <a:gd name="adj4" fmla="val 14837806"/>
            <a:gd name="adj5" fmla="val 7527"/>
          </a:avLst>
        </a:prstGeom>
        <a:solidFill>
          <a:schemeClr val="accent3">
            <a:hueOff val="5625132"/>
            <a:satOff val="-8440"/>
            <a:lumOff val="-1373"/>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105DED7-D10F-0242-B1BD-BF8019E79637}">
      <dsp:nvSpPr>
        <dsp:cNvPr id="0" name=""/>
        <dsp:cNvSpPr/>
      </dsp:nvSpPr>
      <dsp:spPr>
        <a:xfrm>
          <a:off x="1985940" y="-129524"/>
          <a:ext cx="1765020" cy="1765020"/>
        </a:xfrm>
        <a:prstGeom prst="circularArrow">
          <a:avLst>
            <a:gd name="adj1" fmla="val 5984"/>
            <a:gd name="adj2" fmla="val 394124"/>
            <a:gd name="adj3" fmla="val 13313824"/>
            <a:gd name="adj4" fmla="val 10508221"/>
            <a:gd name="adj5" fmla="val 6981"/>
          </a:avLst>
        </a:prstGeom>
        <a:solidFill>
          <a:schemeClr val="accent3">
            <a:hueOff val="11250264"/>
            <a:satOff val="-16880"/>
            <a:lumOff val="-2745"/>
            <a:alphaOff val="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10.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4 </a:t>
          </a:r>
        </a:p>
        <a:p>
          <a:pPr lvl="0" algn="ctr" defTabSz="488950">
            <a:lnSpc>
              <a:spcPct val="90000"/>
            </a:lnSpc>
            <a:spcBef>
              <a:spcPct val="0"/>
            </a:spcBef>
            <a:spcAft>
              <a:spcPct val="35000"/>
            </a:spcAft>
          </a:pPr>
          <a:r>
            <a:rPr lang="pl-PL" sz="1100" b="1" kern="1200"/>
            <a:t>Poprawa integracji i dostępności systemów transportowych wewnątrz Koszalina, Kołobrzegu i Białogardu oraz pomiędzy gminami obszaru funkcjonalnego</a:t>
          </a:r>
        </a:p>
      </dsp:txBody>
      <dsp:txXfrm>
        <a:off x="943060" y="152114"/>
        <a:ext cx="2688550" cy="2688852"/>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Integracja</a:t>
          </a:r>
        </a:p>
      </dsp:txBody>
      <dsp:txXfrm>
        <a:off x="102578" y="637427"/>
        <a:ext cx="1093068" cy="1092817"/>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Parkingi</a:t>
          </a:r>
        </a:p>
      </dsp:txBody>
      <dsp:txXfrm>
        <a:off x="3907911" y="123215"/>
        <a:ext cx="1093068" cy="1092817"/>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Dostępność</a:t>
          </a:r>
        </a:p>
      </dsp:txBody>
      <dsp:txXfrm>
        <a:off x="4421906" y="2012323"/>
        <a:ext cx="1093068" cy="1092817"/>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5 </a:t>
          </a:r>
        </a:p>
        <a:p>
          <a:pPr lvl="0" algn="ctr" defTabSz="488950">
            <a:lnSpc>
              <a:spcPct val="90000"/>
            </a:lnSpc>
            <a:spcBef>
              <a:spcPct val="0"/>
            </a:spcBef>
            <a:spcAft>
              <a:spcPct val="35000"/>
            </a:spcAft>
          </a:pPr>
          <a:r>
            <a:rPr lang="pl-PL" sz="1100" b="1" kern="1200"/>
            <a:t>Wzmocnienie znaczenia Koszalina, Kołobrzegu i Białogardu jako ośrodków gospodarczych poprzez stworzenie warunków dla efektywnego transportu ładunków</a:t>
          </a:r>
        </a:p>
      </dsp:txBody>
      <dsp:txXfrm>
        <a:off x="943060" y="152114"/>
        <a:ext cx="2688550" cy="2688852"/>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Logistyka miejska</a:t>
          </a:r>
        </a:p>
      </dsp:txBody>
      <dsp:txXfrm>
        <a:off x="102578" y="637427"/>
        <a:ext cx="1093068" cy="1092817"/>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Transport ładunków</a:t>
          </a:r>
        </a:p>
      </dsp:txBody>
      <dsp:txXfrm>
        <a:off x="3907911" y="123215"/>
        <a:ext cx="1093068" cy="1092817"/>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Obszary inwestycyjne</a:t>
          </a:r>
        </a:p>
      </dsp:txBody>
      <dsp:txXfrm>
        <a:off x="4421906" y="2012323"/>
        <a:ext cx="1093068" cy="1092817"/>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6 </a:t>
          </a:r>
        </a:p>
        <a:p>
          <a:pPr lvl="0" algn="ctr" defTabSz="488950">
            <a:lnSpc>
              <a:spcPct val="90000"/>
            </a:lnSpc>
            <a:spcBef>
              <a:spcPct val="0"/>
            </a:spcBef>
            <a:spcAft>
              <a:spcPct val="35000"/>
            </a:spcAft>
          </a:pPr>
          <a:r>
            <a:rPr lang="pl-PL" sz="1100" b="1" kern="1200"/>
            <a:t>Zmniejszenie negatywnego wpływu transportu na mieszkańców, zdrowie i środowisko naturalne w trwały i odczuwalny sposób</a:t>
          </a:r>
        </a:p>
      </dsp:txBody>
      <dsp:txXfrm>
        <a:off x="943060" y="152114"/>
        <a:ext cx="2688550" cy="2688852"/>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Hałas</a:t>
          </a:r>
        </a:p>
      </dsp:txBody>
      <dsp:txXfrm>
        <a:off x="102578" y="637427"/>
        <a:ext cx="1093068" cy="1092817"/>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A3C6D6-893A-3146-96C2-F4DA30CBDA71}">
      <dsp:nvSpPr>
        <dsp:cNvPr id="0" name=""/>
        <dsp:cNvSpPr/>
      </dsp:nvSpPr>
      <dsp:spPr>
        <a:xfrm>
          <a:off x="3907911" y="123215"/>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Czysty transport</a:t>
          </a:r>
        </a:p>
      </dsp:txBody>
      <dsp:txXfrm>
        <a:off x="3907911" y="123215"/>
        <a:ext cx="1093068" cy="1092817"/>
      </dsp:txXfrm>
    </dsp:sp>
    <dsp:sp modelId="{8D8529CF-F824-0148-9EC6-A9B5BC0829D5}">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53141B6-9D06-8F4B-A63A-2586038E132E}">
      <dsp:nvSpPr>
        <dsp:cNvPr id="0" name=""/>
        <dsp:cNvSpPr/>
      </dsp:nvSpPr>
      <dsp:spPr>
        <a:xfrm>
          <a:off x="0" y="2693959"/>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B11D25E-E819-F749-9722-E741D9559412}">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705C48C-7622-904D-B289-89C196213B7A}">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kern="1200"/>
            <a:t>Przestrzeń publiczna</a:t>
          </a:r>
        </a:p>
      </dsp:txBody>
      <dsp:txXfrm>
        <a:off x="4421906" y="2012323"/>
        <a:ext cx="1093068" cy="1092817"/>
      </dsp:txXfrm>
    </dsp:sp>
    <dsp:sp modelId="{404D78C9-FB1C-3E49-BC28-5DA0F6D4F78D}">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1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7A44CEFB-5B9B-8245-B8B4-F4920D088328}">
      <dsp:nvSpPr>
        <dsp:cNvPr id="0" name=""/>
        <dsp:cNvSpPr/>
      </dsp:nvSpPr>
      <dsp:spPr>
        <a:xfrm>
          <a:off x="23915" y="104407"/>
          <a:ext cx="2213226" cy="885290"/>
        </a:xfrm>
        <a:prstGeom prst="homePlat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96012" tIns="48006" rIns="24003" bIns="48006" numCol="1" spcCol="1270" anchor="ctr" anchorCtr="0">
          <a:noAutofit/>
        </a:bodyPr>
        <a:lstStyle/>
        <a:p>
          <a:pPr lvl="0" algn="ctr" defTabSz="800100">
            <a:lnSpc>
              <a:spcPct val="90000"/>
            </a:lnSpc>
            <a:spcBef>
              <a:spcPct val="0"/>
            </a:spcBef>
            <a:spcAft>
              <a:spcPct val="35000"/>
            </a:spcAft>
          </a:pPr>
          <a:r>
            <a:rPr lang="pl-PL" sz="1800" kern="1200" dirty="0"/>
            <a:t>Pakiet działań kluczowych</a:t>
          </a:r>
        </a:p>
      </dsp:txBody>
      <dsp:txXfrm>
        <a:off x="23915" y="104407"/>
        <a:ext cx="2213226" cy="885290"/>
      </dsp:txXfrm>
    </dsp:sp>
    <dsp:sp modelId="{96D33E6B-90BB-6A4F-8A33-7E21745477D8}">
      <dsp:nvSpPr>
        <dsp:cNvPr id="0" name=""/>
        <dsp:cNvSpPr/>
      </dsp:nvSpPr>
      <dsp:spPr>
        <a:xfrm>
          <a:off x="1773111" y="104407"/>
          <a:ext cx="2213226" cy="885290"/>
        </a:xfrm>
        <a:prstGeom prst="chevron">
          <a:avLst/>
        </a:prstGeom>
        <a:solidFill>
          <a:schemeClr val="accent3">
            <a:hueOff val="5625132"/>
            <a:satOff val="-8440"/>
            <a:lumOff val="-1373"/>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lvl="0" algn="ctr" defTabSz="800100">
            <a:lnSpc>
              <a:spcPct val="90000"/>
            </a:lnSpc>
            <a:spcBef>
              <a:spcPct val="0"/>
            </a:spcBef>
            <a:spcAft>
              <a:spcPct val="35000"/>
            </a:spcAft>
          </a:pPr>
          <a:r>
            <a:rPr lang="pl-PL" sz="1800" kern="1200" dirty="0"/>
            <a:t>Pakiet działań operacyjnych</a:t>
          </a:r>
        </a:p>
      </dsp:txBody>
      <dsp:txXfrm>
        <a:off x="1773111" y="104407"/>
        <a:ext cx="2213226" cy="885290"/>
      </dsp:txXfrm>
    </dsp:sp>
    <dsp:sp modelId="{6923BE3C-50CB-9044-B4C1-9EF6771E303D}">
      <dsp:nvSpPr>
        <dsp:cNvPr id="0" name=""/>
        <dsp:cNvSpPr/>
      </dsp:nvSpPr>
      <dsp:spPr>
        <a:xfrm>
          <a:off x="3543692" y="104407"/>
          <a:ext cx="2213226" cy="885290"/>
        </a:xfrm>
        <a:prstGeom prst="chevron">
          <a:avLst/>
        </a:prstGeom>
        <a:solidFill>
          <a:schemeClr val="accent3">
            <a:hueOff val="11250264"/>
            <a:satOff val="-16880"/>
            <a:lumOff val="-274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9" tIns="48006" rIns="24003" bIns="48006" numCol="1" spcCol="1270" anchor="ctr" anchorCtr="0">
          <a:noAutofit/>
        </a:bodyPr>
        <a:lstStyle/>
        <a:p>
          <a:pPr lvl="0" algn="ctr" defTabSz="800100">
            <a:lnSpc>
              <a:spcPct val="90000"/>
            </a:lnSpc>
            <a:spcBef>
              <a:spcPct val="0"/>
            </a:spcBef>
            <a:spcAft>
              <a:spcPct val="35000"/>
            </a:spcAft>
          </a:pPr>
          <a:r>
            <a:rPr lang="pl-PL" sz="1800" kern="1200" dirty="0"/>
            <a:t>Zasięg wdrożenia</a:t>
          </a:r>
        </a:p>
      </dsp:txBody>
      <dsp:txXfrm>
        <a:off x="3543692" y="104407"/>
        <a:ext cx="2213226" cy="88529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1ABE303F-EA9F-49B3-959E-E9DB7E165CB5}">
      <dsp:nvSpPr>
        <dsp:cNvPr id="0" name=""/>
        <dsp:cNvSpPr/>
      </dsp:nvSpPr>
      <dsp:spPr>
        <a:xfrm>
          <a:off x="970825" y="-21547"/>
          <a:ext cx="4030524" cy="4030524"/>
        </a:xfrm>
        <a:prstGeom prst="circularArrow">
          <a:avLst>
            <a:gd name="adj1" fmla="val 5544"/>
            <a:gd name="adj2" fmla="val 330680"/>
            <a:gd name="adj3" fmla="val 13819538"/>
            <a:gd name="adj4" fmla="val 17359478"/>
            <a:gd name="adj5" fmla="val 5757"/>
          </a:avLst>
        </a:prstGeom>
        <a:solidFill>
          <a:schemeClr val="accent1"/>
        </a:solidFill>
        <a:ln>
          <a:noFill/>
        </a:ln>
        <a:effectLst/>
      </dsp:spPr>
      <dsp:style>
        <a:lnRef idx="0">
          <a:scrgbClr r="0" g="0" b="0"/>
        </a:lnRef>
        <a:fillRef idx="1">
          <a:scrgbClr r="0" g="0" b="0"/>
        </a:fillRef>
        <a:effectRef idx="0">
          <a:scrgbClr r="0" g="0" b="0"/>
        </a:effectRef>
        <a:fontRef idx="minor"/>
      </dsp:style>
    </dsp:sp>
    <dsp:sp modelId="{951A8A54-6EB9-416D-9888-BBD46835980E}">
      <dsp:nvSpPr>
        <dsp:cNvPr id="0" name=""/>
        <dsp:cNvSpPr/>
      </dsp:nvSpPr>
      <dsp:spPr>
        <a:xfrm>
          <a:off x="2060225" y="1723"/>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Brak miejsc parkingowych</a:t>
          </a:r>
        </a:p>
      </dsp:txBody>
      <dsp:txXfrm>
        <a:off x="2060225" y="1723"/>
        <a:ext cx="1851724" cy="925862"/>
      </dsp:txXfrm>
    </dsp:sp>
    <dsp:sp modelId="{44F124B6-A2CF-40F7-9A79-01A7FD6B5CA9}">
      <dsp:nvSpPr>
        <dsp:cNvPr id="0" name=""/>
        <dsp:cNvSpPr/>
      </dsp:nvSpPr>
      <dsp:spPr>
        <a:xfrm>
          <a:off x="3904436" y="1213361"/>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Budowa nowych parkingów </a:t>
          </a:r>
        </a:p>
      </dsp:txBody>
      <dsp:txXfrm>
        <a:off x="3904436" y="1213361"/>
        <a:ext cx="1851724" cy="925862"/>
      </dsp:txXfrm>
    </dsp:sp>
    <dsp:sp modelId="{3B5FBDDD-C129-4960-B17B-B32E4DBADAF0}">
      <dsp:nvSpPr>
        <dsp:cNvPr id="0" name=""/>
        <dsp:cNvSpPr/>
      </dsp:nvSpPr>
      <dsp:spPr>
        <a:xfrm>
          <a:off x="307049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Po wybudowaniu parkingów, większa ich (CHWILOWA) dostepność </a:t>
          </a:r>
        </a:p>
      </dsp:txBody>
      <dsp:txXfrm>
        <a:off x="3070495" y="3111014"/>
        <a:ext cx="1851724" cy="925862"/>
      </dsp:txXfrm>
    </dsp:sp>
    <dsp:sp modelId="{870C9028-6F36-4058-A8AC-C2089C5A8AF5}">
      <dsp:nvSpPr>
        <dsp:cNvPr id="0" name=""/>
        <dsp:cNvSpPr/>
      </dsp:nvSpPr>
      <dsp:spPr>
        <a:xfrm>
          <a:off x="1049955" y="311101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Więcej osób dostrzega możliwość łatwiejzszego parkowania i zaczyna korzystać </a:t>
          </a:r>
          <a:br>
            <a:rPr lang="pl-PL" sz="1000" kern="1200"/>
          </a:br>
          <a:r>
            <a:rPr lang="pl-PL" sz="1000" kern="1200"/>
            <a:t>z samochodu = zwiększenie ruchu </a:t>
          </a:r>
        </a:p>
      </dsp:txBody>
      <dsp:txXfrm>
        <a:off x="1049955" y="3111014"/>
        <a:ext cx="1851724" cy="925862"/>
      </dsp:txXfrm>
    </dsp:sp>
    <dsp:sp modelId="{8CE8EFF5-EB71-4C9A-B2EF-559BD50223D9}">
      <dsp:nvSpPr>
        <dsp:cNvPr id="0" name=""/>
        <dsp:cNvSpPr/>
      </dsp:nvSpPr>
      <dsp:spPr>
        <a:xfrm>
          <a:off x="120778" y="1227464"/>
          <a:ext cx="1851724" cy="925862"/>
        </a:xfrm>
        <a:prstGeom prst="roundRect">
          <a:avLst/>
        </a:prstGeom>
        <a:solidFill>
          <a:srgbClr val="00206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Większy ruch= ponowny problem z parkowaniem </a:t>
          </a:r>
        </a:p>
      </dsp:txBody>
      <dsp:txXfrm>
        <a:off x="120778" y="1227464"/>
        <a:ext cx="1851724" cy="925862"/>
      </dsp:txXfrm>
    </dsp:sp>
  </dsp:spTree>
</dsp:drawing>
</file>

<file path=word/diagrams/drawing3.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041DFD-766F-4C0E-8293-91A50D76A1FB}">
      <dsp:nvSpPr>
        <dsp:cNvPr id="0" name=""/>
        <dsp:cNvSpPr/>
      </dsp:nvSpPr>
      <dsp:spPr>
        <a:xfrm>
          <a:off x="332111" y="0"/>
          <a:ext cx="2391402" cy="3816057"/>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Demografia</a:t>
          </a:r>
        </a:p>
        <a:p>
          <a:pPr lvl="0" algn="just" defTabSz="622300">
            <a:lnSpc>
              <a:spcPct val="90000"/>
            </a:lnSpc>
            <a:spcBef>
              <a:spcPct val="0"/>
            </a:spcBef>
            <a:spcAft>
              <a:spcPct val="35000"/>
            </a:spcAft>
          </a:pPr>
          <a:r>
            <a:rPr lang="pl-PL" sz="1050" kern="1200">
              <a:latin typeface="Trebuchet MS" panose="020B0603020202020204" pitchFamily="34" charset="0"/>
            </a:rPr>
            <a:t>- Prognozuje się, że liczba mieszkańców do roku 2030 w porównaniu do roku 2020 spadnie o 10 025 osób!</a:t>
          </a:r>
        </a:p>
        <a:p>
          <a:pPr lvl="0" algn="just" defTabSz="622300">
            <a:lnSpc>
              <a:spcPct val="90000"/>
            </a:lnSpc>
            <a:spcBef>
              <a:spcPct val="0"/>
            </a:spcBef>
            <a:spcAft>
              <a:spcPct val="35000"/>
            </a:spcAft>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Spadek liczby ludności nie jest odczuwalny na obszarze KKBOF, ponieważ każdego roku wzrasta liczba turystów.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W Koszalinie i Kołobrzegu widoczne jest zjawisko suburbanizacji , czyli wyludnianie się centrum miast i rozwój stref (gmin) podmiejskich.</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Duża część nowo budowanych budynków w szczególności w północno zachodniej części obszaru KKBOF kupowana jest w celach inwestycyjnych i wynajmowana turystom. </a:t>
          </a:r>
          <a:endParaRPr lang="pl-PL" sz="1100" b="0" kern="1200">
            <a:latin typeface="Trebuchet MS" panose="020B0603020202020204" pitchFamily="34" charset="0"/>
          </a:endParaRPr>
        </a:p>
      </dsp:txBody>
      <dsp:txXfrm>
        <a:off x="332111" y="0"/>
        <a:ext cx="2391402" cy="3816057"/>
      </dsp:txXfrm>
    </dsp:sp>
    <dsp:sp modelId="{4709532F-52CF-47FF-9286-36D06270A184}">
      <dsp:nvSpPr>
        <dsp:cNvPr id="0" name=""/>
        <dsp:cNvSpPr/>
      </dsp:nvSpPr>
      <dsp:spPr>
        <a:xfrm>
          <a:off x="2940203" y="0"/>
          <a:ext cx="2391402" cy="3820533"/>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Turystyka</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Turystyka na obszarze KKBOF generuje bardzo duże zatłoczenie komunikacyjne.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Duży ruch turystyczny w połączeniu z podróżami obligatoryjnymi mieszkańców  utrudnia stworzenie sprawnie funkcjonującej komunikacji zbiorowej.</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ważny jest rozwój turystki aktywnej, w tym istniejących szlaków turystycznych, szlaków i dróg rowerowych.</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Tramwaj wodny, jak i Koszalińska Kolej Wąskotorowa stanowią systemy transportowe dedykowane do obsługi ruchu turystycznego. W przyszłości można je rozpatrywać jako dodatkowe systemy transportowe mogące wspomóc rozwój zrównoważonej mobilności. </a:t>
          </a:r>
          <a:endParaRPr lang="pl-PL" sz="1050" b="1" kern="1200">
            <a:solidFill>
              <a:schemeClr val="bg1"/>
            </a:solidFill>
            <a:latin typeface="Trebuchet MS" panose="020B0603020202020204" pitchFamily="34" charset="0"/>
          </a:endParaRPr>
        </a:p>
      </dsp:txBody>
      <dsp:txXfrm>
        <a:off x="2940203" y="0"/>
        <a:ext cx="2391402" cy="3820533"/>
      </dsp:txXfrm>
    </dsp:sp>
    <dsp:sp modelId="{AF9377D8-ABF6-4CB0-A847-9032E199DE7C}">
      <dsp:nvSpPr>
        <dsp:cNvPr id="0" name=""/>
        <dsp:cNvSpPr/>
      </dsp:nvSpPr>
      <dsp:spPr>
        <a:xfrm>
          <a:off x="328262" y="4027543"/>
          <a:ext cx="2391402" cy="4304164"/>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Planowanie przestrzenne</a:t>
          </a:r>
        </a:p>
        <a:p>
          <a:pPr lvl="0" algn="just" defTabSz="622300">
            <a:lnSpc>
              <a:spcPct val="90000"/>
            </a:lnSpc>
            <a:spcBef>
              <a:spcPct val="0"/>
            </a:spcBef>
            <a:spcAft>
              <a:spcPct val="35000"/>
            </a:spcAft>
          </a:pPr>
          <a:r>
            <a:rPr lang="pl-PL" sz="1100" kern="1200"/>
            <a:t>- Planowanie przestrzenne powinno być zgodne z zasadami zrównoważonej mobilności. </a:t>
          </a:r>
        </a:p>
        <a:p>
          <a:pPr lvl="0" algn="just" defTabSz="622300">
            <a:lnSpc>
              <a:spcPct val="90000"/>
            </a:lnSpc>
            <a:spcBef>
              <a:spcPct val="0"/>
            </a:spcBef>
            <a:spcAft>
              <a:spcPct val="35000"/>
            </a:spcAft>
            <a:buFont typeface="Trebuchet MS" panose="020B0603020202020204" pitchFamily="34" charset="0"/>
            <a:buChar char="•"/>
          </a:pPr>
          <a:r>
            <a:rPr lang="pl-PL" sz="1100" kern="1200"/>
            <a:t>- Nowe obszary, na których ma powstawać zabudowa mieszkaniowa powinny znajdować się nie dalej niż 1 do 1,5 km od przystanków komunikacji zbiorowej, szkoły podstawowej, a także innych usług komercyjnych np. sklepów. </a:t>
          </a:r>
        </a:p>
        <a:p>
          <a:pPr lvl="0" algn="just" defTabSz="622300">
            <a:lnSpc>
              <a:spcPct val="90000"/>
            </a:lnSpc>
            <a:spcBef>
              <a:spcPct val="0"/>
            </a:spcBef>
            <a:spcAft>
              <a:spcPct val="35000"/>
            </a:spcAft>
            <a:buFont typeface="Trebuchet MS" panose="020B0603020202020204" pitchFamily="34" charset="0"/>
            <a:buChar char="•"/>
          </a:pPr>
          <a:r>
            <a:rPr lang="pl-PL" sz="1100" kern="1200"/>
            <a:t>- Zabudowa powinna być planowana i tworzona kompleksowo, w formie osiedli z całą infrastrukturą tj. chodnikami, drogami rowerowymi, strefą usługową, terenami zielonymi. </a:t>
          </a:r>
        </a:p>
        <a:p>
          <a:pPr lvl="0" algn="just" defTabSz="622300">
            <a:lnSpc>
              <a:spcPct val="90000"/>
            </a:lnSpc>
            <a:spcBef>
              <a:spcPct val="0"/>
            </a:spcBef>
            <a:spcAft>
              <a:spcPct val="35000"/>
            </a:spcAft>
            <a:buFont typeface="Trebuchet MS" panose="020B0603020202020204" pitchFamily="34" charset="0"/>
            <a:buChar char="•"/>
          </a:pPr>
          <a:r>
            <a:rPr lang="pl-PL" sz="1100" kern="1200"/>
            <a:t>- W przyszłości należy rozważyć powołanie wspólnego organu konsultującego, opinającego MPZP i monitorującego rozwój przestrzenny całego obszaru KKBOF.</a:t>
          </a:r>
          <a:endParaRPr lang="pl-PL" sz="1100" b="0" kern="1200">
            <a:solidFill>
              <a:schemeClr val="bg1"/>
            </a:solidFill>
            <a:latin typeface="Trebuchet MS" panose="020B0603020202020204" pitchFamily="34" charset="0"/>
          </a:endParaRPr>
        </a:p>
      </dsp:txBody>
      <dsp:txXfrm>
        <a:off x="328262" y="4027543"/>
        <a:ext cx="2391402" cy="4304164"/>
      </dsp:txXfrm>
    </dsp:sp>
    <dsp:sp modelId="{CCFC0452-4D14-4A64-86A7-2A188328278A}">
      <dsp:nvSpPr>
        <dsp:cNvPr id="0" name=""/>
        <dsp:cNvSpPr/>
      </dsp:nvSpPr>
      <dsp:spPr>
        <a:xfrm>
          <a:off x="2953687" y="3970792"/>
          <a:ext cx="2391402" cy="437758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Ruch pieszy</a:t>
          </a:r>
        </a:p>
        <a:p>
          <a:pPr lvl="0" algn="just" defTabSz="622300">
            <a:lnSpc>
              <a:spcPct val="90000"/>
            </a:lnSpc>
            <a:spcBef>
              <a:spcPct val="0"/>
            </a:spcBef>
            <a:spcAft>
              <a:spcPct val="35000"/>
            </a:spcAft>
          </a:pPr>
          <a:r>
            <a:rPr lang="pl-PL" sz="1050" kern="1200">
              <a:latin typeface="Trebuchet MS" panose="020B0603020202020204" pitchFamily="34" charset="0"/>
            </a:rPr>
            <a:t>- Najbardziej ekologiczna forma przemieszczania się. Rozwój jej w kontekście zrównoważonej mobilności jest priorytetowy. </a:t>
          </a:r>
        </a:p>
        <a:p>
          <a:pPr lvl="0" algn="just" defTabSz="622300">
            <a:lnSpc>
              <a:spcPct val="90000"/>
            </a:lnSpc>
            <a:spcBef>
              <a:spcPct val="0"/>
            </a:spcBef>
            <a:spcAft>
              <a:spcPct val="35000"/>
            </a:spcAft>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b="1" kern="1200">
              <a:latin typeface="Trebuchet MS" panose="020B0603020202020204" pitchFamily="34" charset="0"/>
            </a:rPr>
            <a:t>-  </a:t>
          </a:r>
          <a:r>
            <a:rPr lang="pl-PL" sz="1050" kern="1200">
              <a:latin typeface="Trebuchet MS" panose="020B0603020202020204" pitchFamily="34" charset="0"/>
            </a:rPr>
            <a:t>Tworzona infrastruktura piesza powinna wpisywać się w założenie 8−80 (dostosowana do korzystania przez 8-latka i 80-latka).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Infrastruktura przeznaczona dla ruchu pieszego musi być dostosowana do potrzeb lokalnych. W miejscowościach nadmorskich powinna uwzględniać duże potoki turystów, w sołectwach położonych południowej części KKBOF powinna posiadać ciągłość oraz zapewniać bezpieczne dojście do przystanków, sklepów, boisk itp. </a:t>
          </a:r>
        </a:p>
        <a:p>
          <a:pPr lvl="0" algn="just" defTabSz="622300">
            <a:lnSpc>
              <a:spcPct val="90000"/>
            </a:lnSpc>
            <a:spcBef>
              <a:spcPct val="0"/>
            </a:spcBef>
            <a:spcAft>
              <a:spcPct val="35000"/>
            </a:spcAft>
            <a:buFont typeface="Trebuchet MS" panose="020B0603020202020204" pitchFamily="34" charset="0"/>
            <a:buChar char="•"/>
          </a:pPr>
          <a:endParaRPr lang="pl-PL" sz="1050" kern="1200">
            <a:latin typeface="Trebuchet MS" panose="020B0603020202020204" pitchFamily="34" charset="0"/>
          </a:endParaRPr>
        </a:p>
        <a:p>
          <a:pPr lvl="0" algn="just" defTabSz="622300">
            <a:lnSpc>
              <a:spcPct val="90000"/>
            </a:lnSpc>
            <a:spcBef>
              <a:spcPct val="0"/>
            </a:spcBef>
            <a:spcAft>
              <a:spcPct val="35000"/>
            </a:spcAft>
            <a:buFont typeface="Trebuchet MS" panose="020B0603020202020204" pitchFamily="34" charset="0"/>
            <a:buChar char="•"/>
          </a:pPr>
          <a:r>
            <a:rPr lang="pl-PL" sz="1050" kern="1200">
              <a:latin typeface="Trebuchet MS" panose="020B0603020202020204" pitchFamily="34" charset="0"/>
            </a:rPr>
            <a:t>- Infrastruktura musi uwzględniać potrzeby osób niepełnosprawnych i o ograniczonej zdolności ruchowej.</a:t>
          </a:r>
          <a:endParaRPr lang="pl-PL" sz="1050" b="1" kern="1200">
            <a:solidFill>
              <a:srgbClr val="002060"/>
            </a:solidFill>
            <a:latin typeface="Trebuchet MS" panose="020B0603020202020204" pitchFamily="34" charset="0"/>
          </a:endParaRPr>
        </a:p>
      </dsp:txBody>
      <dsp:txXfrm>
        <a:off x="2953687" y="3970792"/>
        <a:ext cx="2391402" cy="4377585"/>
      </dsp:txXfrm>
    </dsp:sp>
  </dsp:spTree>
</dsp:drawing>
</file>

<file path=word/diagrams/drawing4.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041DFD-766F-4C0E-8293-91A50D76A1FB}">
      <dsp:nvSpPr>
        <dsp:cNvPr id="0" name=""/>
        <dsp:cNvSpPr/>
      </dsp:nvSpPr>
      <dsp:spPr>
        <a:xfrm>
          <a:off x="268414" y="2088"/>
          <a:ext cx="2452294" cy="391322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pl-PL" sz="1200" b="1" kern="1200">
              <a:solidFill>
                <a:srgbClr val="002060"/>
              </a:solidFill>
              <a:latin typeface="Trebuchet MS" panose="020B0603020202020204" pitchFamily="34" charset="0"/>
            </a:rPr>
            <a:t>Transport zbiorowy</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Obszar KKBOF jest dobrze skomunikowany transportem kolejowym z resztą kraju.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wspólnej i spójnej sieci transportu zbiorowego w wewnątrz KKBOF.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współpracy między organizatorami transportu funkcjonującymi na obszarze KKBOF.</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Brak współpracy między przewoźnikami funkcjonującymi na obszarze KKBOF. </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Zróżnicowane potrzeby transportowe gmin (gminy nadmorskie oprócz potrzeb mieszkańców muszą uwzględniać potrzeby turystyczne).</a:t>
          </a:r>
        </a:p>
        <a:p>
          <a:pPr lvl="0" algn="just" defTabSz="533400">
            <a:lnSpc>
              <a:spcPct val="90000"/>
            </a:lnSpc>
            <a:spcBef>
              <a:spcPct val="0"/>
            </a:spcBef>
            <a:spcAft>
              <a:spcPct val="35000"/>
            </a:spcAft>
          </a:pPr>
          <a:r>
            <a:rPr lang="pl-PL" sz="1050" b="0" kern="1200">
              <a:solidFill>
                <a:schemeClr val="bg1"/>
              </a:solidFill>
              <a:latin typeface="Trebuchet MS" panose="020B0603020202020204" pitchFamily="34" charset="0"/>
            </a:rPr>
            <a:t>- Zróżnicowany stan i standard  taboru wykorzystywanego do świadczenia usług publicznego transportu zbiorowego przez przewoźników i operatorów na obszarze KKBOF </a:t>
          </a:r>
        </a:p>
        <a:p>
          <a:pPr lvl="0" algn="just" defTabSz="533400">
            <a:lnSpc>
              <a:spcPct val="90000"/>
            </a:lnSpc>
            <a:spcBef>
              <a:spcPct val="0"/>
            </a:spcBef>
            <a:spcAft>
              <a:spcPct val="35000"/>
            </a:spcAft>
          </a:pPr>
          <a:endParaRPr lang="pl-PL" sz="1100" b="0" kern="1200">
            <a:latin typeface="Trebuchet MS" panose="020B0603020202020204" pitchFamily="34" charset="0"/>
          </a:endParaRPr>
        </a:p>
      </dsp:txBody>
      <dsp:txXfrm>
        <a:off x="268414" y="2088"/>
        <a:ext cx="2452294" cy="3913226"/>
      </dsp:txXfrm>
    </dsp:sp>
    <dsp:sp modelId="{4709532F-52CF-47FF-9286-36D06270A184}">
      <dsp:nvSpPr>
        <dsp:cNvPr id="0" name=""/>
        <dsp:cNvSpPr/>
      </dsp:nvSpPr>
      <dsp:spPr>
        <a:xfrm>
          <a:off x="2942915" y="0"/>
          <a:ext cx="2452294" cy="3917815"/>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indywidualny</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Dla większości mieszkańców własny samochód stanowi podstawowy środek transportu w podróżach codziennych (do pracy, szkoły itp.).</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Większość turystów odwiedzających obszar KKBOF przyjeżdża  własnym samochodem.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Liczba zarejestrowanych pojazdów na obszarze KKBOF systematycznie wzrasta.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miejscowościach nadmorskich oraz w Koszalinie i Kołobrzegu występuje duże zatłoczenie na drogach.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Własny samochód dla osób mieszkających w miejscowościach, do których nie dojeżdża transport zbiorowy jest jedyną opcją transportu.</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Nie da się wyeliminować samochodów z naszego życia, trzeba się nauczyć racjonalnie z nich korzystać. </a:t>
          </a:r>
        </a:p>
        <a:p>
          <a:pPr lvl="0" algn="just" defTabSz="622300">
            <a:lnSpc>
              <a:spcPct val="90000"/>
            </a:lnSpc>
            <a:spcBef>
              <a:spcPct val="0"/>
            </a:spcBef>
            <a:spcAft>
              <a:spcPct val="35000"/>
            </a:spcAft>
          </a:pPr>
          <a:endParaRPr lang="pl-PL" sz="1400" b="1" kern="1200">
            <a:solidFill>
              <a:schemeClr val="bg1"/>
            </a:solidFill>
            <a:latin typeface="Trebuchet MS" panose="020B0603020202020204" pitchFamily="34" charset="0"/>
          </a:endParaRPr>
        </a:p>
      </dsp:txBody>
      <dsp:txXfrm>
        <a:off x="2942915" y="0"/>
        <a:ext cx="2452294" cy="3917815"/>
      </dsp:txXfrm>
    </dsp:sp>
    <dsp:sp modelId="{AF9377D8-ABF6-4CB0-A847-9032E199DE7C}">
      <dsp:nvSpPr>
        <dsp:cNvPr id="0" name=""/>
        <dsp:cNvSpPr/>
      </dsp:nvSpPr>
      <dsp:spPr>
        <a:xfrm>
          <a:off x="264466" y="4132190"/>
          <a:ext cx="2452294" cy="4413761"/>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Węzły przesiadkowe, przystanki autobusowe, polityka parkingowa</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 ostatnich latach powstało 7 przystanków węzłowych.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Występuje potrzeba stworzenia centrów przesiadkowych w Koszalinie, Kołobrzegu i Białogardzie wraz z parkingami P&amp;R, B&amp;R i K&amp;R</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gminach należy modernizować przystanki w celu podnoszenia jakości usług oferowanych w ramach transportu zbiorowego.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dalszym ciągu należy wdrażać politykę parkingowa, w szczególności w Koszalinie, Kołobrzegu oraz miejscowościach nadmorskich.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Należy rozważyć podjęcie wspólnych działań przez wszystkie jednostki wchodzące w skład KKBOF w celu wypracowanie wspólnej polityki parkingowej dla całego obszaru. </a:t>
          </a:r>
        </a:p>
        <a:p>
          <a:pPr lvl="0" algn="ctr"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ctr" defTabSz="622300">
            <a:lnSpc>
              <a:spcPct val="90000"/>
            </a:lnSpc>
            <a:spcBef>
              <a:spcPct val="0"/>
            </a:spcBef>
            <a:spcAft>
              <a:spcPct val="35000"/>
            </a:spcAft>
          </a:pPr>
          <a:endParaRPr lang="pl-PL" sz="1400" b="1" kern="1200">
            <a:solidFill>
              <a:srgbClr val="002060"/>
            </a:solidFill>
            <a:latin typeface="Trebuchet MS" panose="020B0603020202020204" pitchFamily="34" charset="0"/>
          </a:endParaRPr>
        </a:p>
      </dsp:txBody>
      <dsp:txXfrm>
        <a:off x="264466" y="4132190"/>
        <a:ext cx="2452294" cy="4413761"/>
      </dsp:txXfrm>
    </dsp:sp>
    <dsp:sp modelId="{CCFC0452-4D14-4A64-86A7-2A188328278A}">
      <dsp:nvSpPr>
        <dsp:cNvPr id="0" name=""/>
        <dsp:cNvSpPr/>
      </dsp:nvSpPr>
      <dsp:spPr>
        <a:xfrm>
          <a:off x="2956743" y="4073994"/>
          <a:ext cx="2452294" cy="4489051"/>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rowerowy</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Po ruchu pieszym druga najbardziej ekologiczna forma przemieszczania się, która zgodnie z zasadami zrównoważonej mobilności powinna być w szczególności promowana i rozwijana.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Na obszarze KKBOF występują podróże rowerowe obligatoryjne (do pracy, szkoły) i turystyczne.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Sieć dróg rowerowych nie tworzy spójnego systemu rowerowego dla całego obszaru KKBOF.</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Brak jest wspólnej koncepcji rozwoju dróg i ścieżek rowerowych dla całego obszaru KKBOF.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Bark jest wspólnych wytycznych dla rowerowej  infrastruktury i małej architektury dla całego obszaru KKBOF. </a:t>
          </a:r>
        </a:p>
        <a:p>
          <a:pPr lvl="0" algn="ctr" defTabSz="622300">
            <a:lnSpc>
              <a:spcPct val="90000"/>
            </a:lnSpc>
            <a:spcBef>
              <a:spcPct val="0"/>
            </a:spcBef>
            <a:spcAft>
              <a:spcPct val="35000"/>
            </a:spcAft>
          </a:pPr>
          <a:endParaRPr lang="pl-PL" sz="1400" b="1" kern="1200">
            <a:solidFill>
              <a:schemeClr val="bg1"/>
            </a:solidFill>
            <a:latin typeface="Trebuchet MS" panose="020B0603020202020204" pitchFamily="34" charset="0"/>
          </a:endParaRPr>
        </a:p>
      </dsp:txBody>
      <dsp:txXfrm>
        <a:off x="2956743" y="4073994"/>
        <a:ext cx="2452294" cy="4489051"/>
      </dsp:txXfrm>
    </dsp:sp>
  </dsp:spTree>
</dsp:drawing>
</file>

<file path=word/diagrams/drawing5.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AF9377D8-ABF6-4CB0-A847-9032E199DE7C}">
      <dsp:nvSpPr>
        <dsp:cNvPr id="0" name=""/>
        <dsp:cNvSpPr/>
      </dsp:nvSpPr>
      <dsp:spPr>
        <a:xfrm>
          <a:off x="154" y="347656"/>
          <a:ext cx="2742474" cy="4067186"/>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Uwarunkowania prawne</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Duża liczba jednostek wchodzących w skład KKBOF może skutkować problemami w osiągnięciu porozumień i wspólnego stanowiska np. w zakresie uruchomienia transportu zbiorowego dla całego obszaru KKBOF.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Z racji, iż w skład KKBOF wchodzą gminy i powiaty, to możliwości podejmowania współpracy są ograniczone poprzez przepisy prawa.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Oprócz podejmowania przez jednostki wchodzące w skład KKBOF różnego rodzaju inicjatyw, zawierania porozumień itp. należy zawsze w pierwszej kolejności przenalizować możliwości prawne i ekonomiczne. </a:t>
          </a:r>
        </a:p>
        <a:p>
          <a:pPr lvl="0" algn="just" defTabSz="622300">
            <a:lnSpc>
              <a:spcPct val="90000"/>
            </a:lnSpc>
            <a:spcBef>
              <a:spcPct val="0"/>
            </a:spcBef>
            <a:spcAft>
              <a:spcPct val="35000"/>
            </a:spcAft>
          </a:pPr>
          <a:endParaRPr lang="pl-PL" sz="1050" kern="1200"/>
        </a:p>
      </dsp:txBody>
      <dsp:txXfrm>
        <a:off x="154" y="347656"/>
        <a:ext cx="2742474" cy="4067186"/>
      </dsp:txXfrm>
    </dsp:sp>
    <dsp:sp modelId="{CCFC0452-4D14-4A64-86A7-2A188328278A}">
      <dsp:nvSpPr>
        <dsp:cNvPr id="0" name=""/>
        <dsp:cNvSpPr/>
      </dsp:nvSpPr>
      <dsp:spPr>
        <a:xfrm>
          <a:off x="3016821" y="347665"/>
          <a:ext cx="2742474" cy="406716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latin typeface="Trebuchet MS" panose="020B0603020202020204" pitchFamily="34" charset="0"/>
            </a:rPr>
            <a:t>Transport towarów </a:t>
          </a: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Problemy logistyki miejskiej są rozwiązywane punktowo przez miejskie jednostki organizacyjne.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W przypadku miejscowości, w pobliżu których zlokalizowano podstrefy SSE, istnieje potrzeba określenia działań inwestycyjnych w infrastrukturę drogową, a tam, gdzie to możliwe, w infrastrukturę kolejową, które ograniczą negatywne skutki wzrostu ruchu pojazdów ciężarowych w rejonach SSE. </a:t>
          </a:r>
        </a:p>
        <a:p>
          <a:pPr lvl="0" algn="just" defTabSz="622300">
            <a:lnSpc>
              <a:spcPct val="90000"/>
            </a:lnSpc>
            <a:spcBef>
              <a:spcPct val="0"/>
            </a:spcBef>
            <a:spcAft>
              <a:spcPct val="35000"/>
            </a:spcAft>
          </a:pPr>
          <a:endParaRPr lang="pl-PL" sz="1050" b="0" kern="1200">
            <a:solidFill>
              <a:schemeClr val="bg1"/>
            </a:solidFill>
            <a:latin typeface="Trebuchet MS" panose="020B0603020202020204" pitchFamily="34" charset="0"/>
          </a:endParaRPr>
        </a:p>
        <a:p>
          <a:pPr lvl="0" algn="just" defTabSz="622300">
            <a:lnSpc>
              <a:spcPct val="90000"/>
            </a:lnSpc>
            <a:spcBef>
              <a:spcPct val="0"/>
            </a:spcBef>
            <a:spcAft>
              <a:spcPct val="35000"/>
            </a:spcAft>
          </a:pPr>
          <a:r>
            <a:rPr lang="pl-PL" sz="1050" b="0" kern="1200">
              <a:solidFill>
                <a:schemeClr val="bg1"/>
              </a:solidFill>
              <a:latin typeface="Trebuchet MS" panose="020B0603020202020204" pitchFamily="34" charset="0"/>
            </a:rPr>
            <a:t>- Dowóz towarów jest także problemem w miejscowościach nadmorskich w okresie sezonu wakacyjnego oraz w Koszalinie i Kołobrzegu w ścisłym centrum. </a:t>
          </a:r>
        </a:p>
        <a:p>
          <a:pPr lvl="0" algn="ctr" defTabSz="622300">
            <a:lnSpc>
              <a:spcPct val="90000"/>
            </a:lnSpc>
            <a:spcBef>
              <a:spcPct val="0"/>
            </a:spcBef>
            <a:spcAft>
              <a:spcPct val="35000"/>
            </a:spcAft>
          </a:pPr>
          <a:endParaRPr lang="pl-PL" sz="1100" b="0" kern="1200">
            <a:solidFill>
              <a:schemeClr val="bg1"/>
            </a:solidFill>
            <a:latin typeface="Trebuchet MS" panose="020B0603020202020204" pitchFamily="34" charset="0"/>
          </a:endParaRPr>
        </a:p>
        <a:p>
          <a:pPr lvl="0" algn="ctr" defTabSz="622300">
            <a:lnSpc>
              <a:spcPct val="90000"/>
            </a:lnSpc>
            <a:spcBef>
              <a:spcPct val="0"/>
            </a:spcBef>
            <a:spcAft>
              <a:spcPct val="35000"/>
            </a:spcAft>
          </a:pPr>
          <a:endParaRPr lang="pl-PL" sz="1400" kern="1200"/>
        </a:p>
      </dsp:txBody>
      <dsp:txXfrm>
        <a:off x="3016821" y="347665"/>
        <a:ext cx="2742474" cy="4067169"/>
      </dsp:txXfrm>
    </dsp:sp>
  </dsp:spTree>
</dsp:drawing>
</file>

<file path=word/diagrams/drawing6.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36041DFD-766F-4C0E-8293-91A50D76A1FB}">
      <dsp:nvSpPr>
        <dsp:cNvPr id="0" name=""/>
        <dsp:cNvSpPr/>
      </dsp:nvSpPr>
      <dsp:spPr>
        <a:xfrm>
          <a:off x="155" y="119960"/>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Mocnych stron</a:t>
          </a:r>
        </a:p>
        <a:p>
          <a:pPr lvl="0" algn="ctr" defTabSz="622300">
            <a:lnSpc>
              <a:spcPct val="90000"/>
            </a:lnSpc>
            <a:spcBef>
              <a:spcPct val="0"/>
            </a:spcBef>
            <a:spcAft>
              <a:spcPct val="35000"/>
            </a:spcAft>
          </a:pPr>
          <a:r>
            <a:rPr lang="pl-PL" sz="1400" b="1" kern="1200">
              <a:solidFill>
                <a:srgbClr val="002060"/>
              </a:solidFill>
            </a:rPr>
            <a:t> </a:t>
          </a:r>
          <a:r>
            <a:rPr lang="pl-PL" sz="1400" kern="1200"/>
            <a:t>– czyli wszystkich zalet zrównoważonej mobilności miejskiej, które wpływają na jej pozytywny odbiór przez mieszkańców i które już dziś można uznać za zgodne z zasadami zrównoważonego rozwoju w transporcie.</a:t>
          </a:r>
        </a:p>
      </dsp:txBody>
      <dsp:txXfrm>
        <a:off x="155" y="119960"/>
        <a:ext cx="2757592" cy="2051999"/>
      </dsp:txXfrm>
    </dsp:sp>
    <dsp:sp modelId="{4709532F-52CF-47FF-9286-36D06270A184}">
      <dsp:nvSpPr>
        <dsp:cNvPr id="0" name=""/>
        <dsp:cNvSpPr/>
      </dsp:nvSpPr>
      <dsp:spPr>
        <a:xfrm>
          <a:off x="3033452" y="119960"/>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Słabych stron </a:t>
          </a:r>
        </a:p>
        <a:p>
          <a:pPr lvl="0" algn="ctr" defTabSz="622300">
            <a:lnSpc>
              <a:spcPct val="90000"/>
            </a:lnSpc>
            <a:spcBef>
              <a:spcPct val="0"/>
            </a:spcBef>
            <a:spcAft>
              <a:spcPct val="35000"/>
            </a:spcAft>
          </a:pPr>
          <a:r>
            <a:rPr lang="pl-PL" sz="1400" kern="1200"/>
            <a:t>– wszystkich tych niedoborów mobilności miejskiej i barier hamujących jej rozwój w dobrym kierunku, które mogą być spowodowane niekorzystnymi działaniami organów zarządczych, lub zaniechaniem pewnych działań.</a:t>
          </a:r>
        </a:p>
      </dsp:txBody>
      <dsp:txXfrm>
        <a:off x="3033452" y="119960"/>
        <a:ext cx="2757592" cy="2051999"/>
      </dsp:txXfrm>
    </dsp:sp>
    <dsp:sp modelId="{AF9377D8-ABF6-4CB0-A847-9032E199DE7C}">
      <dsp:nvSpPr>
        <dsp:cNvPr id="0" name=""/>
        <dsp:cNvSpPr/>
      </dsp:nvSpPr>
      <dsp:spPr>
        <a:xfrm>
          <a:off x="155" y="2447664"/>
          <a:ext cx="2757592" cy="2051999"/>
        </a:xfrm>
        <a:prstGeom prst="rect">
          <a:avLst/>
        </a:prstGeom>
        <a:solidFill>
          <a:srgbClr val="92D050"/>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Szans </a:t>
          </a:r>
        </a:p>
        <a:p>
          <a:pPr lvl="0" algn="ctr" defTabSz="622300">
            <a:lnSpc>
              <a:spcPct val="90000"/>
            </a:lnSpc>
            <a:spcBef>
              <a:spcPct val="0"/>
            </a:spcBef>
            <a:spcAft>
              <a:spcPct val="35000"/>
            </a:spcAft>
          </a:pPr>
          <a:r>
            <a:rPr lang="pl-PL" sz="1400" kern="1200"/>
            <a:t>– czynników, zazwyczaj zewnętrznych, które mogą działać pozytywnie w kierunku rozwoju zrównoważonej mobilności i ogólnie odpowiadać na potrzebę stałego rozwoju w tej dziedzinie.</a:t>
          </a:r>
        </a:p>
      </dsp:txBody>
      <dsp:txXfrm>
        <a:off x="155" y="2447664"/>
        <a:ext cx="2757592" cy="2051999"/>
      </dsp:txXfrm>
    </dsp:sp>
    <dsp:sp modelId="{CCFC0452-4D14-4A64-86A7-2A188328278A}">
      <dsp:nvSpPr>
        <dsp:cNvPr id="0" name=""/>
        <dsp:cNvSpPr/>
      </dsp:nvSpPr>
      <dsp:spPr>
        <a:xfrm>
          <a:off x="3033452" y="2447664"/>
          <a:ext cx="2757592" cy="2051999"/>
        </a:xfrm>
        <a:prstGeom prst="rect">
          <a:avLst/>
        </a:prstGeom>
        <a:solidFill>
          <a:srgbClr val="96DBFB"/>
        </a:soli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pl-PL" sz="1400" b="1" kern="1200">
              <a:solidFill>
                <a:srgbClr val="002060"/>
              </a:solidFill>
            </a:rPr>
            <a:t>Zagrożeń </a:t>
          </a:r>
        </a:p>
        <a:p>
          <a:pPr lvl="0" algn="ctr" defTabSz="622300">
            <a:lnSpc>
              <a:spcPct val="90000"/>
            </a:lnSpc>
            <a:spcBef>
              <a:spcPct val="0"/>
            </a:spcBef>
            <a:spcAft>
              <a:spcPct val="35000"/>
            </a:spcAft>
          </a:pPr>
          <a:r>
            <a:rPr lang="pl-PL" sz="1400" kern="1200"/>
            <a:t>– potencjalnych czynników, zazwyczaj zewnętrznych, które mogą powstrzymać lub spowolnić pozytywne zmiany w mobilności miejskiej w kontekście potrzeby jej równoważenia i często zmiany niekorzystnych trendów.</a:t>
          </a:r>
        </a:p>
      </dsp:txBody>
      <dsp:txXfrm>
        <a:off x="3033452" y="2447664"/>
        <a:ext cx="2757592" cy="2051999"/>
      </dsp:txXfrm>
    </dsp:sp>
  </dsp:spTree>
</dsp:drawing>
</file>

<file path=word/diagrams/drawing7.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1</a:t>
          </a:r>
        </a:p>
        <a:p>
          <a:pPr lvl="0" algn="ctr" defTabSz="488950">
            <a:lnSpc>
              <a:spcPct val="90000"/>
            </a:lnSpc>
            <a:spcBef>
              <a:spcPct val="0"/>
            </a:spcBef>
            <a:spcAft>
              <a:spcPct val="35000"/>
            </a:spcAft>
          </a:pPr>
          <a:r>
            <a:rPr lang="pl-PL" sz="1100" b="1" kern="1200"/>
            <a:t>Stworzenie warunków do integracji społecznej wszystkich mieszkańców oraz zapewnienie równego traktowania wszystkich użytkowników transportu</a:t>
          </a:r>
          <a:endParaRPr lang="pl-PL" sz="1100" kern="1200"/>
        </a:p>
      </dsp:txBody>
      <dsp:txXfrm>
        <a:off x="943060" y="152114"/>
        <a:ext cx="2688550" cy="2688852"/>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Potrzeby mieszkańców</a:t>
          </a:r>
        </a:p>
      </dsp:txBody>
      <dsp:txXfrm>
        <a:off x="102578" y="637427"/>
        <a:ext cx="1093068" cy="1092817"/>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Planowanie przestrzenne</a:t>
          </a:r>
        </a:p>
      </dsp:txBody>
      <dsp:txXfrm>
        <a:off x="3907911" y="123215"/>
        <a:ext cx="1093068" cy="1092817"/>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Jakość życia</a:t>
          </a:r>
        </a:p>
      </dsp:txBody>
      <dsp:txXfrm>
        <a:off x="4421906" y="2012323"/>
        <a:ext cx="1093068" cy="1092817"/>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8.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943060" y="152114"/>
          <a:ext cx="2688550" cy="268885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2</a:t>
          </a:r>
        </a:p>
        <a:p>
          <a:pPr lvl="0" algn="ctr" defTabSz="488950">
            <a:lnSpc>
              <a:spcPct val="90000"/>
            </a:lnSpc>
            <a:spcBef>
              <a:spcPct val="0"/>
            </a:spcBef>
            <a:spcAft>
              <a:spcPct val="35000"/>
            </a:spcAft>
          </a:pPr>
          <a:r>
            <a:rPr lang="pl-PL" sz="1100" b="1" kern="1200"/>
            <a:t>Poprawa komfortu i bezpieczeństwa transportu</a:t>
          </a:r>
          <a:endParaRPr lang="pl-PL" sz="1100" kern="1200"/>
        </a:p>
      </dsp:txBody>
      <dsp:txXfrm>
        <a:off x="943060" y="152114"/>
        <a:ext cx="2688550" cy="2688852"/>
      </dsp:txXfrm>
    </dsp:sp>
    <dsp:sp modelId="{8FB94029-C84A-564B-AA99-8A32F4C57AA9}">
      <dsp:nvSpPr>
        <dsp:cNvPr id="0" name=""/>
        <dsp:cNvSpPr/>
      </dsp:nvSpPr>
      <dsp:spPr>
        <a:xfrm>
          <a:off x="2477326" y="29608"/>
          <a:ext cx="298911" cy="299040"/>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769755" y="2641188"/>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3804781" y="1243361"/>
          <a:ext cx="216738" cy="216741"/>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2769068" y="2871750"/>
          <a:ext cx="298911" cy="299040"/>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1830420" y="454610"/>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148217" y="1694435"/>
          <a:ext cx="216738" cy="216741"/>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102578" y="637427"/>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Eliminacja barier</a:t>
          </a:r>
        </a:p>
      </dsp:txBody>
      <dsp:txXfrm>
        <a:off x="102578" y="637427"/>
        <a:ext cx="1093068" cy="1092817"/>
      </dsp:txXfrm>
    </dsp:sp>
    <dsp:sp modelId="{F95B2F04-C9C0-6E45-8283-E64DFBF68ACA}">
      <dsp:nvSpPr>
        <dsp:cNvPr id="0" name=""/>
        <dsp:cNvSpPr/>
      </dsp:nvSpPr>
      <dsp:spPr>
        <a:xfrm>
          <a:off x="2175106" y="464034"/>
          <a:ext cx="298911" cy="299040"/>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205708" y="2050645"/>
          <a:ext cx="540467" cy="540597"/>
        </a:xfrm>
        <a:prstGeom prst="ellipse">
          <a:avLst/>
        </a:prstGeom>
        <a:solidFill>
          <a:schemeClr val="accent1">
            <a:shade val="50000"/>
            <a:hueOff val="337342"/>
            <a:satOff val="-7056"/>
            <a:lumOff val="39259"/>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BEB3254-B649-7C46-B040-6F837BB730F6}">
      <dsp:nvSpPr>
        <dsp:cNvPr id="0" name=""/>
        <dsp:cNvSpPr/>
      </dsp:nvSpPr>
      <dsp:spPr>
        <a:xfrm>
          <a:off x="3907911" y="123215"/>
          <a:ext cx="1093068" cy="1092817"/>
        </a:xfrm>
        <a:prstGeom prst="ellipse">
          <a:avLst/>
        </a:prstGeom>
        <a:solidFill>
          <a:schemeClr val="accent1">
            <a:shade val="50000"/>
            <a:hueOff val="289150"/>
            <a:satOff val="-6048"/>
            <a:lumOff val="3365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Udogodnienia</a:t>
          </a:r>
        </a:p>
      </dsp:txBody>
      <dsp:txXfrm>
        <a:off x="3907911" y="123215"/>
        <a:ext cx="1093068" cy="1092817"/>
      </dsp:txXfrm>
    </dsp:sp>
    <dsp:sp modelId="{9A27ACFE-9B03-BD4F-90AB-EBEEA054A72F}">
      <dsp:nvSpPr>
        <dsp:cNvPr id="0" name=""/>
        <dsp:cNvSpPr/>
      </dsp:nvSpPr>
      <dsp:spPr>
        <a:xfrm>
          <a:off x="3419835" y="877727"/>
          <a:ext cx="298911" cy="299040"/>
        </a:xfrm>
        <a:prstGeom prst="ellipse">
          <a:avLst/>
        </a:prstGeom>
        <a:solidFill>
          <a:schemeClr val="accent1">
            <a:shade val="50000"/>
            <a:hueOff val="240958"/>
            <a:satOff val="-5040"/>
            <a:lumOff val="280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58DA5-C3B4-9E4C-8EB3-804AFA576358}">
      <dsp:nvSpPr>
        <dsp:cNvPr id="0" name=""/>
        <dsp:cNvSpPr/>
      </dsp:nvSpPr>
      <dsp:spPr>
        <a:xfrm>
          <a:off x="0" y="2693959"/>
          <a:ext cx="216738" cy="216741"/>
        </a:xfrm>
        <a:prstGeom prst="ellipse">
          <a:avLst/>
        </a:prstGeom>
        <a:solidFill>
          <a:schemeClr val="accent1">
            <a:shade val="50000"/>
            <a:hueOff val="192767"/>
            <a:satOff val="-4032"/>
            <a:lumOff val="2243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D7454A8-0F9D-E143-B374-A746A5DFE979}">
      <dsp:nvSpPr>
        <dsp:cNvPr id="0" name=""/>
        <dsp:cNvSpPr/>
      </dsp:nvSpPr>
      <dsp:spPr>
        <a:xfrm>
          <a:off x="2159664" y="2385495"/>
          <a:ext cx="216738" cy="216741"/>
        </a:xfrm>
        <a:prstGeom prst="ellipse">
          <a:avLst/>
        </a:prstGeom>
        <a:solidFill>
          <a:schemeClr val="accent1">
            <a:shade val="50000"/>
            <a:hueOff val="144575"/>
            <a:satOff val="-3024"/>
            <a:lumOff val="1682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07538AB-753B-E949-AECF-7A512AC772F5}">
      <dsp:nvSpPr>
        <dsp:cNvPr id="0" name=""/>
        <dsp:cNvSpPr/>
      </dsp:nvSpPr>
      <dsp:spPr>
        <a:xfrm>
          <a:off x="4421906" y="2012323"/>
          <a:ext cx="1093068" cy="1092817"/>
        </a:xfrm>
        <a:prstGeom prst="ellipse">
          <a:avLst/>
        </a:prstGeom>
        <a:solidFill>
          <a:schemeClr val="accent1">
            <a:shade val="50000"/>
            <a:hueOff val="96383"/>
            <a:satOff val="-2016"/>
            <a:lumOff val="1121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t>Uspokajanie ruchu</a:t>
          </a:r>
        </a:p>
      </dsp:txBody>
      <dsp:txXfrm>
        <a:off x="4421906" y="2012323"/>
        <a:ext cx="1093068" cy="1092817"/>
      </dsp:txXfrm>
    </dsp:sp>
    <dsp:sp modelId="{8D8529CF-F824-0148-9EC6-A9B5BC0829D5}">
      <dsp:nvSpPr>
        <dsp:cNvPr id="0" name=""/>
        <dsp:cNvSpPr/>
      </dsp:nvSpPr>
      <dsp:spPr>
        <a:xfrm>
          <a:off x="4113619" y="1974000"/>
          <a:ext cx="216738" cy="216741"/>
        </a:xfrm>
        <a:prstGeom prst="ellipse">
          <a:avLst/>
        </a:prstGeom>
        <a:solidFill>
          <a:schemeClr val="accent1">
            <a:shade val="50000"/>
            <a:hueOff val="48192"/>
            <a:satOff val="-1008"/>
            <a:lumOff val="560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drawing9.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231FB5E8-0072-4A47-885A-80133C12C960}">
      <dsp:nvSpPr>
        <dsp:cNvPr id="0" name=""/>
        <dsp:cNvSpPr/>
      </dsp:nvSpPr>
      <dsp:spPr>
        <a:xfrm>
          <a:off x="1142439" y="125930"/>
          <a:ext cx="2764062" cy="2764002"/>
        </a:xfrm>
        <a:prstGeom prst="ellipse">
          <a:avLst/>
        </a:prstGeom>
        <a:solidFill>
          <a:schemeClr val="accent1">
            <a:shade val="6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Cel 3 </a:t>
          </a:r>
        </a:p>
        <a:p>
          <a:pPr lvl="0" algn="ctr" defTabSz="488950">
            <a:lnSpc>
              <a:spcPct val="90000"/>
            </a:lnSpc>
            <a:spcBef>
              <a:spcPct val="0"/>
            </a:spcBef>
            <a:spcAft>
              <a:spcPct val="35000"/>
            </a:spcAft>
          </a:pPr>
          <a:r>
            <a:rPr lang="pl-PL" sz="1100" b="1" kern="1200"/>
            <a:t>Rozwijanie i promocja oferty alternatywnych dla samochodu sposobów podróżowania</a:t>
          </a:r>
        </a:p>
      </dsp:txBody>
      <dsp:txXfrm>
        <a:off x="1142439" y="125930"/>
        <a:ext cx="2764062" cy="2764002"/>
      </dsp:txXfrm>
    </dsp:sp>
    <dsp:sp modelId="{8FB94029-C84A-564B-AA99-8A32F4C57AA9}">
      <dsp:nvSpPr>
        <dsp:cNvPr id="0" name=""/>
        <dsp:cNvSpPr/>
      </dsp:nvSpPr>
      <dsp:spPr>
        <a:xfrm>
          <a:off x="2719553" y="0"/>
          <a:ext cx="307403" cy="307398"/>
        </a:xfrm>
        <a:prstGeom prst="ellipse">
          <a:avLst/>
        </a:prstGeom>
        <a:solidFill>
          <a:schemeClr val="accent1">
            <a:shade val="50000"/>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EC47549-D11D-904F-A1E7-29EA95DD8401}">
      <dsp:nvSpPr>
        <dsp:cNvPr id="0" name=""/>
        <dsp:cNvSpPr/>
      </dsp:nvSpPr>
      <dsp:spPr>
        <a:xfrm>
          <a:off x="1991654" y="2684569"/>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237B916-1E7E-CB48-83C7-30E7F10C983C}">
      <dsp:nvSpPr>
        <dsp:cNvPr id="0" name=""/>
        <dsp:cNvSpPr/>
      </dsp:nvSpPr>
      <dsp:spPr>
        <a:xfrm>
          <a:off x="4084363" y="1247675"/>
          <a:ext cx="222584" cy="222799"/>
        </a:xfrm>
        <a:prstGeom prst="ellipse">
          <a:avLst/>
        </a:prstGeom>
        <a:solidFill>
          <a:schemeClr val="accent1">
            <a:shade val="50000"/>
            <a:hueOff val="111212"/>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F66E2AF-232B-BE44-AA13-AF6C63A11D59}">
      <dsp:nvSpPr>
        <dsp:cNvPr id="0" name=""/>
        <dsp:cNvSpPr/>
      </dsp:nvSpPr>
      <dsp:spPr>
        <a:xfrm>
          <a:off x="3019246" y="2921576"/>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66EAB4D-CD03-2140-A5C1-9C1236775F69}">
      <dsp:nvSpPr>
        <dsp:cNvPr id="0" name=""/>
        <dsp:cNvSpPr/>
      </dsp:nvSpPr>
      <dsp:spPr>
        <a:xfrm>
          <a:off x="2054883" y="436880"/>
          <a:ext cx="222584" cy="222799"/>
        </a:xfrm>
        <a:prstGeom prst="ellipse">
          <a:avLst/>
        </a:prstGeom>
        <a:solidFill>
          <a:schemeClr val="accent1">
            <a:shade val="50000"/>
            <a:hueOff val="222423"/>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F628261-9C8F-F647-B96B-992E50B8D8FB}">
      <dsp:nvSpPr>
        <dsp:cNvPr id="0" name=""/>
        <dsp:cNvSpPr/>
      </dsp:nvSpPr>
      <dsp:spPr>
        <a:xfrm>
          <a:off x="1353201" y="1711356"/>
          <a:ext cx="222584" cy="222799"/>
        </a:xfrm>
        <a:prstGeom prst="ellipse">
          <a:avLst/>
        </a:prstGeom>
        <a:solidFill>
          <a:schemeClr val="accent1">
            <a:shade val="50000"/>
            <a:hueOff val="278029"/>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4F0A0A6-9742-864E-B9A3-73BCBE5CFB94}">
      <dsp:nvSpPr>
        <dsp:cNvPr id="0" name=""/>
        <dsp:cNvSpPr/>
      </dsp:nvSpPr>
      <dsp:spPr>
        <a:xfrm>
          <a:off x="278830" y="624806"/>
          <a:ext cx="1123719" cy="1123360"/>
        </a:xfrm>
        <a:prstGeom prst="ellipse">
          <a:avLst/>
        </a:prstGeom>
        <a:solidFill>
          <a:schemeClr val="accent1">
            <a:shade val="50000"/>
            <a:hueOff val="333635"/>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Sieć dróg rowerowych</a:t>
          </a:r>
        </a:p>
      </dsp:txBody>
      <dsp:txXfrm>
        <a:off x="278830" y="624806"/>
        <a:ext cx="1123719" cy="1123360"/>
      </dsp:txXfrm>
    </dsp:sp>
    <dsp:sp modelId="{F95B2F04-C9C0-6E45-8283-E64DFBF68ACA}">
      <dsp:nvSpPr>
        <dsp:cNvPr id="0" name=""/>
        <dsp:cNvSpPr/>
      </dsp:nvSpPr>
      <dsp:spPr>
        <a:xfrm>
          <a:off x="2408551" y="446567"/>
          <a:ext cx="307403" cy="307398"/>
        </a:xfrm>
        <a:prstGeom prst="ellipse">
          <a:avLst/>
        </a:prstGeom>
        <a:solidFill>
          <a:schemeClr val="accent1">
            <a:shade val="50000"/>
            <a:hueOff val="333635"/>
            <a:satOff val="-6978"/>
            <a:lumOff val="38827"/>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A2AE385-0E60-5A41-BDEE-BEBFA6A3D310}">
      <dsp:nvSpPr>
        <dsp:cNvPr id="0" name=""/>
        <dsp:cNvSpPr/>
      </dsp:nvSpPr>
      <dsp:spPr>
        <a:xfrm>
          <a:off x="384211" y="2077522"/>
          <a:ext cx="555691" cy="555706"/>
        </a:xfrm>
        <a:prstGeom prst="ellipse">
          <a:avLst/>
        </a:prstGeom>
        <a:solidFill>
          <a:schemeClr val="accent1">
            <a:shade val="50000"/>
            <a:hueOff val="278029"/>
            <a:satOff val="-5815"/>
            <a:lumOff val="3235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AEAABF1-698E-2F41-8718-5BDCB98D7320}">
      <dsp:nvSpPr>
        <dsp:cNvPr id="0" name=""/>
        <dsp:cNvSpPr/>
      </dsp:nvSpPr>
      <dsp:spPr>
        <a:xfrm>
          <a:off x="4189744" y="96223"/>
          <a:ext cx="1123719" cy="1123360"/>
        </a:xfrm>
        <a:prstGeom prst="ellipse">
          <a:avLst/>
        </a:prstGeom>
        <a:solidFill>
          <a:schemeClr val="accent1">
            <a:shade val="50000"/>
            <a:hueOff val="222423"/>
            <a:satOff val="-4652"/>
            <a:lumOff val="25885"/>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Mikro-</a:t>
          </a:r>
        </a:p>
        <a:p>
          <a:pPr lvl="0" algn="ctr" defTabSz="488950">
            <a:lnSpc>
              <a:spcPct val="90000"/>
            </a:lnSpc>
            <a:spcBef>
              <a:spcPct val="0"/>
            </a:spcBef>
            <a:spcAft>
              <a:spcPct val="35000"/>
            </a:spcAft>
          </a:pPr>
          <a:r>
            <a:rPr lang="pl-PL" sz="1100" kern="1200"/>
            <a:t>mobilność</a:t>
          </a:r>
        </a:p>
      </dsp:txBody>
      <dsp:txXfrm>
        <a:off x="4189744" y="96223"/>
        <a:ext cx="1123719" cy="1123360"/>
      </dsp:txXfrm>
    </dsp:sp>
    <dsp:sp modelId="{8D8529CF-F824-0148-9EC6-A9B5BC0829D5}">
      <dsp:nvSpPr>
        <dsp:cNvPr id="0" name=""/>
        <dsp:cNvSpPr/>
      </dsp:nvSpPr>
      <dsp:spPr>
        <a:xfrm>
          <a:off x="3688543" y="871823"/>
          <a:ext cx="307403" cy="307398"/>
        </a:xfrm>
        <a:prstGeom prst="ellipse">
          <a:avLst/>
        </a:prstGeom>
        <a:solidFill>
          <a:schemeClr val="accent1">
            <a:shade val="50000"/>
            <a:hueOff val="166817"/>
            <a:satOff val="-3489"/>
            <a:lumOff val="1941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656FF7FE-52B9-0448-A09B-FB68A897B64C}">
      <dsp:nvSpPr>
        <dsp:cNvPr id="0" name=""/>
        <dsp:cNvSpPr/>
      </dsp:nvSpPr>
      <dsp:spPr>
        <a:xfrm>
          <a:off x="172935" y="2738816"/>
          <a:ext cx="222584" cy="222799"/>
        </a:xfrm>
        <a:prstGeom prst="ellipse">
          <a:avLst/>
        </a:prstGeom>
        <a:solidFill>
          <a:schemeClr val="accent1">
            <a:shade val="50000"/>
            <a:hueOff val="111212"/>
            <a:satOff val="-2326"/>
            <a:lumOff val="1294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C03ADFB-C98A-9648-89A2-74F4ADF877D0}">
      <dsp:nvSpPr>
        <dsp:cNvPr id="0" name=""/>
        <dsp:cNvSpPr/>
      </dsp:nvSpPr>
      <dsp:spPr>
        <a:xfrm>
          <a:off x="2392615" y="2421731"/>
          <a:ext cx="222584" cy="222799"/>
        </a:xfrm>
        <a:prstGeom prst="ellipse">
          <a:avLst/>
        </a:prstGeom>
        <a:solidFill>
          <a:schemeClr val="accent1">
            <a:shade val="50000"/>
            <a:hueOff val="55606"/>
            <a:satOff val="-1163"/>
            <a:lumOff val="6471"/>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10.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1.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2.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default#1">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2">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default#3">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4">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8.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layout9.xml><?xml version="1.0" encoding="utf-8"?>
<dgm:layoutDef xmlns:dgm="http://schemas.openxmlformats.org/drawingml/2006/diagram" xmlns:a="http://schemas.openxmlformats.org/drawingml/2006/main" uniqueId="urn:microsoft.com/office/officeart/2009/3/layout/CircleRelationship">
  <dgm:title val=""/>
  <dgm:desc val=""/>
  <dgm:catLst>
    <dgm:cat type="relationship" pri="1500"/>
  </dgm:catLst>
  <dgm:samp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ampData>
  <dgm:style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styleData>
  <dgm:clrData>
    <dgm:dataModel>
      <dgm:ptLst>
        <dgm:pt modelId="0" type="doc"/>
        <dgm:pt modelId="10">
          <dgm:prSet phldr="1"/>
        </dgm:pt>
        <dgm:pt modelId="11">
          <dgm:prSet phldr="1"/>
        </dgm:pt>
        <dgm:pt modelId="12">
          <dgm:prSet phldr="1"/>
        </dgm:pt>
      </dgm:ptLst>
      <dgm:cxnLst>
        <dgm:cxn modelId="20" srcId="0" destId="10" srcOrd="0" destOrd="0"/>
        <dgm:cxn modelId="21" srcId="10" destId="11" srcOrd="0" destOrd="0"/>
        <dgm:cxn modelId="22" srcId="10" destId="12" srcOrd="0" destOrd="0"/>
      </dgm:cxnLst>
      <dgm:bg/>
      <dgm:whole/>
    </dgm:dataModel>
  </dgm:clrData>
  <dgm:layoutNode name="Name0">
    <dgm:varLst>
      <dgm:chMax val="1"/>
      <dgm:chPref val="1"/>
    </dgm:varLst>
    <dgm:shape xmlns:r="http://schemas.openxmlformats.org/officeDocument/2006/relationships" r:blip="">
      <dgm:adjLst/>
    </dgm:shape>
    <dgm:choose name="Name1">
      <dgm:if name="Name2" axis="ch ch" ptType="node node" func="cnt" op="equ" val="0">
        <dgm:alg type="composite">
          <dgm:param type="ar" val="0.98"/>
        </dgm:alg>
        <dgm:constrLst>
          <dgm:constr type="primFontSz" for="des" ptType="node" op="equ" val="65"/>
          <dgm:constr type="l" for="ch" forName="Parent" refType="w" fact="0"/>
          <dgm:constr type="t" for="ch" forName="Parent" refType="h" fact="0.039"/>
          <dgm:constr type="w" for="ch" forName="Parent" refType="w" fact="0.8734"/>
          <dgm:constr type="h" for="ch" forName="Parent" refType="h" fact="0.856"/>
          <dgm:constr type="l" for="ch" forName="Accent1" refType="w" fact="0.4984"/>
          <dgm:constr type="t" for="ch" forName="Accent1" refType="h" fact="0"/>
          <dgm:constr type="w" for="ch" forName="Accent1" refType="w" fact="0.0972"/>
          <dgm:constr type="h" for="ch" forName="Accent1" refType="h" fact="0.0952"/>
          <dgm:constr type="l" for="ch" forName="Accent2" refType="w" fact="0.2684"/>
          <dgm:constr type="t" for="ch" forName="Accent2" refType="h" fact="0.8314"/>
          <dgm:constr type="w" for="ch" forName="Accent2" refType="w" fact="0.0704"/>
          <dgm:constr type="h" for="ch" forName="Accent2" refType="h" fact="0.069"/>
          <dgm:constr type="l" for="ch" forName="Accent3" refType="w" fact="0.9296"/>
          <dgm:constr type="t" for="ch" forName="Accent3" refType="h" fact="0.3864"/>
          <dgm:constr type="w" for="ch" forName="Accent3" refType="w" fact="0.0704"/>
          <dgm:constr type="h" for="ch" forName="Accent3" refType="h" fact="0.069"/>
          <dgm:constr type="l" for="ch" forName="Accent4" refType="w" fact="0.5931"/>
          <dgm:constr type="t" for="ch" forName="Accent4" refType="h" fact="0.9048"/>
          <dgm:constr type="w" for="ch" forName="Accent4" refType="w" fact="0.0972"/>
          <dgm:constr type="h" for="ch" forName="Accent4" refType="h" fact="0.0952"/>
          <dgm:constr type="l" for="ch" forName="Accent5" refType="w" fact="0.2883"/>
          <dgm:constr type="t" for="ch" forName="Accent5" refType="h" fact="0.1353"/>
          <dgm:constr type="w" for="ch" forName="Accent5" refType="w" fact="0.0704"/>
          <dgm:constr type="h" for="ch" forName="Accent5" refType="h" fact="0.069"/>
          <dgm:constr type="l" for="ch" forName="Accent6" refType="w" fact="0.0666"/>
          <dgm:constr type="t" for="ch" forName="Accent6" refType="h" fact="0.53"/>
          <dgm:constr type="w" for="ch" forName="Accent6" refType="w" fact="0.0704"/>
          <dgm:constr type="h" for="ch" forName="Accent6" refType="h" fact="0.069"/>
        </dgm:constrLst>
      </dgm:if>
      <dgm:if name="Name3" axis="ch ch" ptType="node node" func="cnt" op="equ" val="1">
        <dgm:alg type="composite">
          <dgm:param type="ar" val="1.2476"/>
        </dgm:alg>
        <dgm:constrLst>
          <dgm:constr type="primFontSz" for="des" ptType="node" op="equ" val="65"/>
          <dgm:constr type="l" for="ch" forName="Parent" refType="w" fact="0.2145"/>
          <dgm:constr type="t" for="ch" forName="Parent" refType="h" fact="0.039"/>
          <dgm:constr type="w" for="ch" forName="Parent" refType="w" fact="0.6861"/>
          <dgm:constr type="h" for="ch" forName="Parent" refType="h" fact="0.856"/>
          <dgm:constr type="l" for="ch" forName="Accent8" refType="w" fact="0.0262"/>
          <dgm:constr type="t" for="ch" forName="Accent8" refType="h" fact="0.6434"/>
          <dgm:constr type="w" for="ch" forName="Accent8" refType="w" fact="0.138"/>
          <dgm:constr type="h" for="ch" forName="Accent8" refType="h" fact="0.1721"/>
          <dgm:constr type="l" for="ch" forName="Accent1" refType="w" fact="0.6059"/>
          <dgm:constr type="t" for="ch" forName="Accent1" refType="h" fact="0"/>
          <dgm:constr type="w" for="ch" forName="Accent1" refType="w" fact="0.0763"/>
          <dgm:constr type="h" for="ch" forName="Accent1" refType="h" fact="0.0952"/>
          <dgm:constr type="l" for="ch" forName="Accent2" refType="w" fact="0.4253"/>
          <dgm:constr type="t" for="ch" forName="Accent2" refType="h" fact="0.8314"/>
          <dgm:constr type="w" for="ch" forName="Accent2" refType="w" fact="0.0553"/>
          <dgm:constr type="h" for="ch" forName="Accent2" refType="h" fact="0.069"/>
          <dgm:constr type="l" for="ch" forName="Accent3" refType="w" fact="0.9447"/>
          <dgm:constr type="t" for="ch" forName="Accent3" refType="h" fact="0.3864"/>
          <dgm:constr type="w" for="ch" forName="Accent3" refType="w" fact="0.0553"/>
          <dgm:constr type="h" for="ch" forName="Accent3" refType="h" fact="0.069"/>
          <dgm:constr type="l" for="ch" forName="Child1" refType="w" fact="0"/>
          <dgm:constr type="t" for="ch" forName="Child1" refType="h" fact="0.1935"/>
          <dgm:constr type="w" for="ch" forName="Child1" refType="w" fact="0.2789"/>
          <dgm:constr type="h" for="ch" forName="Child1" refType="h" fact="0.3479"/>
          <dgm:constr type="l" for="ch" forName="Accent4" refType="w" fact="0.6803"/>
          <dgm:constr type="t" for="ch" forName="Accent4" refType="h" fact="0.9048"/>
          <dgm:constr type="w" for="ch" forName="Accent4" refType="w" fact="0.0763"/>
          <dgm:constr type="h" for="ch" forName="Accent4" refType="h" fact="0.0952"/>
          <dgm:constr type="l" for="ch" forName="Accent7" refType="w" fact="0.5287"/>
          <dgm:constr type="t" for="ch" forName="Accent7" refType="h" fact="0.1383"/>
          <dgm:constr type="w" for="ch" forName="Accent7" refType="w" fact="0.0763"/>
          <dgm:constr type="h" for="ch" forName="Accent7" refType="h" fact="0.0952"/>
          <dgm:constr type="l" for="ch" forName="Accent5" refType="w" fact="0.4409"/>
          <dgm:constr type="t" for="ch" forName="Accent5" refType="h" fact="0.1353"/>
          <dgm:constr type="w" for="ch" forName="Accent5" refType="w" fact="0.0553"/>
          <dgm:constr type="h" for="ch" forName="Accent5" refType="h" fact="0.069"/>
          <dgm:constr type="l" for="ch" forName="Accent6" refType="w" fact="0.2668"/>
          <dgm:constr type="t" for="ch" forName="Accent6" refType="h" fact="0.53"/>
          <dgm:constr type="w" for="ch" forName="Accent6" refType="w" fact="0.0553"/>
          <dgm:constr type="h" for="ch" forName="Accent6" refType="h" fact="0.069"/>
        </dgm:constrLst>
      </dgm:if>
      <dgm:if name="Name4" axis="ch ch" ptType="node node" func="cnt" op="equ" val="2">
        <dgm:alg type="composite">
          <dgm:param type="ar" val="1.592"/>
        </dgm:alg>
        <dgm:constrLst>
          <dgm:constr type="primFontSz" for="des" ptType="node" op="equ" val="65"/>
          <dgm:constr type="l" for="ch" forName="Parent" refType="w" fact="0.1886"/>
          <dgm:constr type="t" for="ch" forName="Parent" refType="h" fact="0.039"/>
          <dgm:constr type="w" for="ch" forName="Parent" refType="w" fact="0.5377"/>
          <dgm:constr type="h" for="ch" forName="Parent" refType="h" fact="0.856"/>
          <dgm:constr type="l" for="ch" forName="Accent8" refType="w" fact="0.0411"/>
          <dgm:constr type="t" for="ch" forName="Accent8" refType="h" fact="0.6434"/>
          <dgm:constr type="w" for="ch" forName="Accent8" refType="w" fact="0.1081"/>
          <dgm:constr type="h" for="ch" forName="Accent8" refType="h" fact="0.1721"/>
          <dgm:constr type="l" for="ch" forName="Accent1" refType="w" fact="0.4954"/>
          <dgm:constr type="t" for="ch" forName="Accent1" refType="h" fact="0"/>
          <dgm:constr type="w" for="ch" forName="Accent1" refType="w" fact="0.0598"/>
          <dgm:constr type="h" for="ch" forName="Accent1" refType="h" fact="0.0952"/>
          <dgm:constr type="l" for="ch" forName="Accent2" refType="w" fact="0.3538"/>
          <dgm:constr type="t" for="ch" forName="Accent2" refType="h" fact="0.8314"/>
          <dgm:constr type="w" for="ch" forName="Accent2" refType="w" fact="0.0433"/>
          <dgm:constr type="h" for="ch" forName="Accent2" refType="h" fact="0.069"/>
          <dgm:constr type="l" for="ch" forName="Accent3" refType="w" fact="0.7609"/>
          <dgm:constr type="t" for="ch" forName="Accent3" refType="h" fact="0.3864"/>
          <dgm:constr type="w" for="ch" forName="Accent3" refType="w" fact="0.0433"/>
          <dgm:constr type="h" for="ch" forName="Accent3" refType="h" fact="0.069"/>
          <dgm:constr type="l" for="ch" forName="Accent9" refType="w" fact="0.6839"/>
          <dgm:constr type="t" for="ch" forName="Accent9" refType="h" fact="0.27"/>
          <dgm:constr type="w" for="ch" forName="Accent9" refType="w" fact="0.0598"/>
          <dgm:constr type="h" for="ch" forName="Accent9" refType="h" fact="0.0952"/>
          <dgm:constr type="l" for="ch" forName="Child1" refType="w" fact="0.0206"/>
          <dgm:constr type="t" for="ch" forName="Child1" refType="h" fact="0.1935"/>
          <dgm:constr type="w" for="ch" forName="Child1" refType="w" fact="0.2186"/>
          <dgm:constr type="h" for="ch" forName="Child1" refType="h" fact="0.3479"/>
          <dgm:constr type="l" for="ch" forName="Child2" refType="w" fact="0.7814"/>
          <dgm:constr type="t" for="ch" forName="Child2" refType="h" fact="0.0298"/>
          <dgm:constr type="w" for="ch" forName="Child2" refType="w" fact="0.2186"/>
          <dgm:constr type="h" for="ch" forName="Child2" refType="h" fact="0.3479"/>
          <dgm:constr type="l" for="ch" forName="Accent10" refType="w" fact="0"/>
          <dgm:constr type="t" for="ch" forName="Accent10" refType="h" fact="0.8482"/>
          <dgm:constr type="w" for="ch" forName="Accent10" refType="w" fact="0.0433"/>
          <dgm:constr type="h" for="ch" forName="Accent10" refType="h" fact="0.069"/>
          <dgm:constr type="l" for="ch" forName="Accent11" refType="w" fact="0.4318"/>
          <dgm:constr type="t" for="ch" forName="Accent11" refType="h" fact="0.75"/>
          <dgm:constr type="w" for="ch" forName="Accent11" refType="w" fact="0.0433"/>
          <dgm:constr type="h" for="ch" forName="Accent11" refType="h" fact="0.069"/>
          <dgm:constr type="l" for="ch" forName="Accent7" refType="w" fact="0.4349"/>
          <dgm:constr type="t" for="ch" forName="Accent7" refType="h" fact="0.1383"/>
          <dgm:constr type="w" for="ch" forName="Accent7" refType="w" fact="0.0598"/>
          <dgm:constr type="h" for="ch" forName="Accent7" refType="h" fact="0.0952"/>
          <dgm:constr type="l" for="ch" forName="Accent5" refType="w" fact="0.3661"/>
          <dgm:constr type="t" for="ch" forName="Accent5" refType="h" fact="0.1353"/>
          <dgm:constr type="w" for="ch" forName="Accent5" refType="w" fact="0.0433"/>
          <dgm:constr type="h" for="ch" forName="Accent5" refType="h" fact="0.069"/>
          <dgm:constr type="l" for="ch" forName="Accent6" refType="w" fact="0.2296"/>
          <dgm:constr type="t" for="ch" forName="Accent6" refType="h" fact="0.53"/>
          <dgm:constr type="w" for="ch" forName="Accent6" refType="w" fact="0.0433"/>
          <dgm:constr type="h" for="ch" forName="Accent6" refType="h" fact="0.069"/>
          <dgm:constr type="l" for="ch" forName="Accent4" refType="w" fact="0.5537"/>
          <dgm:constr type="t" for="ch" forName="Accent4" refType="h" fact="0.9048"/>
          <dgm:constr type="w" for="ch" forName="Accent4" refType="w" fact="0.0598"/>
          <dgm:constr type="h" for="ch" forName="Accent4" refType="h" fact="0.0952"/>
        </dgm:constrLst>
      </dgm:if>
      <dgm:if name="Name5" axis="ch ch" ptType="node node" func="cnt" op="equ" val="3">
        <dgm:alg type="composite">
          <dgm:param type="ar" val="1.7557"/>
        </dgm:alg>
        <dgm:constrLst>
          <dgm:constr type="primFontSz" for="des" ptType="node" op="equ" val="65"/>
          <dgm:constr type="l" for="ch" forName="Parent" refType="w" fact="0.171"/>
          <dgm:constr type="t" for="ch" forName="Parent" refType="h" fact="0.039"/>
          <dgm:constr type="w" for="ch" forName="Parent" refType="w" fact="0.4875"/>
          <dgm:constr type="h" for="ch" forName="Parent" refType="h" fact="0.856"/>
          <dgm:constr type="l" for="ch" forName="Accent8" refType="w" fact="0.0373"/>
          <dgm:constr type="t" for="ch" forName="Accent8" refType="h" fact="0.6434"/>
          <dgm:constr type="w" for="ch" forName="Accent8" refType="w" fact="0.098"/>
          <dgm:constr type="h" for="ch" forName="Accent8" refType="h" fact="0.1721"/>
          <dgm:constr type="l" for="ch" forName="Accent1" refType="w" fact="0.4492"/>
          <dgm:constr type="t" for="ch" forName="Accent1" refType="h" fact="0"/>
          <dgm:constr type="w" for="ch" forName="Accent1" refType="w" fact="0.0542"/>
          <dgm:constr type="h" for="ch" forName="Accent1" refType="h" fact="0.0952"/>
          <dgm:constr type="l" for="ch" forName="Accent2" refType="w" fact="0.3209"/>
          <dgm:constr type="t" for="ch" forName="Accent2" refType="h" fact="0.8314"/>
          <dgm:constr type="w" for="ch" forName="Accent2" refType="w" fact="0.0393"/>
          <dgm:constr type="h" for="ch" forName="Accent2" refType="h" fact="0.069"/>
          <dgm:constr type="l" for="ch" forName="Accent3" refType="w" fact="0.6899"/>
          <dgm:constr type="t" for="ch" forName="Accent3" refType="h" fact="0.3864"/>
          <dgm:constr type="w" for="ch" forName="Accent3" refType="w" fact="0.0393"/>
          <dgm:constr type="h" for="ch" forName="Accent3" refType="h" fact="0.069"/>
          <dgm:constr type="l" for="ch" forName="Accent9" refType="w" fact="0.6201"/>
          <dgm:constr type="t" for="ch" forName="Accent9" refType="h" fact="0.27"/>
          <dgm:constr type="w" for="ch" forName="Accent9" refType="w" fact="0.0542"/>
          <dgm:constr type="h" for="ch" forName="Accent9" refType="h" fact="0.0952"/>
          <dgm:constr type="l" for="ch" forName="Child1" refType="w" fact="0.0186"/>
          <dgm:constr type="t" for="ch" forName="Child1" refType="h" fact="0.1935"/>
          <dgm:constr type="w" for="ch" forName="Child1" refType="w" fact="0.1982"/>
          <dgm:constr type="h" for="ch" forName="Child1" refType="h" fact="0.3479"/>
          <dgm:constr type="l" for="ch" forName="Child2" refType="w" fact="0.7086"/>
          <dgm:constr type="t" for="ch" forName="Child2" refType="h" fact="0.0298"/>
          <dgm:constr type="w" for="ch" forName="Child2" refType="w" fact="0.1982"/>
          <dgm:constr type="h" for="ch" forName="Child2" refType="h" fact="0.3479"/>
          <dgm:constr type="l" for="ch" forName="Child3" refType="w" fact="0.8018"/>
          <dgm:constr type="t" for="ch" forName="Child3" refType="h" fact="0.6312"/>
          <dgm:constr type="w" for="ch" forName="Child3" refType="w" fact="0.1982"/>
          <dgm:constr type="h" for="ch" forName="Child3" refType="h" fact="0.3479"/>
          <dgm:constr type="l" for="ch" forName="Accent12" refType="w" fact="0.7459"/>
          <dgm:constr type="t" for="ch" forName="Accent12" refType="h" fact="0.619"/>
          <dgm:constr type="w" for="ch" forName="Accent12" refType="w" fact="0.0393"/>
          <dgm:constr type="h" for="ch" forName="Accent12" refType="h" fact="0.069"/>
          <dgm:constr type="l" for="ch" forName="Accent4" refType="w" fact="0.5021"/>
          <dgm:constr type="t" for="ch" forName="Accent4" refType="h" fact="0.9048"/>
          <dgm:constr type="w" for="ch" forName="Accent4" refType="w" fact="0.0542"/>
          <dgm:constr type="h" for="ch" forName="Accent4" refType="h" fact="0.0952"/>
          <dgm:constr type="l" for="ch" forName="Accent10" refType="w" fact="0"/>
          <dgm:constr type="t" for="ch" forName="Accent10" refType="h" fact="0.8482"/>
          <dgm:constr type="w" for="ch" forName="Accent10" refType="w" fact="0.0393"/>
          <dgm:constr type="h" for="ch" forName="Accent10" refType="h" fact="0.069"/>
          <dgm:constr type="l" for="ch" forName="Accent11" refType="w" fact="0.3916"/>
          <dgm:constr type="t" for="ch" forName="Accent11" refType="h" fact="0.75"/>
          <dgm:constr type="w" for="ch" forName="Accent11" refType="w" fact="0.0393"/>
          <dgm:constr type="h" for="ch" forName="Accent11" refType="h" fact="0.069"/>
          <dgm:constr type="l" for="ch" forName="Accent7" refType="w" fact="0.3944"/>
          <dgm:constr type="t" for="ch" forName="Accent7" refType="h" fact="0.1383"/>
          <dgm:constr type="w" for="ch" forName="Accent7" refType="w" fact="0.0542"/>
          <dgm:constr type="h" for="ch" forName="Accent7" refType="h" fact="0.0952"/>
          <dgm:constr type="l" for="ch" forName="Accent5" refType="w" fact="0.3319"/>
          <dgm:constr type="t" for="ch" forName="Accent5" refType="h" fact="0.1353"/>
          <dgm:constr type="w" for="ch" forName="Accent5" refType="w" fact="0.0393"/>
          <dgm:constr type="h" for="ch" forName="Accent5" refType="h" fact="0.069"/>
          <dgm:constr type="l" for="ch" forName="Accent6" refType="w" fact="0.2082"/>
          <dgm:constr type="t" for="ch" forName="Accent6" refType="h" fact="0.53"/>
          <dgm:constr type="w" for="ch" forName="Accent6" refType="w" fact="0.0393"/>
          <dgm:constr type="h" for="ch" forName="Accent6" refType="h" fact="0.069"/>
        </dgm:constrLst>
      </dgm:if>
      <dgm:if name="Name6" axis="ch ch" ptType="node node" func="cnt" op="equ" val="4">
        <dgm:alg type="composite">
          <dgm:param type="ar" val="1.3749"/>
        </dgm:alg>
        <dgm:constrLst>
          <dgm:constr type="primFontSz" for="des" ptType="node" op="equ" val="65"/>
          <dgm:constr type="l" for="ch" forName="Parent" refType="w" fact="0.171"/>
          <dgm:constr type="t" for="ch" forName="Parent" refType="h" fact="0.0306"/>
          <dgm:constr type="w" for="ch" forName="Parent" refType="w" fact="0.4875"/>
          <dgm:constr type="h" for="ch" forName="Parent" refType="h" fact="0.6703"/>
          <dgm:constr type="l" for="ch" forName="Accent8" refType="w" fact="0.0373"/>
          <dgm:constr type="t" for="ch" forName="Accent8" refType="h" fact="0.5038"/>
          <dgm:constr type="w" for="ch" forName="Accent8" refType="w" fact="0.098"/>
          <dgm:constr type="h" for="ch" forName="Accent8" refType="h" fact="0.1348"/>
          <dgm:constr type="l" for="ch" forName="Accent1" refType="w" fact="0.4492"/>
          <dgm:constr type="t" for="ch" forName="Accent1" refType="h" fact="0"/>
          <dgm:constr type="w" for="ch" forName="Accent1" refType="w" fact="0.0542"/>
          <dgm:constr type="h" for="ch" forName="Accent1" refType="h" fact="0.0746"/>
          <dgm:constr type="l" for="ch" forName="Accent2" refType="w" fact="0.3209"/>
          <dgm:constr type="t" for="ch" forName="Accent2" refType="h" fact="0.6511"/>
          <dgm:constr type="w" for="ch" forName="Accent2" refType="w" fact="0.0393"/>
          <dgm:constr type="h" for="ch" forName="Accent2" refType="h" fact="0.054"/>
          <dgm:constr type="l" for="ch" forName="Accent3" refType="w" fact="0.6899"/>
          <dgm:constr type="t" for="ch" forName="Accent3" refType="h" fact="0.3026"/>
          <dgm:constr type="w" for="ch" forName="Accent3" refType="w" fact="0.0393"/>
          <dgm:constr type="h" for="ch" forName="Accent3" refType="h" fact="0.054"/>
          <dgm:constr type="l" for="ch" forName="Accent9" refType="w" fact="0.6201"/>
          <dgm:constr type="t" for="ch" forName="Accent9" refType="h" fact="0.2115"/>
          <dgm:constr type="w" for="ch" forName="Accent9" refType="w" fact="0.0542"/>
          <dgm:constr type="h" for="ch" forName="Accent9" refType="h" fact="0.0746"/>
          <dgm:constr type="l" for="ch" forName="Child1" refType="w" fact="0.0186"/>
          <dgm:constr type="t" for="ch" forName="Child1" refType="h" fact="0.1515"/>
          <dgm:constr type="w" for="ch" forName="Child1" refType="w" fact="0.1982"/>
          <dgm:constr type="h" for="ch" forName="Child1" refType="h" fact="0.2725"/>
          <dgm:constr type="l" for="ch" forName="Child2" refType="w" fact="0.7086"/>
          <dgm:constr type="t" for="ch" forName="Child2" refType="h" fact="0.0233"/>
          <dgm:constr type="w" for="ch" forName="Child2" refType="w" fact="0.1982"/>
          <dgm:constr type="h" for="ch" forName="Child2" refType="h" fact="0.2725"/>
          <dgm:constr type="l" for="ch" forName="Child3" refType="w" fact="0.8018"/>
          <dgm:constr type="t" for="ch" forName="Child3" refType="h" fact="0.4943"/>
          <dgm:constr type="w" for="ch" forName="Child3" refType="w" fact="0.1982"/>
          <dgm:constr type="h" for="ch" forName="Child3" refType="h" fact="0.2725"/>
          <dgm:constr type="l" for="ch" forName="Accent12" refType="w" fact="0.7459"/>
          <dgm:constr type="t" for="ch" forName="Accent12" refType="h" fact="0.4848"/>
          <dgm:constr type="w" for="ch" forName="Accent12" refType="w" fact="0.0393"/>
          <dgm:constr type="h" for="ch" forName="Accent12" refType="h" fact="0.054"/>
          <dgm:constr type="l" for="ch" forName="Accent4" refType="w" fact="0.5021"/>
          <dgm:constr type="t" for="ch" forName="Accent4" refType="h" fact="0.7085"/>
          <dgm:constr type="w" for="ch" forName="Accent4" refType="w" fact="0.0542"/>
          <dgm:constr type="h" for="ch" forName="Accent4" refType="h" fact="0.0746"/>
          <dgm:constr type="l" for="ch" forName="Accent10" refType="w" fact="0"/>
          <dgm:constr type="t" for="ch" forName="Accent10" refType="h" fact="0.6642"/>
          <dgm:constr type="w" for="ch" forName="Accent10" refType="w" fact="0.0393"/>
          <dgm:constr type="h" for="ch" forName="Accent10" refType="h" fact="0.054"/>
          <dgm:constr type="l" for="ch" forName="Accent11" refType="w" fact="0.3916"/>
          <dgm:constr type="t" for="ch" forName="Accent11" refType="h" fact="0.5873"/>
          <dgm:constr type="w" for="ch" forName="Accent11" refType="w" fact="0.0393"/>
          <dgm:constr type="h" for="ch" forName="Accent11" refType="h" fact="0.054"/>
          <dgm:constr type="l" for="ch" forName="Accent7" refType="w" fact="0.3944"/>
          <dgm:constr type="t" for="ch" forName="Accent7" refType="h" fact="0.1083"/>
          <dgm:constr type="w" for="ch" forName="Accent7" refType="w" fact="0.0542"/>
          <dgm:constr type="h" for="ch" forName="Accent7" refType="h" fact="0.0746"/>
          <dgm:constr type="l" for="ch" forName="Accent5" refType="w" fact="0.3319"/>
          <dgm:constr type="t" for="ch" forName="Accent5" refType="h" fact="0.1059"/>
          <dgm:constr type="w" for="ch" forName="Accent5" refType="w" fact="0.0393"/>
          <dgm:constr type="h" for="ch" forName="Accent5" refType="h" fact="0.054"/>
          <dgm:constr type="l" for="ch" forName="Accent6" refType="w" fact="0.2082"/>
          <dgm:constr type="t" for="ch" forName="Accent6" refType="h" fact="0.4151"/>
          <dgm:constr type="w" for="ch" forName="Accent6" refType="w" fact="0.0393"/>
          <dgm:constr type="h" for="ch" forName="Accent6" refType="h" fact="0.054"/>
          <dgm:constr type="l" for="ch" forName="Child4" refType="w" fact="0.2329"/>
          <dgm:constr type="t" for="ch" forName="Child4" refType="h" fact="0.7275"/>
          <dgm:constr type="w" for="ch" forName="Child4" refType="w" fact="0.1982"/>
          <dgm:constr type="h" for="ch" forName="Child4" refType="h" fact="0.2725"/>
          <dgm:constr type="l" for="ch" forName="Accent13" refType="w" fact="0.4099"/>
          <dgm:constr type="t" for="ch" forName="Accent13" refType="h" fact="0.7183"/>
          <dgm:constr type="w" for="ch" forName="Accent13" refType="w" fact="0.0393"/>
          <dgm:constr type="h" for="ch" forName="Accent13" refType="h" fact="0.054"/>
        </dgm:constrLst>
      </dgm:if>
      <dgm:else name="Name7">
        <dgm:alg type="composite">
          <dgm:param type="ar" val="1.1477"/>
        </dgm:alg>
        <dgm:constrLst>
          <dgm:constr type="primFontSz" for="des" ptType="node" op="equ" val="65"/>
          <dgm:constr type="l" for="ch" forName="Parent" refType="w" fact="0.171"/>
          <dgm:constr type="t" for="ch" forName="Parent" refType="h" fact="0.1907"/>
          <dgm:constr type="w" for="ch" forName="Parent" refType="w" fact="0.4875"/>
          <dgm:constr type="h" for="ch" forName="Parent" refType="h" fact="0.5596"/>
          <dgm:constr type="l" for="ch" forName="Accent8" refType="w" fact="0.0373"/>
          <dgm:constr type="t" for="ch" forName="Accent8" refType="h" fact="0.5858"/>
          <dgm:constr type="w" for="ch" forName="Accent8" refType="w" fact="0.098"/>
          <dgm:constr type="h" for="ch" forName="Accent8" refType="h" fact="0.1125"/>
          <dgm:constr type="l" for="ch" forName="Accent1" refType="w" fact="0.4492"/>
          <dgm:constr type="t" for="ch" forName="Accent1" refType="h" fact="0.1652"/>
          <dgm:constr type="w" for="ch" forName="Accent1" refType="w" fact="0.0542"/>
          <dgm:constr type="h" for="ch" forName="Accent1" refType="h" fact="0.0623"/>
          <dgm:constr type="l" for="ch" forName="Accent2" refType="w" fact="0.3209"/>
          <dgm:constr type="t" for="ch" forName="Accent2" refType="h" fact="0.7087"/>
          <dgm:constr type="w" for="ch" forName="Accent2" refType="w" fact="0.0393"/>
          <dgm:constr type="h" for="ch" forName="Accent2" refType="h" fact="0.0451"/>
          <dgm:constr type="l" for="ch" forName="Accent3" refType="w" fact="0.6899"/>
          <dgm:constr type="t" for="ch" forName="Accent3" refType="h" fact="0.4178"/>
          <dgm:constr type="w" for="ch" forName="Accent3" refType="w" fact="0.0393"/>
          <dgm:constr type="h" for="ch" forName="Accent3" refType="h" fact="0.0451"/>
          <dgm:constr type="l" for="ch" forName="Accent9" refType="w" fact="0.6201"/>
          <dgm:constr type="t" for="ch" forName="Accent9" refType="h" fact="0.3417"/>
          <dgm:constr type="w" for="ch" forName="Accent9" refType="w" fact="0.0542"/>
          <dgm:constr type="h" for="ch" forName="Accent9" refType="h" fact="0.0623"/>
          <dgm:constr type="l" for="ch" forName="Child1" refType="w" fact="0.0186"/>
          <dgm:constr type="t" for="ch" forName="Child1" refType="h" fact="0.2917"/>
          <dgm:constr type="w" for="ch" forName="Child1" refType="w" fact="0.1982"/>
          <dgm:constr type="h" for="ch" forName="Child1" refType="h" fact="0.2275"/>
          <dgm:constr type="l" for="ch" forName="Child2" refType="w" fact="0.7086"/>
          <dgm:constr type="t" for="ch" forName="Child2" refType="h" fact="0.1847"/>
          <dgm:constr type="w" for="ch" forName="Child2" refType="w" fact="0.1982"/>
          <dgm:constr type="h" for="ch" forName="Child2" refType="h" fact="0.2275"/>
          <dgm:constr type="l" for="ch" forName="Child3" refType="w" fact="0.8018"/>
          <dgm:constr type="t" for="ch" forName="Child3" refType="h" fact="0.5778"/>
          <dgm:constr type="w" for="ch" forName="Child3" refType="w" fact="0.1982"/>
          <dgm:constr type="h" for="ch" forName="Child3" refType="h" fact="0.2275"/>
          <dgm:constr type="l" for="ch" forName="Accent12" refType="w" fact="0.7459"/>
          <dgm:constr type="t" for="ch" forName="Accent12" refType="h" fact="0.5699"/>
          <dgm:constr type="w" for="ch" forName="Accent12" refType="w" fact="0.0393"/>
          <dgm:constr type="h" for="ch" forName="Accent12" refType="h" fact="0.0451"/>
          <dgm:constr type="l" for="ch" forName="Accent4" refType="w" fact="0.5021"/>
          <dgm:constr type="t" for="ch" forName="Accent4" refType="h" fact="0.7567"/>
          <dgm:constr type="w" for="ch" forName="Accent4" refType="w" fact="0.0542"/>
          <dgm:constr type="h" for="ch" forName="Accent4" refType="h" fact="0.0623"/>
          <dgm:constr type="l" for="ch" forName="Accent10" refType="w" fact="0"/>
          <dgm:constr type="t" for="ch" forName="Accent10" refType="h" fact="0.7197"/>
          <dgm:constr type="w" for="ch" forName="Accent10" refType="w" fact="0.0393"/>
          <dgm:constr type="h" for="ch" forName="Accent10" refType="h" fact="0.0451"/>
          <dgm:constr type="l" for="ch" forName="Accent11" refType="w" fact="0.3916"/>
          <dgm:constr type="t" for="ch" forName="Accent11" refType="h" fact="0.6555"/>
          <dgm:constr type="w" for="ch" forName="Accent11" refType="w" fact="0.0393"/>
          <dgm:constr type="h" for="ch" forName="Accent11" refType="h" fact="0.0451"/>
          <dgm:constr type="l" for="ch" forName="Accent7" refType="w" fact="0.3944"/>
          <dgm:constr type="t" for="ch" forName="Accent7" refType="h" fact="0.2556"/>
          <dgm:constr type="w" for="ch" forName="Accent7" refType="w" fact="0.0542"/>
          <dgm:constr type="h" for="ch" forName="Accent7" refType="h" fact="0.0623"/>
          <dgm:constr type="l" for="ch" forName="Accent5" refType="w" fact="0.3319"/>
          <dgm:constr type="t" for="ch" forName="Accent5" refType="h" fact="0.2536"/>
          <dgm:constr type="w" for="ch" forName="Accent5" refType="w" fact="0.0393"/>
          <dgm:constr type="h" for="ch" forName="Accent5" refType="h" fact="0.0451"/>
          <dgm:constr type="l" for="ch" forName="Accent6" refType="w" fact="0.2082"/>
          <dgm:constr type="t" for="ch" forName="Accent6" refType="h" fact="0.5117"/>
          <dgm:constr type="w" for="ch" forName="Accent6" refType="w" fact="0.0393"/>
          <dgm:constr type="h" for="ch" forName="Accent6" refType="h" fact="0.0451"/>
          <dgm:constr type="l" for="ch" forName="Child5" refType="w" fact="0.4219"/>
          <dgm:constr type="t" for="ch" forName="Child5" refType="h" fact="0"/>
          <dgm:constr type="w" for="ch" forName="Child5" refType="w" fact="0.1982"/>
          <dgm:constr type="h" for="ch" forName="Child5" refType="h" fact="0.2275"/>
          <dgm:constr type="l" for="ch" forName="Child4" refType="w" fact="0.2329"/>
          <dgm:constr type="t" for="ch" forName="Child4" refType="h" fact="0.7725"/>
          <dgm:constr type="w" for="ch" forName="Child4" refType="w" fact="0.1982"/>
          <dgm:constr type="h" for="ch" forName="Child4" refType="h" fact="0.2275"/>
          <dgm:constr type="l" for="ch" forName="Accent15" refType="w" fact="0.1775"/>
          <dgm:constr type="t" for="ch" forName="Accent15" refType="h" fact="0.2466"/>
          <dgm:constr type="w" for="ch" forName="Accent15" refType="w" fact="0.0393"/>
          <dgm:constr type="h" for="ch" forName="Accent15" refType="h" fact="0.0451"/>
          <dgm:constr type="l" for="ch" forName="Accent16" refType="w" fact="0.6351"/>
          <dgm:constr type="t" for="ch" forName="Accent16" refType="h" fact="0.056"/>
          <dgm:constr type="w" for="ch" forName="Accent16" refType="w" fact="0.0393"/>
          <dgm:constr type="h" for="ch" forName="Accent16" refType="h" fact="0.0451"/>
          <dgm:constr type="l" for="ch" forName="Accent13" refType="w" fact="0.4099"/>
          <dgm:constr type="t" for="ch" forName="Accent13" refType="h" fact="0.7648"/>
          <dgm:constr type="w" for="ch" forName="Accent13" refType="w" fact="0.0393"/>
          <dgm:constr type="h" for="ch" forName="Accent13" refType="h" fact="0.0451"/>
        </dgm:constrLst>
      </dgm:else>
    </dgm:choose>
    <dgm:forEach name="wrapper" axis="self" ptType="parTrans">
      <dgm:forEach name="accentRepeat1" axis="self">
        <dgm:layoutNode name="AccentHold1" styleLbl="node1">
          <dgm:alg type="sp"/>
          <dgm:shape xmlns:r="http://schemas.openxmlformats.org/officeDocument/2006/relationships" type="ellipse" r:blip="">
            <dgm:adjLst/>
          </dgm:shape>
          <dgm:presOf/>
        </dgm:layoutNode>
      </dgm:forEach>
      <dgm:forEach name="accentRepeat2" axis="self">
        <dgm:layoutNode name="AccentHold2" styleLbl="node1">
          <dgm:alg type="sp"/>
          <dgm:shape xmlns:r="http://schemas.openxmlformats.org/officeDocument/2006/relationships" type="ellipse" r:blip="">
            <dgm:adjLst/>
          </dgm:shape>
          <dgm:presOf/>
        </dgm:layoutNode>
      </dgm:forEach>
      <dgm:forEach name="accentRepeat3" axis="self">
        <dgm:layoutNode name="AccentHold3" styleLbl="node1">
          <dgm:alg type="sp"/>
          <dgm:shape xmlns:r="http://schemas.openxmlformats.org/officeDocument/2006/relationships" type="ellipse" r:blip="">
            <dgm:adjLst/>
          </dgm:shape>
          <dgm:presOf/>
        </dgm:layoutNode>
      </dgm:forEach>
    </dgm:forEach>
    <dgm:forEach name="Name8" axis="ch" ptType="node" cnt="1">
      <dgm:layoutNode name="Parent" styleLbl="node0">
        <dgm:varLst>
          <dgm:chMax val="5"/>
          <dgm:chPref val="5"/>
        </dgm:varLst>
        <dgm:alg type="tx"/>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ch" ptType="node" func="cnt" op="lte" val="4">
          <dgm:layoutNode name="Accent1" styleLbl="node1">
            <dgm:alg type="sp"/>
            <dgm:shape xmlns:r="http://schemas.openxmlformats.org/officeDocument/2006/relationships" type="ellipse" r:blip="">
              <dgm:adjLst/>
            </dgm:shape>
            <dgm:presOf/>
            <dgm:constrLst/>
          </dgm:layoutNode>
        </dgm:if>
        <dgm:else name="Name11"/>
      </dgm:choose>
      <dgm:layoutNode name="Accent2" styleLbl="node1">
        <dgm:alg type="sp"/>
        <dgm:shape xmlns:r="http://schemas.openxmlformats.org/officeDocument/2006/relationships" type="ellipse" r:blip="">
          <dgm:adjLst/>
        </dgm:shape>
        <dgm:presOf/>
        <dgm:constrLst/>
      </dgm:layoutNode>
      <dgm:layoutNode name="Accent3" styleLbl="node1">
        <dgm:alg type="sp"/>
        <dgm:shape xmlns:r="http://schemas.openxmlformats.org/officeDocument/2006/relationships" type="ellipse" r:blip="">
          <dgm:adjLst/>
        </dgm:shape>
        <dgm:presOf/>
        <dgm:constrLst/>
      </dgm:layoutNode>
      <dgm:layoutNode name="Accent4" styleLbl="node1">
        <dgm:alg type="sp"/>
        <dgm:shape xmlns:r="http://schemas.openxmlformats.org/officeDocument/2006/relationships" type="ellipse" r:blip="">
          <dgm:adjLst/>
        </dgm:shape>
        <dgm:presOf/>
        <dgm:constrLst/>
      </dgm:layoutNode>
      <dgm:layoutNode name="Accent5" styleLbl="node1">
        <dgm:alg type="sp"/>
        <dgm:shape xmlns:r="http://schemas.openxmlformats.org/officeDocument/2006/relationships" type="ellipse" r:blip="">
          <dgm:adjLst/>
        </dgm:shape>
        <dgm:presOf/>
        <dgm:constrLst/>
      </dgm:layoutNode>
      <dgm:layoutNode name="Accent6" styleLbl="node1">
        <dgm:alg type="sp"/>
        <dgm:shape xmlns:r="http://schemas.openxmlformats.org/officeDocument/2006/relationships" type="ellipse" r:blip="">
          <dgm:adjLst/>
        </dgm:shape>
        <dgm:presOf/>
        <dgm:constrLst/>
      </dgm:layoutNode>
    </dgm:forEach>
    <dgm:forEach name="Name12" axis="ch ch" ptType="node node" st="1 1" cnt="1 1">
      <dgm:layoutNode name="Child1"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7">
        <dgm:alg type="sp"/>
        <dgm:shape xmlns:r="http://schemas.openxmlformats.org/officeDocument/2006/relationships" r:blip="">
          <dgm:adjLst/>
        </dgm:shape>
        <dgm:presOf/>
        <dgm:constrLst/>
        <dgm:forEach name="Name13" ref="accentRepeat1"/>
      </dgm:layoutNode>
      <dgm:layoutNode name="Accent8">
        <dgm:alg type="sp"/>
        <dgm:shape xmlns:r="http://schemas.openxmlformats.org/officeDocument/2006/relationships" r:blip="">
          <dgm:adjLst/>
        </dgm:shape>
        <dgm:presOf/>
        <dgm:constrLst/>
        <dgm:forEach name="Name14" ref="accentRepeat2"/>
      </dgm:layoutNode>
    </dgm:forEach>
    <dgm:forEach name="Name15" axis="ch ch" ptType="node node" st="1 2" cnt="1 1">
      <dgm:layoutNode name="Child2"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9">
        <dgm:alg type="sp"/>
        <dgm:shape xmlns:r="http://schemas.openxmlformats.org/officeDocument/2006/relationships" r:blip="">
          <dgm:adjLst/>
        </dgm:shape>
        <dgm:presOf/>
        <dgm:constrLst/>
        <dgm:forEach name="Name16" ref="accentRepeat1"/>
      </dgm:layoutNode>
      <dgm:layoutNode name="Accent10">
        <dgm:alg type="sp"/>
        <dgm:shape xmlns:r="http://schemas.openxmlformats.org/officeDocument/2006/relationships" r:blip="">
          <dgm:adjLst/>
        </dgm:shape>
        <dgm:presOf/>
        <dgm:constrLst/>
        <dgm:forEach name="Name17" ref="accentRepeat2"/>
      </dgm:layoutNode>
      <dgm:layoutNode name="Accent11">
        <dgm:alg type="sp"/>
        <dgm:shape xmlns:r="http://schemas.openxmlformats.org/officeDocument/2006/relationships" r:blip="">
          <dgm:adjLst/>
        </dgm:shape>
        <dgm:presOf/>
        <dgm:constrLst/>
        <dgm:forEach name="Name18" ref="accentRepeat3"/>
      </dgm:layoutNode>
    </dgm:forEach>
    <dgm:forEach name="Name19" axis="ch ch" ptType="node node" st="1 3" cnt="1 1">
      <dgm:layoutNode name="Child3"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2">
        <dgm:alg type="sp"/>
        <dgm:shape xmlns:r="http://schemas.openxmlformats.org/officeDocument/2006/relationships" r:blip="">
          <dgm:adjLst/>
        </dgm:shape>
        <dgm:presOf/>
        <dgm:constrLst/>
        <dgm:forEach name="Name20" ref="accentRepeat1"/>
      </dgm:layoutNode>
    </dgm:forEach>
    <dgm:forEach name="Name21" axis="ch ch" ptType="node node" st="1 4" cnt="1 1">
      <dgm:layoutNode name="Child4"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3">
        <dgm:alg type="sp"/>
        <dgm:shape xmlns:r="http://schemas.openxmlformats.org/officeDocument/2006/relationships" r:blip="">
          <dgm:adjLst/>
        </dgm:shape>
        <dgm:presOf/>
        <dgm:constrLst/>
        <dgm:forEach name="Name22" ref="accentRepeat1"/>
      </dgm:layoutNode>
    </dgm:forEach>
    <dgm:forEach name="Name23" axis="ch ch" ptType="node node" st="1 5" cnt="1 1">
      <dgm:layoutNode name="Child5" styleLbl="node1">
        <dgm:varLst>
          <dgm:chMax val="0"/>
          <dgm:chPref val="0"/>
        </dgm:varLst>
        <dgm:alg type="tx">
          <dgm:param type="shpTxLTRAlignCh" val="ctr"/>
          <dgm:param type="txAnchorVertCh" val="mid"/>
        </dgm:alg>
        <dgm:shape xmlns:r="http://schemas.openxmlformats.org/officeDocument/2006/relationships" type="ellipse" r:blip="">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Accent15">
        <dgm:alg type="sp"/>
        <dgm:shape xmlns:r="http://schemas.openxmlformats.org/officeDocument/2006/relationships" r:blip="">
          <dgm:adjLst/>
        </dgm:shape>
        <dgm:presOf/>
        <dgm:constrLst/>
        <dgm:forEach name="Name24" ref="accentRepeat2"/>
      </dgm:layoutNode>
      <dgm:layoutNode name="Accent16">
        <dgm:alg type="sp"/>
        <dgm:shape xmlns:r="http://schemas.openxmlformats.org/officeDocument/2006/relationships" r:blip="">
          <dgm:adjLst/>
        </dgm:shape>
        <dgm:presOf/>
        <dgm:constrLst/>
        <dgm:forEach name="Name25" ref="accentRepeat3"/>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rgbClr val="92D050"/>
        </a:solidFill>
        <a:ln/>
      </a:spPr>
      <a:bodyPr rot="0" spcFirstLastPara="0" vertOverflow="overflow" horzOverflow="overflow" vert="horz" wrap="square" lIns="91440" tIns="45720" rIns="91440" bIns="45720" numCol="1" spcCol="0" rtlCol="0" fromWordArt="0" anchor="t" anchorCtr="0" forceAA="0" compatLnSpc="1">
        <a:prstTxWarp prst="textNoShape">
          <a:avLst/>
        </a:prstTxWarp>
        <a:noAutofit/>
      </a:bodyPr>
      <a:lstStyle/>
      <a:style>
        <a:lnRef idx="2">
          <a:schemeClr val="accent3"/>
        </a:lnRef>
        <a:fillRef idx="1">
          <a:schemeClr val="lt1"/>
        </a:fillRef>
        <a:effectRef idx="0">
          <a:schemeClr val="accent3"/>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Pruszków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ECF7928-4334-487E-8F79-F61A25B2D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18845</Words>
  <Characters>113074</Characters>
  <Application>Microsoft Office Word</Application>
  <DocSecurity>0</DocSecurity>
  <Lines>942</Lines>
  <Paragraphs>263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131656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Maciej Gabory</dc:creator>
  <cp:lastModifiedBy>Maja</cp:lastModifiedBy>
  <cp:revision>2</cp:revision>
  <cp:lastPrinted>2022-10-23T20:24:00Z</cp:lastPrinted>
  <dcterms:created xsi:type="dcterms:W3CDTF">2022-10-25T06:31:00Z</dcterms:created>
  <dcterms:modified xsi:type="dcterms:W3CDTF">2022-10-25T06:31:00Z</dcterms:modified>
</cp:coreProperties>
</file>